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30" w:rsidRDefault="00A75E30" w:rsidP="008C3553">
      <w:pPr>
        <w:tabs>
          <w:tab w:val="left" w:pos="0"/>
        </w:tabs>
        <w:jc w:val="center"/>
      </w:pPr>
      <w:r>
        <w:rPr>
          <w:noProof/>
        </w:rPr>
        <w:drawing>
          <wp:inline distT="0" distB="0" distL="0" distR="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8C3553">
      <w:pPr>
        <w:tabs>
          <w:tab w:val="left" w:pos="0"/>
        </w:tabs>
        <w:jc w:val="center"/>
      </w:pPr>
    </w:p>
    <w:p w:rsidR="00A75E30" w:rsidRDefault="00A75E30" w:rsidP="008C3553">
      <w:pPr>
        <w:tabs>
          <w:tab w:val="left" w:pos="0"/>
        </w:tabs>
        <w:jc w:val="center"/>
      </w:pPr>
    </w:p>
    <w:p w:rsidR="00BD185A" w:rsidRDefault="00A75E30" w:rsidP="008C3553">
      <w:pPr>
        <w:tabs>
          <w:tab w:val="left" w:pos="0"/>
          <w:tab w:val="left" w:pos="2919"/>
        </w:tabs>
        <w:jc w:val="center"/>
      </w:pPr>
      <w:r>
        <w:t xml:space="preserve">ОФИЦИАЛЬНОЕ </w:t>
      </w:r>
      <w:r w:rsidRPr="00670913">
        <w:t>ИЗДАНИЕ</w:t>
      </w:r>
      <w:r>
        <w:t xml:space="preserve"> </w:t>
      </w:r>
      <w:r w:rsidR="00266226">
        <w:t xml:space="preserve">ОРГАНОВ МЕСТНОГО САМОУПРАВЛЕНИЯ МУНИЦИПАЛЬНОГО ОБРАЗОВАНИЯ  </w:t>
      </w:r>
      <w:r w:rsidR="00BD185A">
        <w:t>ШИХОВСКО</w:t>
      </w:r>
      <w:r w:rsidR="00266226">
        <w:t>Е</w:t>
      </w:r>
      <w:r w:rsidR="00BD185A">
        <w:t xml:space="preserve"> СЕЛЬСКО</w:t>
      </w:r>
      <w:r w:rsidR="00266226">
        <w:t>Е ПОСЕЛЕНИЕ</w:t>
      </w:r>
      <w:r w:rsidR="00BD185A">
        <w:t xml:space="preserve"> </w:t>
      </w:r>
    </w:p>
    <w:p w:rsidR="00A75E30" w:rsidRDefault="00A75E30" w:rsidP="008C3553">
      <w:pPr>
        <w:tabs>
          <w:tab w:val="left" w:pos="0"/>
          <w:tab w:val="left" w:pos="2919"/>
        </w:tabs>
        <w:jc w:val="center"/>
      </w:pPr>
      <w:r>
        <w:t>СЛОБОДСКОГО РАЙОНА</w:t>
      </w:r>
      <w:r w:rsidR="00BD185A">
        <w:t xml:space="preserve"> КИРОВСКОЙ ОБЛАСТИ</w:t>
      </w:r>
    </w:p>
    <w:p w:rsidR="00266226" w:rsidRPr="00670913" w:rsidRDefault="00266226" w:rsidP="008C3553">
      <w:pPr>
        <w:tabs>
          <w:tab w:val="left" w:pos="0"/>
          <w:tab w:val="left" w:pos="2919"/>
        </w:tabs>
        <w:jc w:val="center"/>
      </w:pPr>
      <w:r>
        <w:t>Учреждено решением Шиховской сельской думы от 22.11.2005г. №2/14</w:t>
      </w:r>
    </w:p>
    <w:p w:rsidR="00A75E30" w:rsidRPr="00670913" w:rsidRDefault="00A75E30" w:rsidP="008C3553">
      <w:pPr>
        <w:tabs>
          <w:tab w:val="left" w:pos="0"/>
        </w:tabs>
        <w:jc w:val="center"/>
        <w:rPr>
          <w:sz w:val="16"/>
          <w:szCs w:val="16"/>
        </w:rPr>
      </w:pPr>
    </w:p>
    <w:p w:rsidR="00A75E30" w:rsidRPr="00670913" w:rsidRDefault="00A75E30" w:rsidP="008C3553">
      <w:pPr>
        <w:tabs>
          <w:tab w:val="left" w:pos="0"/>
        </w:tabs>
        <w:jc w:val="center"/>
      </w:pPr>
    </w:p>
    <w:p w:rsidR="00A75E30" w:rsidRPr="00670913"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F6011C" w:rsidRDefault="00F6011C" w:rsidP="008C3553">
      <w:pPr>
        <w:tabs>
          <w:tab w:val="left" w:pos="0"/>
        </w:tabs>
        <w:jc w:val="center"/>
      </w:pPr>
    </w:p>
    <w:p w:rsidR="00F6011C" w:rsidRDefault="00F6011C"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11BD" w:rsidRDefault="00A711BD" w:rsidP="008C3553">
      <w:pPr>
        <w:tabs>
          <w:tab w:val="left" w:pos="0"/>
        </w:tabs>
        <w:jc w:val="center"/>
      </w:pPr>
    </w:p>
    <w:p w:rsidR="00A75E30" w:rsidRPr="00670913" w:rsidRDefault="00A75E30" w:rsidP="008C3553">
      <w:pPr>
        <w:tabs>
          <w:tab w:val="left" w:pos="0"/>
        </w:tabs>
        <w:jc w:val="center"/>
      </w:pPr>
    </w:p>
    <w:p w:rsidR="00A75E30" w:rsidRPr="00670913" w:rsidRDefault="00A75E30" w:rsidP="008C3553">
      <w:pPr>
        <w:tabs>
          <w:tab w:val="left" w:pos="0"/>
        </w:tabs>
        <w:jc w:val="center"/>
        <w:rPr>
          <w:b/>
          <w:sz w:val="44"/>
          <w:szCs w:val="44"/>
        </w:rPr>
      </w:pPr>
      <w:r>
        <w:rPr>
          <w:b/>
          <w:sz w:val="44"/>
          <w:szCs w:val="44"/>
        </w:rPr>
        <w:t xml:space="preserve">ИНФОРМАЦИОННЫЙ </w:t>
      </w:r>
      <w:r w:rsidRPr="00670913">
        <w:rPr>
          <w:b/>
          <w:sz w:val="44"/>
          <w:szCs w:val="44"/>
        </w:rPr>
        <w:t>БЮЛЛЕТЕНЬ</w:t>
      </w:r>
    </w:p>
    <w:p w:rsidR="00A75E30" w:rsidRPr="00670913" w:rsidRDefault="00A75E30" w:rsidP="008C3553">
      <w:pPr>
        <w:tabs>
          <w:tab w:val="left" w:pos="0"/>
        </w:tabs>
        <w:jc w:val="center"/>
        <w:rPr>
          <w:sz w:val="32"/>
          <w:szCs w:val="32"/>
        </w:rPr>
      </w:pPr>
      <w:r>
        <w:rPr>
          <w:sz w:val="32"/>
          <w:szCs w:val="32"/>
        </w:rPr>
        <w:t xml:space="preserve">органов местного самоуправления </w:t>
      </w:r>
      <w:r w:rsidR="00127095">
        <w:rPr>
          <w:sz w:val="32"/>
          <w:szCs w:val="32"/>
        </w:rPr>
        <w:t>Шиховско</w:t>
      </w:r>
      <w:r w:rsidR="00266226">
        <w:rPr>
          <w:sz w:val="32"/>
          <w:szCs w:val="32"/>
        </w:rPr>
        <w:t xml:space="preserve">е сельское поселение </w:t>
      </w:r>
      <w:r w:rsidR="00127095">
        <w:rPr>
          <w:sz w:val="32"/>
          <w:szCs w:val="32"/>
        </w:rPr>
        <w:t xml:space="preserve"> </w:t>
      </w:r>
      <w:r w:rsidRPr="00670913">
        <w:rPr>
          <w:sz w:val="32"/>
          <w:szCs w:val="32"/>
        </w:rPr>
        <w:t>Слободского района Кировской области</w:t>
      </w:r>
    </w:p>
    <w:p w:rsidR="00A75E30" w:rsidRPr="00670913" w:rsidRDefault="00A75E30" w:rsidP="008C3553">
      <w:pPr>
        <w:tabs>
          <w:tab w:val="left" w:pos="0"/>
        </w:tabs>
        <w:rPr>
          <w:sz w:val="48"/>
          <w:szCs w:val="48"/>
        </w:rPr>
      </w:pPr>
    </w:p>
    <w:p w:rsidR="00A75E30" w:rsidRPr="00E72AF0" w:rsidRDefault="00CA1694" w:rsidP="008C3553">
      <w:pPr>
        <w:tabs>
          <w:tab w:val="left" w:pos="0"/>
        </w:tabs>
        <w:jc w:val="center"/>
        <w:rPr>
          <w:b/>
          <w:sz w:val="28"/>
          <w:szCs w:val="28"/>
          <w:highlight w:val="yellow"/>
        </w:rPr>
      </w:pPr>
      <w:r>
        <w:rPr>
          <w:b/>
          <w:sz w:val="28"/>
          <w:szCs w:val="28"/>
        </w:rPr>
        <w:t>Выпуск №</w:t>
      </w:r>
      <w:r w:rsidR="00D265EB">
        <w:rPr>
          <w:b/>
          <w:sz w:val="28"/>
          <w:szCs w:val="28"/>
        </w:rPr>
        <w:t>5</w:t>
      </w:r>
    </w:p>
    <w:p w:rsidR="00A75E30" w:rsidRPr="00313370" w:rsidRDefault="00D265EB" w:rsidP="008C3553">
      <w:pPr>
        <w:tabs>
          <w:tab w:val="left" w:pos="0"/>
        </w:tabs>
        <w:jc w:val="center"/>
        <w:rPr>
          <w:b/>
          <w:sz w:val="24"/>
          <w:szCs w:val="24"/>
        </w:rPr>
      </w:pPr>
      <w:r>
        <w:rPr>
          <w:b/>
          <w:sz w:val="28"/>
          <w:szCs w:val="28"/>
        </w:rPr>
        <w:t>05</w:t>
      </w:r>
      <w:r w:rsidR="006E10AA">
        <w:rPr>
          <w:b/>
          <w:sz w:val="28"/>
          <w:szCs w:val="28"/>
        </w:rPr>
        <w:t xml:space="preserve"> </w:t>
      </w:r>
      <w:r>
        <w:rPr>
          <w:b/>
          <w:sz w:val="28"/>
          <w:szCs w:val="28"/>
        </w:rPr>
        <w:t>февраля</w:t>
      </w:r>
      <w:r w:rsidR="00266226">
        <w:rPr>
          <w:b/>
          <w:sz w:val="28"/>
          <w:szCs w:val="28"/>
        </w:rPr>
        <w:t xml:space="preserve"> </w:t>
      </w:r>
      <w:r>
        <w:rPr>
          <w:b/>
          <w:sz w:val="28"/>
          <w:szCs w:val="28"/>
        </w:rPr>
        <w:t>2025</w:t>
      </w:r>
      <w:r w:rsidR="00A75E30" w:rsidRPr="009D70AD">
        <w:rPr>
          <w:b/>
          <w:sz w:val="28"/>
          <w:szCs w:val="28"/>
        </w:rPr>
        <w:t xml:space="preserve"> года</w:t>
      </w:r>
    </w:p>
    <w:p w:rsidR="00F752DE" w:rsidRDefault="00F752DE" w:rsidP="008C3553">
      <w:pPr>
        <w:tabs>
          <w:tab w:val="left" w:pos="0"/>
        </w:tabs>
        <w:jc w:val="center"/>
        <w:rPr>
          <w:sz w:val="48"/>
          <w:szCs w:val="48"/>
        </w:rPr>
      </w:pPr>
    </w:p>
    <w:p w:rsidR="00C048B4" w:rsidRPr="008D5303" w:rsidRDefault="00C048B4" w:rsidP="008C3553">
      <w:pPr>
        <w:tabs>
          <w:tab w:val="left" w:pos="0"/>
        </w:tabs>
        <w:jc w:val="center"/>
        <w:rPr>
          <w:sz w:val="48"/>
          <w:szCs w:val="48"/>
        </w:rPr>
      </w:pPr>
    </w:p>
    <w:p w:rsidR="00A75E30" w:rsidRPr="00670913"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B500AC" w:rsidRDefault="00B500AC" w:rsidP="008C3553">
      <w:pPr>
        <w:tabs>
          <w:tab w:val="left" w:pos="0"/>
        </w:tabs>
        <w:rPr>
          <w:b/>
        </w:rPr>
      </w:pPr>
    </w:p>
    <w:p w:rsidR="00803649" w:rsidRDefault="00803649" w:rsidP="008C3553">
      <w:pPr>
        <w:tabs>
          <w:tab w:val="left" w:pos="0"/>
        </w:tabs>
        <w:rPr>
          <w:b/>
        </w:rPr>
      </w:pPr>
    </w:p>
    <w:p w:rsidR="00803649" w:rsidRDefault="00803649"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0A7612" w:rsidRDefault="000A7612" w:rsidP="008C3553">
      <w:pPr>
        <w:tabs>
          <w:tab w:val="left" w:pos="0"/>
        </w:tabs>
        <w:rPr>
          <w:b/>
        </w:rPr>
      </w:pPr>
    </w:p>
    <w:p w:rsidR="00560428" w:rsidRDefault="00560428" w:rsidP="008C3553">
      <w:pPr>
        <w:tabs>
          <w:tab w:val="left" w:pos="0"/>
        </w:tabs>
        <w:rPr>
          <w:b/>
        </w:rPr>
      </w:pPr>
    </w:p>
    <w:p w:rsidR="0088079E" w:rsidRDefault="0088079E" w:rsidP="008C3553">
      <w:pPr>
        <w:tabs>
          <w:tab w:val="left" w:pos="0"/>
        </w:tabs>
        <w:rPr>
          <w:b/>
        </w:rPr>
      </w:pPr>
    </w:p>
    <w:p w:rsidR="00CB5DF4" w:rsidRDefault="00CB5DF4"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BD185A" w:rsidRDefault="00BD185A" w:rsidP="008C3553">
      <w:pPr>
        <w:tabs>
          <w:tab w:val="left" w:pos="0"/>
        </w:tabs>
        <w:rPr>
          <w:b/>
        </w:rPr>
      </w:pPr>
    </w:p>
    <w:p w:rsidR="00201173" w:rsidRPr="00B4526C" w:rsidRDefault="00201173" w:rsidP="008C3553">
      <w:pPr>
        <w:tabs>
          <w:tab w:val="left" w:pos="0"/>
        </w:tabs>
        <w:rPr>
          <w:b/>
          <w:sz w:val="12"/>
          <w:szCs w:val="12"/>
        </w:rPr>
      </w:pPr>
    </w:p>
    <w:p w:rsidR="000A24D0" w:rsidRDefault="000A24D0" w:rsidP="008C3553">
      <w:pPr>
        <w:tabs>
          <w:tab w:val="left" w:pos="0"/>
        </w:tabs>
        <w:rPr>
          <w:b/>
          <w:sz w:val="24"/>
          <w:szCs w:val="12"/>
        </w:rPr>
      </w:pPr>
    </w:p>
    <w:p w:rsidR="00A75E30" w:rsidRPr="00201173" w:rsidRDefault="00A75E30" w:rsidP="00DA5218">
      <w:pPr>
        <w:tabs>
          <w:tab w:val="left" w:pos="0"/>
        </w:tabs>
        <w:ind w:right="-2"/>
        <w:rPr>
          <w:sz w:val="24"/>
          <w:szCs w:val="12"/>
        </w:rPr>
      </w:pPr>
      <w:r w:rsidRPr="00201173">
        <w:rPr>
          <w:b/>
          <w:sz w:val="24"/>
          <w:szCs w:val="12"/>
        </w:rPr>
        <w:t>Учредитель:</w:t>
      </w:r>
      <w:r w:rsidR="00BB6F59" w:rsidRPr="00201173">
        <w:rPr>
          <w:b/>
          <w:sz w:val="24"/>
          <w:szCs w:val="12"/>
        </w:rPr>
        <w:t xml:space="preserve"> </w:t>
      </w:r>
      <w:r w:rsidR="00201173">
        <w:rPr>
          <w:sz w:val="24"/>
          <w:szCs w:val="12"/>
        </w:rPr>
        <w:t>Шиховская сельская Д</w:t>
      </w:r>
      <w:r w:rsidR="00127095" w:rsidRPr="00201173">
        <w:rPr>
          <w:sz w:val="24"/>
          <w:szCs w:val="12"/>
        </w:rPr>
        <w:t>ума</w:t>
      </w:r>
      <w:r w:rsidRPr="00201173">
        <w:rPr>
          <w:sz w:val="24"/>
          <w:szCs w:val="12"/>
        </w:rPr>
        <w:t xml:space="preserve"> </w:t>
      </w:r>
    </w:p>
    <w:p w:rsidR="00A75E30" w:rsidRPr="00201173" w:rsidRDefault="00A75E30" w:rsidP="00DA5218">
      <w:pPr>
        <w:tabs>
          <w:tab w:val="left" w:pos="0"/>
        </w:tabs>
        <w:ind w:right="-2"/>
        <w:jc w:val="both"/>
        <w:rPr>
          <w:sz w:val="24"/>
          <w:szCs w:val="12"/>
        </w:rPr>
      </w:pPr>
      <w:r w:rsidRPr="00201173">
        <w:rPr>
          <w:b/>
          <w:sz w:val="24"/>
          <w:szCs w:val="12"/>
        </w:rPr>
        <w:t xml:space="preserve">Тираж: </w:t>
      </w:r>
      <w:r w:rsidR="00BD185A" w:rsidRPr="00201173">
        <w:rPr>
          <w:b/>
          <w:sz w:val="24"/>
          <w:szCs w:val="12"/>
        </w:rPr>
        <w:t>4</w:t>
      </w:r>
      <w:r w:rsidR="00DD4402" w:rsidRPr="00201173">
        <w:rPr>
          <w:b/>
          <w:sz w:val="24"/>
          <w:szCs w:val="12"/>
        </w:rPr>
        <w:t xml:space="preserve"> </w:t>
      </w:r>
      <w:r w:rsidRPr="00201173">
        <w:rPr>
          <w:sz w:val="24"/>
          <w:szCs w:val="12"/>
        </w:rPr>
        <w:t>экземпляр</w:t>
      </w:r>
      <w:r w:rsidR="008B2247" w:rsidRPr="00201173">
        <w:rPr>
          <w:sz w:val="24"/>
          <w:szCs w:val="12"/>
        </w:rPr>
        <w:t>а</w:t>
      </w:r>
    </w:p>
    <w:p w:rsidR="00A75E30" w:rsidRPr="00201173" w:rsidRDefault="00A75E30" w:rsidP="00DA5218">
      <w:pPr>
        <w:tabs>
          <w:tab w:val="left" w:pos="0"/>
        </w:tabs>
        <w:ind w:right="-2"/>
        <w:jc w:val="both"/>
        <w:rPr>
          <w:sz w:val="24"/>
          <w:szCs w:val="12"/>
        </w:rPr>
      </w:pPr>
    </w:p>
    <w:p w:rsidR="00A75E30" w:rsidRPr="00201173" w:rsidRDefault="00A75E30" w:rsidP="00DA5218">
      <w:pPr>
        <w:tabs>
          <w:tab w:val="left" w:pos="0"/>
        </w:tabs>
        <w:ind w:right="-2"/>
        <w:jc w:val="both"/>
        <w:rPr>
          <w:sz w:val="24"/>
          <w:szCs w:val="12"/>
        </w:rPr>
      </w:pPr>
      <w:r w:rsidRPr="00201173">
        <w:rPr>
          <w:b/>
          <w:sz w:val="24"/>
          <w:szCs w:val="12"/>
        </w:rPr>
        <w:t>Места размещения экземпляров официального издания:</w:t>
      </w:r>
      <w:r w:rsidR="00BB6F59" w:rsidRPr="00201173">
        <w:rPr>
          <w:b/>
          <w:sz w:val="24"/>
          <w:szCs w:val="12"/>
        </w:rPr>
        <w:t xml:space="preserve"> </w:t>
      </w:r>
      <w:r w:rsidR="000A7612" w:rsidRPr="00201173">
        <w:rPr>
          <w:sz w:val="24"/>
          <w:szCs w:val="12"/>
        </w:rPr>
        <w:t xml:space="preserve">администрация </w:t>
      </w:r>
      <w:r w:rsidR="00127095" w:rsidRPr="00201173">
        <w:rPr>
          <w:sz w:val="24"/>
          <w:szCs w:val="12"/>
        </w:rPr>
        <w:t>Шиховского сельского поселения</w:t>
      </w:r>
      <w:r w:rsidRPr="00201173">
        <w:rPr>
          <w:sz w:val="24"/>
          <w:szCs w:val="12"/>
        </w:rPr>
        <w:t xml:space="preserve">,  муниципальные библиотеки </w:t>
      </w:r>
      <w:r w:rsidR="00127095" w:rsidRPr="00201173">
        <w:rPr>
          <w:sz w:val="24"/>
          <w:szCs w:val="12"/>
        </w:rPr>
        <w:t>Шиховского сельского поселения</w:t>
      </w:r>
      <w:r w:rsidRPr="00201173">
        <w:rPr>
          <w:sz w:val="24"/>
          <w:szCs w:val="12"/>
        </w:rPr>
        <w:t>.</w:t>
      </w:r>
    </w:p>
    <w:p w:rsidR="005B290D" w:rsidRPr="00201173" w:rsidRDefault="005B290D" w:rsidP="00DA5218">
      <w:pPr>
        <w:tabs>
          <w:tab w:val="left" w:pos="0"/>
        </w:tabs>
        <w:ind w:right="-2"/>
        <w:rPr>
          <w:b/>
          <w:sz w:val="24"/>
          <w:szCs w:val="12"/>
        </w:rPr>
      </w:pPr>
    </w:p>
    <w:p w:rsidR="00687D7A" w:rsidRDefault="00687D7A" w:rsidP="00DA5218">
      <w:pPr>
        <w:tabs>
          <w:tab w:val="left" w:pos="0"/>
        </w:tabs>
        <w:ind w:right="-2"/>
        <w:jc w:val="both"/>
        <w:rPr>
          <w:b/>
          <w:sz w:val="24"/>
          <w:szCs w:val="12"/>
        </w:rPr>
      </w:pPr>
    </w:p>
    <w:p w:rsidR="00A75E30" w:rsidRDefault="00A75E30" w:rsidP="00DA5218">
      <w:pPr>
        <w:tabs>
          <w:tab w:val="left" w:pos="0"/>
        </w:tabs>
        <w:ind w:right="-2"/>
        <w:jc w:val="center"/>
        <w:rPr>
          <w:b/>
          <w:sz w:val="24"/>
          <w:szCs w:val="12"/>
        </w:rPr>
      </w:pPr>
      <w:r w:rsidRPr="00201173">
        <w:rPr>
          <w:b/>
          <w:sz w:val="24"/>
          <w:szCs w:val="12"/>
        </w:rPr>
        <w:t>СОДЕРЖАНИЕ</w:t>
      </w:r>
    </w:p>
    <w:p w:rsidR="00304F6B" w:rsidRDefault="00304F6B" w:rsidP="00DA5218">
      <w:pPr>
        <w:tabs>
          <w:tab w:val="left" w:pos="0"/>
        </w:tabs>
        <w:ind w:right="-2"/>
        <w:jc w:val="both"/>
      </w:pPr>
    </w:p>
    <w:p w:rsidR="007601D2" w:rsidRPr="00FE2615" w:rsidRDefault="007601D2" w:rsidP="00D265EB">
      <w:pPr>
        <w:tabs>
          <w:tab w:val="left" w:pos="0"/>
        </w:tabs>
        <w:ind w:right="-2"/>
        <w:jc w:val="both"/>
      </w:pPr>
      <w:r w:rsidRPr="00FE2615">
        <w:t xml:space="preserve">1. </w:t>
      </w:r>
      <w:r w:rsidR="00D265EB">
        <w:t>Постановление администрации Шиховского сельского поселения от 03.02.2025 №60 «</w:t>
      </w:r>
      <w:r w:rsidR="00D265EB">
        <w:t xml:space="preserve">О внесении изменений в проект </w:t>
      </w:r>
      <w:r w:rsidR="00D265EB">
        <w:t xml:space="preserve">организации дорожного движения </w:t>
      </w:r>
      <w:r w:rsidR="00D265EB">
        <w:t>на автомобильных дорогах общего пользования местного значения Шиховского сельского поселения Слободского района Кировской области</w:t>
      </w:r>
      <w:r w:rsidR="00D265EB">
        <w:t xml:space="preserve"> ……………...</w:t>
      </w:r>
      <w:r w:rsidR="0088019E">
        <w:t>3</w:t>
      </w:r>
    </w:p>
    <w:p w:rsidR="001B32D3" w:rsidRPr="00FE2615" w:rsidRDefault="001B32D3" w:rsidP="00DA5218">
      <w:pPr>
        <w:tabs>
          <w:tab w:val="left" w:pos="0"/>
        </w:tabs>
        <w:ind w:right="-2"/>
        <w:jc w:val="both"/>
      </w:pPr>
    </w:p>
    <w:p w:rsidR="0034383A" w:rsidRDefault="007601D2" w:rsidP="00D265EB">
      <w:pPr>
        <w:tabs>
          <w:tab w:val="left" w:pos="0"/>
        </w:tabs>
        <w:ind w:right="-2"/>
        <w:jc w:val="both"/>
      </w:pPr>
      <w:r w:rsidRPr="00FE2615">
        <w:t>2.</w:t>
      </w:r>
      <w:r w:rsidR="006E10AA">
        <w:t xml:space="preserve"> </w:t>
      </w:r>
      <w:r w:rsidR="00D265EB">
        <w:t>Постановление администрации Шиховского сельского поселения от 04.02.2025 №64</w:t>
      </w:r>
      <w:proofErr w:type="gramStart"/>
      <w:r w:rsidR="00D265EB">
        <w:t xml:space="preserve"> О</w:t>
      </w:r>
      <w:proofErr w:type="gramEnd"/>
      <w:r w:rsidR="00D265EB">
        <w:t xml:space="preserve"> проведении открытого конкурса </w:t>
      </w:r>
      <w:r w:rsidR="00D265EB">
        <w:t>по отбору управля</w:t>
      </w:r>
      <w:r w:rsidR="00D265EB">
        <w:t xml:space="preserve">ющей организации для управления </w:t>
      </w:r>
      <w:r w:rsidR="00D265EB">
        <w:t xml:space="preserve">многоквартирными домами в </w:t>
      </w:r>
      <w:proofErr w:type="spellStart"/>
      <w:r w:rsidR="00D265EB">
        <w:t>Шиховском</w:t>
      </w:r>
      <w:proofErr w:type="spellEnd"/>
      <w:r w:rsidR="00D265EB">
        <w:t xml:space="preserve"> сельском поселении Слободского района Кировской области</w:t>
      </w:r>
      <w:r w:rsidR="00D265EB">
        <w:t xml:space="preserve"> </w:t>
      </w:r>
      <w:r w:rsidR="00C50CBF">
        <w:t>……</w:t>
      </w:r>
      <w:r w:rsidR="00D265EB">
        <w:t>………………………………12</w:t>
      </w:r>
    </w:p>
    <w:p w:rsidR="000E3FA3" w:rsidRDefault="000E3FA3" w:rsidP="00DA5218">
      <w:pPr>
        <w:tabs>
          <w:tab w:val="left" w:pos="0"/>
        </w:tabs>
        <w:ind w:right="-2"/>
        <w:jc w:val="both"/>
      </w:pPr>
    </w:p>
    <w:p w:rsidR="00360D04" w:rsidRDefault="00360D04"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D265EB" w:rsidRDefault="00D265EB" w:rsidP="00DA5218">
      <w:pPr>
        <w:pStyle w:val="23"/>
        <w:widowControl w:val="0"/>
        <w:spacing w:after="0" w:line="240" w:lineRule="auto"/>
        <w:ind w:right="-2"/>
        <w:contextualSpacing/>
        <w:jc w:val="center"/>
        <w:rPr>
          <w:sz w:val="18"/>
          <w:szCs w:val="18"/>
        </w:rPr>
      </w:pPr>
    </w:p>
    <w:p w:rsidR="002534BD" w:rsidRDefault="002534BD" w:rsidP="00DA5218">
      <w:pPr>
        <w:pStyle w:val="23"/>
        <w:widowControl w:val="0"/>
        <w:spacing w:after="0" w:line="240" w:lineRule="auto"/>
        <w:ind w:right="-2"/>
        <w:contextualSpacing/>
        <w:jc w:val="center"/>
        <w:rPr>
          <w:sz w:val="18"/>
          <w:szCs w:val="18"/>
        </w:rPr>
      </w:pPr>
    </w:p>
    <w:p w:rsidR="002534BD" w:rsidRDefault="002534BD" w:rsidP="00294D87">
      <w:pPr>
        <w:pStyle w:val="23"/>
        <w:widowControl w:val="0"/>
        <w:spacing w:after="0" w:line="240" w:lineRule="auto"/>
        <w:contextualSpacing/>
        <w:jc w:val="center"/>
        <w:rPr>
          <w:sz w:val="18"/>
          <w:szCs w:val="18"/>
        </w:rPr>
      </w:pPr>
    </w:p>
    <w:p w:rsidR="002534BD" w:rsidRDefault="002534BD" w:rsidP="00294D87">
      <w:pPr>
        <w:pStyle w:val="23"/>
        <w:widowControl w:val="0"/>
        <w:spacing w:after="0" w:line="240" w:lineRule="auto"/>
        <w:contextualSpacing/>
        <w:jc w:val="center"/>
        <w:rPr>
          <w:sz w:val="18"/>
          <w:szCs w:val="18"/>
        </w:rPr>
      </w:pPr>
    </w:p>
    <w:p w:rsidR="002534BD" w:rsidRDefault="002534BD" w:rsidP="00294D87">
      <w:pPr>
        <w:pStyle w:val="23"/>
        <w:widowControl w:val="0"/>
        <w:spacing w:after="0" w:line="240" w:lineRule="auto"/>
        <w:contextualSpacing/>
        <w:jc w:val="center"/>
        <w:rPr>
          <w:sz w:val="18"/>
          <w:szCs w:val="18"/>
        </w:rPr>
      </w:pPr>
    </w:p>
    <w:p w:rsidR="00C50CBF" w:rsidRDefault="00C50CBF" w:rsidP="00294D87">
      <w:pPr>
        <w:pStyle w:val="23"/>
        <w:widowControl w:val="0"/>
        <w:spacing w:after="0" w:line="240" w:lineRule="auto"/>
        <w:contextualSpacing/>
        <w:jc w:val="center"/>
        <w:rPr>
          <w:sz w:val="18"/>
          <w:szCs w:val="18"/>
        </w:rPr>
      </w:pPr>
    </w:p>
    <w:p w:rsidR="00C50CBF" w:rsidRDefault="00C50CBF" w:rsidP="00294D87">
      <w:pPr>
        <w:pStyle w:val="23"/>
        <w:widowControl w:val="0"/>
        <w:spacing w:after="0" w:line="240" w:lineRule="auto"/>
        <w:contextualSpacing/>
        <w:jc w:val="center"/>
        <w:rPr>
          <w:sz w:val="18"/>
          <w:szCs w:val="18"/>
        </w:rPr>
      </w:pPr>
    </w:p>
    <w:p w:rsidR="003A657F" w:rsidRDefault="003A657F" w:rsidP="00294D87">
      <w:pPr>
        <w:pStyle w:val="23"/>
        <w:widowControl w:val="0"/>
        <w:spacing w:after="0" w:line="240" w:lineRule="auto"/>
        <w:contextualSpacing/>
        <w:jc w:val="center"/>
        <w:rPr>
          <w:sz w:val="18"/>
          <w:szCs w:val="18"/>
        </w:rPr>
      </w:pPr>
    </w:p>
    <w:p w:rsidR="003A657F" w:rsidRDefault="003A657F" w:rsidP="00294D87">
      <w:pPr>
        <w:pStyle w:val="23"/>
        <w:widowControl w:val="0"/>
        <w:spacing w:after="0" w:line="240" w:lineRule="auto"/>
        <w:contextualSpacing/>
        <w:jc w:val="center"/>
        <w:rPr>
          <w:sz w:val="18"/>
          <w:szCs w:val="18"/>
        </w:rPr>
      </w:pPr>
    </w:p>
    <w:p w:rsidR="003A657F" w:rsidRDefault="003A657F" w:rsidP="00294D87">
      <w:pPr>
        <w:pStyle w:val="23"/>
        <w:widowControl w:val="0"/>
        <w:spacing w:after="0" w:line="240" w:lineRule="auto"/>
        <w:contextualSpacing/>
        <w:jc w:val="center"/>
        <w:rPr>
          <w:sz w:val="18"/>
          <w:szCs w:val="18"/>
        </w:rPr>
      </w:pPr>
    </w:p>
    <w:p w:rsidR="00D265EB" w:rsidRPr="002E0481" w:rsidRDefault="00D265EB" w:rsidP="00D265EB">
      <w:pPr>
        <w:jc w:val="center"/>
        <w:rPr>
          <w:sz w:val="28"/>
          <w:szCs w:val="28"/>
          <w:lang w:val="en-US"/>
        </w:rPr>
      </w:pPr>
      <w:r>
        <w:rPr>
          <w:noProof/>
          <w:sz w:val="28"/>
          <w:szCs w:val="28"/>
        </w:rPr>
        <w:lastRenderedPageBreak/>
        <w:drawing>
          <wp:inline distT="0" distB="0" distL="0" distR="0">
            <wp:extent cx="323850" cy="41877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23850" cy="418772"/>
                    </a:xfrm>
                    <a:prstGeom prst="rect">
                      <a:avLst/>
                    </a:prstGeom>
                    <a:solidFill>
                      <a:srgbClr val="FFFFFF"/>
                    </a:solidFill>
                    <a:ln w="9525">
                      <a:noFill/>
                      <a:miter lim="800000"/>
                      <a:headEnd/>
                      <a:tailEnd/>
                    </a:ln>
                  </pic:spPr>
                </pic:pic>
              </a:graphicData>
            </a:graphic>
          </wp:inline>
        </w:drawing>
      </w:r>
    </w:p>
    <w:p w:rsidR="00D265EB" w:rsidRPr="00D265EB" w:rsidRDefault="00D265EB" w:rsidP="00D265EB">
      <w:pPr>
        <w:ind w:left="-567"/>
        <w:jc w:val="center"/>
        <w:rPr>
          <w:b/>
        </w:rPr>
      </w:pPr>
      <w:r w:rsidRPr="00D265EB">
        <w:rPr>
          <w:b/>
        </w:rPr>
        <w:t>АДМИНИСТРАЦИЯ ШИХОВСКОГО СЕЛЬСКОГО ПОСЕЛЕНИЯ</w:t>
      </w:r>
    </w:p>
    <w:p w:rsidR="00D265EB" w:rsidRPr="00D265EB" w:rsidRDefault="00D265EB" w:rsidP="00D265EB">
      <w:pPr>
        <w:jc w:val="center"/>
        <w:rPr>
          <w:b/>
        </w:rPr>
      </w:pPr>
      <w:r w:rsidRPr="00D265EB">
        <w:rPr>
          <w:b/>
        </w:rPr>
        <w:t>СЛОБОДСКОГО РАЙОНА КИРОВСКОЙ ОБЛАСТИ</w:t>
      </w:r>
    </w:p>
    <w:p w:rsidR="00D265EB" w:rsidRPr="00D265EB" w:rsidRDefault="00D265EB" w:rsidP="00D265EB">
      <w:pPr>
        <w:jc w:val="center"/>
      </w:pPr>
    </w:p>
    <w:p w:rsidR="00D265EB" w:rsidRPr="00D265EB" w:rsidRDefault="00D265EB" w:rsidP="00D265EB">
      <w:pPr>
        <w:jc w:val="center"/>
        <w:rPr>
          <w:b/>
        </w:rPr>
      </w:pPr>
      <w:r w:rsidRPr="00D265EB">
        <w:rPr>
          <w:b/>
        </w:rPr>
        <w:t>ПОСТАНОВЛЕНИЕ</w:t>
      </w:r>
    </w:p>
    <w:tbl>
      <w:tblPr>
        <w:tblW w:w="0" w:type="auto"/>
        <w:tblLayout w:type="fixed"/>
        <w:tblLook w:val="00A0"/>
      </w:tblPr>
      <w:tblGrid>
        <w:gridCol w:w="2268"/>
        <w:gridCol w:w="5760"/>
        <w:gridCol w:w="1701"/>
      </w:tblGrid>
      <w:tr w:rsidR="00D265EB" w:rsidRPr="00D265EB" w:rsidTr="00E6158A">
        <w:tc>
          <w:tcPr>
            <w:tcW w:w="2268" w:type="dxa"/>
            <w:tcBorders>
              <w:top w:val="nil"/>
              <w:left w:val="nil"/>
              <w:bottom w:val="single" w:sz="4" w:space="0" w:color="000000"/>
              <w:right w:val="nil"/>
            </w:tcBorders>
          </w:tcPr>
          <w:p w:rsidR="00D265EB" w:rsidRPr="00D265EB" w:rsidRDefault="00D265EB" w:rsidP="00E6158A">
            <w:pPr>
              <w:tabs>
                <w:tab w:val="left" w:pos="615"/>
              </w:tabs>
              <w:snapToGrid w:val="0"/>
              <w:jc w:val="center"/>
            </w:pPr>
            <w:r w:rsidRPr="00D265EB">
              <w:t>03.02.2025</w:t>
            </w:r>
          </w:p>
        </w:tc>
        <w:tc>
          <w:tcPr>
            <w:tcW w:w="5760" w:type="dxa"/>
          </w:tcPr>
          <w:p w:rsidR="00D265EB" w:rsidRPr="00D265EB" w:rsidRDefault="00D265EB" w:rsidP="00E6158A">
            <w:pPr>
              <w:snapToGrid w:val="0"/>
              <w:jc w:val="right"/>
            </w:pPr>
          </w:p>
        </w:tc>
        <w:tc>
          <w:tcPr>
            <w:tcW w:w="1701" w:type="dxa"/>
            <w:tcBorders>
              <w:top w:val="nil"/>
              <w:left w:val="nil"/>
              <w:bottom w:val="single" w:sz="4" w:space="0" w:color="000000"/>
              <w:right w:val="nil"/>
            </w:tcBorders>
          </w:tcPr>
          <w:p w:rsidR="00D265EB" w:rsidRPr="00D265EB" w:rsidRDefault="00D265EB" w:rsidP="00E6158A">
            <w:pPr>
              <w:snapToGrid w:val="0"/>
              <w:jc w:val="center"/>
            </w:pPr>
            <w:r w:rsidRPr="00D265EB">
              <w:t>№ 60</w:t>
            </w:r>
          </w:p>
        </w:tc>
      </w:tr>
    </w:tbl>
    <w:p w:rsidR="00D265EB" w:rsidRPr="00D265EB" w:rsidRDefault="00D265EB" w:rsidP="00D265EB">
      <w:pPr>
        <w:jc w:val="center"/>
      </w:pPr>
    </w:p>
    <w:p w:rsidR="00D265EB" w:rsidRPr="00D265EB" w:rsidRDefault="00D265EB" w:rsidP="00D265EB">
      <w:pPr>
        <w:jc w:val="center"/>
      </w:pPr>
      <w:r w:rsidRPr="00D265EB">
        <w:t>д. Шихово</w:t>
      </w:r>
    </w:p>
    <w:p w:rsidR="00D265EB" w:rsidRPr="00D265EB" w:rsidRDefault="00D265EB" w:rsidP="00D265EB">
      <w:pPr>
        <w:jc w:val="center"/>
      </w:pPr>
    </w:p>
    <w:p w:rsidR="00D265EB" w:rsidRPr="00D265EB" w:rsidRDefault="00D265EB" w:rsidP="00D265EB">
      <w:pPr>
        <w:jc w:val="center"/>
        <w:rPr>
          <w:b/>
          <w:bCs/>
        </w:rPr>
      </w:pPr>
      <w:r w:rsidRPr="00D265EB">
        <w:rPr>
          <w:b/>
          <w:bCs/>
        </w:rPr>
        <w:t xml:space="preserve">О внесении изменений в проект организации дорожного движения </w:t>
      </w:r>
    </w:p>
    <w:p w:rsidR="00D265EB" w:rsidRPr="00D265EB" w:rsidRDefault="00D265EB" w:rsidP="00D265EB">
      <w:pPr>
        <w:jc w:val="center"/>
        <w:rPr>
          <w:b/>
          <w:bCs/>
        </w:rPr>
      </w:pPr>
      <w:r w:rsidRPr="00D265EB">
        <w:rPr>
          <w:b/>
          <w:bCs/>
        </w:rPr>
        <w:t xml:space="preserve">на автомобильных дорогах общего пользования местного значения Шиховского сельского поселения Слободского района Кировской области </w:t>
      </w:r>
    </w:p>
    <w:p w:rsidR="00D265EB" w:rsidRPr="00D265EB" w:rsidRDefault="00D265EB" w:rsidP="00D265EB">
      <w:pPr>
        <w:ind w:firstLine="708"/>
        <w:jc w:val="both"/>
      </w:pPr>
    </w:p>
    <w:p w:rsidR="00D265EB" w:rsidRPr="00D265EB" w:rsidRDefault="00D265EB" w:rsidP="00D265EB">
      <w:pPr>
        <w:ind w:firstLine="708"/>
        <w:jc w:val="both"/>
      </w:pPr>
      <w:r w:rsidRPr="00D265EB">
        <w:t>В соответствии с Федеральными законами №131-ФЗ от 03.10.2006 «Об общих принципах организации местного самоуправления в Российской Федерации», № 196-ФЗ от 10.12.1995 «О безопасности дорожного движения», Уставом муниципального образования Шиховское сельское поселение Слободского района Кировской области, принятым решением Шиховской сельской Думы от 07.12.2005 № 3/18, администрация Шиховского сельского поселения ПОСТАНОВЛЯЕТ</w:t>
      </w:r>
      <w:r w:rsidRPr="00D265EB">
        <w:rPr>
          <w:bCs/>
        </w:rPr>
        <w:t>:</w:t>
      </w:r>
    </w:p>
    <w:p w:rsidR="00D265EB" w:rsidRPr="00D265EB" w:rsidRDefault="00D265EB" w:rsidP="00D265EB">
      <w:pPr>
        <w:pStyle w:val="a9"/>
        <w:jc w:val="both"/>
        <w:rPr>
          <w:rFonts w:ascii="Times New Roman" w:hAnsi="Times New Roman"/>
          <w:sz w:val="20"/>
          <w:szCs w:val="20"/>
        </w:rPr>
      </w:pPr>
      <w:r w:rsidRPr="00D265EB">
        <w:rPr>
          <w:rFonts w:ascii="Times New Roman" w:hAnsi="Times New Roman"/>
          <w:sz w:val="20"/>
          <w:szCs w:val="20"/>
        </w:rPr>
        <w:tab/>
        <w:t>1. Внести в проект организации дорожного движения на автомобильных дорогах общего пользования местного значения Шиховского сельского поселения Слободского района Кировской области, утвержденный постановлением администрации Шиховского сельского поселения от 13.03.2023 № 85, следующее дополнение:</w:t>
      </w:r>
    </w:p>
    <w:p w:rsidR="00D265EB" w:rsidRPr="00D265EB" w:rsidRDefault="00D265EB" w:rsidP="00D265EB">
      <w:pPr>
        <w:pStyle w:val="a9"/>
        <w:jc w:val="both"/>
        <w:rPr>
          <w:rFonts w:ascii="Times New Roman" w:hAnsi="Times New Roman"/>
          <w:sz w:val="20"/>
          <w:szCs w:val="20"/>
        </w:rPr>
      </w:pPr>
      <w:r w:rsidRPr="00D265EB">
        <w:rPr>
          <w:rFonts w:ascii="Times New Roman" w:hAnsi="Times New Roman"/>
          <w:sz w:val="20"/>
          <w:szCs w:val="20"/>
        </w:rPr>
        <w:tab/>
        <w:t>1.1. Листы 167 – 173 Тома 2 – схемы организации дорожного движения и ведомость размещения дорожных знаков Шиховское с/</w:t>
      </w:r>
      <w:proofErr w:type="spellStart"/>
      <w:proofErr w:type="gramStart"/>
      <w:r w:rsidRPr="00D265EB">
        <w:rPr>
          <w:rFonts w:ascii="Times New Roman" w:hAnsi="Times New Roman"/>
          <w:sz w:val="20"/>
          <w:szCs w:val="20"/>
        </w:rPr>
        <w:t>п</w:t>
      </w:r>
      <w:proofErr w:type="spellEnd"/>
      <w:proofErr w:type="gramEnd"/>
      <w:r w:rsidRPr="00D265EB">
        <w:rPr>
          <w:rFonts w:ascii="Times New Roman" w:hAnsi="Times New Roman"/>
          <w:sz w:val="20"/>
          <w:szCs w:val="20"/>
        </w:rPr>
        <w:t xml:space="preserve"> д. Шихово, ул. Цветочная утвердить в новой редакции согласно Приложению к настоящему постановлению.</w:t>
      </w:r>
    </w:p>
    <w:p w:rsidR="00D265EB" w:rsidRPr="00D265EB" w:rsidRDefault="00D265EB" w:rsidP="00D265EB">
      <w:pPr>
        <w:pStyle w:val="a9"/>
        <w:jc w:val="both"/>
        <w:rPr>
          <w:rFonts w:ascii="Times New Roman" w:hAnsi="Times New Roman"/>
          <w:sz w:val="20"/>
          <w:szCs w:val="20"/>
        </w:rPr>
      </w:pPr>
      <w:r w:rsidRPr="00D265EB">
        <w:rPr>
          <w:rFonts w:ascii="Times New Roman" w:hAnsi="Times New Roman"/>
          <w:sz w:val="20"/>
          <w:szCs w:val="20"/>
        </w:rPr>
        <w:tab/>
        <w:t>2. Опубликовать настоящее постановление в официальном печатном издании органов местного самоуправления Шиховского сельского поселения «Информационный бюллетень» и на официальном сайте администрации Шиховского сельского поселения.</w:t>
      </w:r>
    </w:p>
    <w:p w:rsidR="00D265EB" w:rsidRPr="00D265EB" w:rsidRDefault="00D265EB" w:rsidP="00D265EB">
      <w:pPr>
        <w:jc w:val="both"/>
      </w:pPr>
    </w:p>
    <w:p w:rsidR="00D265EB" w:rsidRPr="00D265EB" w:rsidRDefault="00D265EB" w:rsidP="00D265EB">
      <w:pPr>
        <w:jc w:val="both"/>
      </w:pPr>
      <w:r w:rsidRPr="00D265EB">
        <w:t>Глава администрации</w:t>
      </w:r>
    </w:p>
    <w:p w:rsidR="00D265EB" w:rsidRPr="00D265EB" w:rsidRDefault="00D265EB" w:rsidP="00D265EB">
      <w:pPr>
        <w:jc w:val="both"/>
      </w:pPr>
      <w:r w:rsidRPr="00D265EB">
        <w:t>Шиховского сельского поселения</w:t>
      </w:r>
      <w:r w:rsidRPr="00D265EB">
        <w:tab/>
      </w:r>
      <w:r w:rsidRPr="00D265EB">
        <w:tab/>
      </w:r>
      <w:r w:rsidRPr="00D265EB">
        <w:tab/>
      </w:r>
      <w:r w:rsidRPr="00D265EB">
        <w:tab/>
      </w:r>
      <w:r w:rsidRPr="00D265EB">
        <w:tab/>
        <w:t xml:space="preserve">          В.А. Бушуев</w:t>
      </w:r>
    </w:p>
    <w:p w:rsidR="00D265EB" w:rsidRDefault="00D265EB" w:rsidP="00D265EB">
      <w:pPr>
        <w:sectPr w:rsidR="00D265EB" w:rsidSect="00E56DC1">
          <w:pgSz w:w="11906" w:h="16838"/>
          <w:pgMar w:top="1134" w:right="850" w:bottom="1134" w:left="1701" w:header="708" w:footer="708" w:gutter="0"/>
          <w:cols w:space="708"/>
          <w:docGrid w:linePitch="360"/>
        </w:sectPr>
      </w:pPr>
    </w:p>
    <w:p w:rsidR="00D265EB" w:rsidRDefault="00D265EB" w:rsidP="00D265EB">
      <w:pPr>
        <w:spacing w:after="112"/>
        <w:rPr>
          <w:b/>
          <w:sz w:val="21"/>
        </w:rPr>
      </w:pPr>
      <w:r>
        <w:rPr>
          <w:sz w:val="21"/>
        </w:rPr>
        <w:lastRenderedPageBreak/>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sidRPr="008615BD">
        <w:rPr>
          <w:sz w:val="21"/>
        </w:rPr>
        <w:t xml:space="preserve">УТВЕРЖДЕН </w:t>
      </w:r>
      <w:r w:rsidRPr="008615BD">
        <w:rPr>
          <w:sz w:val="21"/>
        </w:rPr>
        <w:tab/>
      </w:r>
      <w:r w:rsidRPr="008615BD">
        <w:rPr>
          <w:b/>
          <w:sz w:val="21"/>
        </w:rPr>
        <w:t xml:space="preserve"> </w:t>
      </w:r>
    </w:p>
    <w:p w:rsidR="00D265EB" w:rsidRDefault="00D265EB" w:rsidP="00D265EB">
      <w:pPr>
        <w:spacing w:after="112"/>
        <w:rPr>
          <w:b/>
          <w:sz w:val="21"/>
        </w:rPr>
      </w:pPr>
    </w:p>
    <w:p w:rsidR="00D265EB" w:rsidRDefault="00D265EB" w:rsidP="00D265EB">
      <w:pPr>
        <w:spacing w:after="112"/>
        <w:rPr>
          <w:sz w:val="21"/>
        </w:rPr>
      </w:pPr>
      <w:r>
        <w:rPr>
          <w:b/>
          <w:sz w:val="21"/>
        </w:rPr>
        <w:t xml:space="preserve">                                                                                                                                                                               ____________________/</w:t>
      </w:r>
      <w:r w:rsidRPr="00FA44AA">
        <w:rPr>
          <w:sz w:val="21"/>
        </w:rPr>
        <w:t xml:space="preserve">Глава </w:t>
      </w:r>
      <w:r>
        <w:rPr>
          <w:sz w:val="21"/>
        </w:rPr>
        <w:t>администрации В.А. Бушуев/</w:t>
      </w:r>
    </w:p>
    <w:p w:rsidR="00D265EB" w:rsidRPr="00FA44AA" w:rsidRDefault="00D265EB" w:rsidP="00D265EB">
      <w:pPr>
        <w:spacing w:after="112"/>
      </w:pPr>
      <w:r>
        <w:rPr>
          <w:sz w:val="21"/>
        </w:rPr>
        <w:t xml:space="preserve">  </w:t>
      </w:r>
    </w:p>
    <w:p w:rsidR="00D265EB" w:rsidRPr="008615BD" w:rsidRDefault="00D265EB" w:rsidP="00D265EB">
      <w:r>
        <w:rPr>
          <w:sz w:val="21"/>
        </w:rPr>
        <w:t xml:space="preserve">                                                                                                                                                                                   «03» февраля 2025</w:t>
      </w:r>
      <w:r w:rsidRPr="008615BD">
        <w:rPr>
          <w:sz w:val="21"/>
        </w:rPr>
        <w:t xml:space="preserve"> г.  </w:t>
      </w:r>
    </w:p>
    <w:p w:rsidR="00D265EB" w:rsidRDefault="00D265EB" w:rsidP="00D265EB">
      <w:pPr>
        <w:rPr>
          <w:sz w:val="21"/>
        </w:rPr>
      </w:pPr>
    </w:p>
    <w:p w:rsidR="00D265EB" w:rsidRPr="008615BD" w:rsidRDefault="00D265EB" w:rsidP="00D265EB"/>
    <w:p w:rsidR="00D265EB" w:rsidRPr="008615BD" w:rsidRDefault="00D265EB" w:rsidP="00D265EB">
      <w:r w:rsidRPr="008615BD">
        <w:rPr>
          <w:sz w:val="21"/>
        </w:rPr>
        <w:t xml:space="preserve"> </w:t>
      </w:r>
    </w:p>
    <w:p w:rsidR="00D265EB" w:rsidRPr="008615BD" w:rsidRDefault="00D265EB" w:rsidP="00D265EB">
      <w:pPr>
        <w:spacing w:after="92"/>
      </w:pPr>
      <w:r w:rsidRPr="008615BD">
        <w:rPr>
          <w:sz w:val="21"/>
        </w:rPr>
        <w:t xml:space="preserve"> </w:t>
      </w:r>
    </w:p>
    <w:p w:rsidR="00D265EB" w:rsidRDefault="00D265EB" w:rsidP="00D265EB">
      <w:pPr>
        <w:pStyle w:val="1"/>
      </w:pPr>
      <w:r>
        <w:t xml:space="preserve">ИЗМЕНЕНИЕ №3 </w:t>
      </w:r>
    </w:p>
    <w:p w:rsidR="00D265EB" w:rsidRDefault="00D265EB" w:rsidP="00D265EB">
      <w:pPr>
        <w:pStyle w:val="1"/>
      </w:pPr>
      <w:r>
        <w:t xml:space="preserve">В </w:t>
      </w:r>
      <w:r w:rsidRPr="008615BD">
        <w:t xml:space="preserve">ПРОЕКТ  ОРГАНИЗАЦИИ ДОРОЖНОГО ДВИЖЕНИЯ </w:t>
      </w:r>
    </w:p>
    <w:p w:rsidR="00D265EB" w:rsidRPr="008615BD" w:rsidRDefault="00D265EB" w:rsidP="00D265EB">
      <w:pPr>
        <w:pStyle w:val="1"/>
      </w:pPr>
      <w:r w:rsidRPr="008615BD">
        <w:t xml:space="preserve">на автомобильных дорогах общего пользования местного значения Шиховского сельского поселения </w:t>
      </w:r>
    </w:p>
    <w:p w:rsidR="00D265EB" w:rsidRPr="008615BD" w:rsidRDefault="00D265EB" w:rsidP="00D265EB">
      <w:pPr>
        <w:spacing w:after="20"/>
        <w:ind w:left="166"/>
        <w:jc w:val="center"/>
      </w:pPr>
      <w:r w:rsidRPr="008615BD">
        <w:rPr>
          <w:b/>
          <w:sz w:val="28"/>
        </w:rPr>
        <w:t xml:space="preserve">  </w:t>
      </w:r>
    </w:p>
    <w:p w:rsidR="00D265EB" w:rsidRPr="008615BD" w:rsidRDefault="00D265EB" w:rsidP="00D265EB">
      <w:pPr>
        <w:ind w:left="10" w:right="45" w:hanging="10"/>
        <w:jc w:val="center"/>
      </w:pPr>
      <w:r w:rsidRPr="008615BD">
        <w:rPr>
          <w:sz w:val="28"/>
        </w:rPr>
        <w:t xml:space="preserve">Владелец дороги: администрация МО «Шиховское сельское поселение» </w:t>
      </w:r>
    </w:p>
    <w:p w:rsidR="00D265EB" w:rsidRPr="008615BD" w:rsidRDefault="00D265EB" w:rsidP="00D265EB">
      <w:pPr>
        <w:ind w:left="26"/>
        <w:jc w:val="center"/>
      </w:pPr>
    </w:p>
    <w:p w:rsidR="00D265EB" w:rsidRPr="00A42957" w:rsidRDefault="00D265EB" w:rsidP="00D265EB">
      <w:pPr>
        <w:spacing w:after="16"/>
        <w:ind w:left="26"/>
        <w:jc w:val="center"/>
      </w:pPr>
      <w:r w:rsidRPr="00A42957">
        <w:rPr>
          <w:sz w:val="28"/>
        </w:rPr>
        <w:t xml:space="preserve"> </w:t>
      </w:r>
    </w:p>
    <w:p w:rsidR="00D265EB" w:rsidRPr="00A42957" w:rsidRDefault="00D265EB" w:rsidP="00D265EB">
      <w:pPr>
        <w:pStyle w:val="1"/>
        <w:ind w:right="48"/>
      </w:pPr>
      <w:r w:rsidRPr="00A42957">
        <w:t xml:space="preserve">стр. 167 – 173 Том 2 </w:t>
      </w:r>
    </w:p>
    <w:p w:rsidR="00D265EB" w:rsidRPr="00A42957" w:rsidRDefault="00D265EB" w:rsidP="00D265EB"/>
    <w:p w:rsidR="00D265EB" w:rsidRDefault="00D265EB" w:rsidP="00D265EB"/>
    <w:p w:rsidR="00D265EB" w:rsidRDefault="00D265EB" w:rsidP="00D265EB">
      <w:pPr>
        <w:spacing w:after="27"/>
        <w:ind w:left="10" w:right="41" w:hanging="10"/>
        <w:jc w:val="center"/>
      </w:pPr>
    </w:p>
    <w:p w:rsidR="00D265EB" w:rsidRDefault="00D265EB" w:rsidP="00D265EB">
      <w:pPr>
        <w:spacing w:after="27"/>
        <w:ind w:left="10" w:right="41" w:hanging="10"/>
        <w:jc w:val="center"/>
      </w:pPr>
    </w:p>
    <w:p w:rsidR="00D265EB" w:rsidRDefault="00D265EB" w:rsidP="00D265EB">
      <w:pPr>
        <w:spacing w:after="27"/>
        <w:ind w:left="10" w:right="41" w:hanging="10"/>
        <w:jc w:val="center"/>
        <w:rPr>
          <w:b/>
          <w:sz w:val="28"/>
        </w:rPr>
        <w:sectPr w:rsidR="00D265EB" w:rsidSect="0030375A">
          <w:pgSz w:w="16838" w:h="11906" w:orient="landscape"/>
          <w:pgMar w:top="1701" w:right="1134" w:bottom="850" w:left="1134" w:header="708" w:footer="708" w:gutter="0"/>
          <w:cols w:space="708"/>
          <w:docGrid w:linePitch="360"/>
        </w:sectPr>
      </w:pPr>
      <w:r>
        <w:rPr>
          <w:b/>
          <w:sz w:val="28"/>
        </w:rPr>
        <w:t>2025г.</w:t>
      </w:r>
    </w:p>
    <w:p w:rsidR="00D265EB" w:rsidRDefault="00D265EB" w:rsidP="00D265EB">
      <w:pPr>
        <w:spacing w:after="27"/>
        <w:ind w:left="10" w:right="41" w:hanging="10"/>
        <w:jc w:val="center"/>
        <w:rPr>
          <w:b/>
          <w:sz w:val="28"/>
        </w:rPr>
      </w:pPr>
      <w:r>
        <w:rPr>
          <w:b/>
          <w:noProof/>
          <w:sz w:val="28"/>
        </w:rPr>
        <w:lastRenderedPageBreak/>
        <w:drawing>
          <wp:inline distT="0" distB="0" distL="0" distR="0">
            <wp:extent cx="9609045" cy="6793929"/>
            <wp:effectExtent l="19050" t="0" r="0" b="0"/>
            <wp:docPr id="6" name="Рисунок 1" descr="C:\Users\Юля\AppData\Local\Temp\Rar$DIa0.772\цветочная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AppData\Local\Temp\Rar$DIa0.772\цветочная 2_page-0001.jpg"/>
                    <pic:cNvPicPr>
                      <a:picLocks noChangeAspect="1" noChangeArrowheads="1"/>
                    </pic:cNvPicPr>
                  </pic:nvPicPr>
                  <pic:blipFill>
                    <a:blip r:embed="rId10" cstate="print"/>
                    <a:srcRect/>
                    <a:stretch>
                      <a:fillRect/>
                    </a:stretch>
                  </pic:blipFill>
                  <pic:spPr bwMode="auto">
                    <a:xfrm>
                      <a:off x="0" y="0"/>
                      <a:ext cx="9606328" cy="6792008"/>
                    </a:xfrm>
                    <a:prstGeom prst="rect">
                      <a:avLst/>
                    </a:prstGeom>
                    <a:noFill/>
                    <a:ln w="9525">
                      <a:noFill/>
                      <a:miter lim="800000"/>
                      <a:headEnd/>
                      <a:tailEnd/>
                    </a:ln>
                  </pic:spPr>
                </pic:pic>
              </a:graphicData>
            </a:graphic>
          </wp:inline>
        </w:drawing>
      </w:r>
    </w:p>
    <w:p w:rsidR="00D265EB" w:rsidRDefault="00D265EB" w:rsidP="00D265EB">
      <w:pPr>
        <w:spacing w:after="27"/>
        <w:ind w:left="10" w:right="41" w:hanging="10"/>
        <w:jc w:val="center"/>
        <w:rPr>
          <w:b/>
          <w:sz w:val="28"/>
        </w:rPr>
      </w:pPr>
      <w:r>
        <w:rPr>
          <w:b/>
          <w:noProof/>
          <w:sz w:val="28"/>
        </w:rPr>
        <w:lastRenderedPageBreak/>
        <w:drawing>
          <wp:inline distT="0" distB="0" distL="0" distR="0">
            <wp:extent cx="9370920" cy="6625566"/>
            <wp:effectExtent l="19050" t="0" r="1680" b="0"/>
            <wp:docPr id="8" name="Рисунок 2" descr="C:\Users\Юля\AppData\Local\Temp\Rar$DIa0.205\цветочная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AppData\Local\Temp\Rar$DIa0.205\цветочная 2_page-0002.jpg"/>
                    <pic:cNvPicPr>
                      <a:picLocks noChangeAspect="1" noChangeArrowheads="1"/>
                    </pic:cNvPicPr>
                  </pic:nvPicPr>
                  <pic:blipFill>
                    <a:blip r:embed="rId11" cstate="print"/>
                    <a:srcRect/>
                    <a:stretch>
                      <a:fillRect/>
                    </a:stretch>
                  </pic:blipFill>
                  <pic:spPr bwMode="auto">
                    <a:xfrm>
                      <a:off x="0" y="0"/>
                      <a:ext cx="9368271" cy="6623693"/>
                    </a:xfrm>
                    <a:prstGeom prst="rect">
                      <a:avLst/>
                    </a:prstGeom>
                    <a:noFill/>
                    <a:ln w="9525">
                      <a:noFill/>
                      <a:miter lim="800000"/>
                      <a:headEnd/>
                      <a:tailEnd/>
                    </a:ln>
                  </pic:spPr>
                </pic:pic>
              </a:graphicData>
            </a:graphic>
          </wp:inline>
        </w:drawing>
      </w:r>
    </w:p>
    <w:p w:rsidR="00D265EB" w:rsidRDefault="00D265EB" w:rsidP="00D265EB">
      <w:pPr>
        <w:spacing w:after="27"/>
        <w:ind w:left="10" w:right="41" w:hanging="10"/>
        <w:jc w:val="center"/>
        <w:rPr>
          <w:b/>
          <w:sz w:val="28"/>
        </w:rPr>
        <w:sectPr w:rsidR="00D265EB" w:rsidSect="001D750F">
          <w:pgSz w:w="16838" w:h="11906" w:orient="landscape"/>
          <w:pgMar w:top="720" w:right="720" w:bottom="720" w:left="720" w:header="708" w:footer="708" w:gutter="0"/>
          <w:cols w:space="708"/>
          <w:docGrid w:linePitch="360"/>
        </w:sectPr>
      </w:pPr>
      <w:r>
        <w:rPr>
          <w:b/>
          <w:noProof/>
          <w:sz w:val="28"/>
        </w:rPr>
        <w:lastRenderedPageBreak/>
        <w:drawing>
          <wp:inline distT="0" distB="0" distL="0" distR="0">
            <wp:extent cx="9295511" cy="6572250"/>
            <wp:effectExtent l="19050" t="0" r="889" b="0"/>
            <wp:docPr id="9" name="Рисунок 3" descr="C:\Users\Юля\AppData\Local\Temp\Rar$DIa0.733\цветочная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AppData\Local\Temp\Rar$DIa0.733\цветочная 2_page-0003.jpg"/>
                    <pic:cNvPicPr>
                      <a:picLocks noChangeAspect="1" noChangeArrowheads="1"/>
                    </pic:cNvPicPr>
                  </pic:nvPicPr>
                  <pic:blipFill>
                    <a:blip r:embed="rId12" cstate="print"/>
                    <a:srcRect/>
                    <a:stretch>
                      <a:fillRect/>
                    </a:stretch>
                  </pic:blipFill>
                  <pic:spPr bwMode="auto">
                    <a:xfrm>
                      <a:off x="0" y="0"/>
                      <a:ext cx="9298791" cy="6574569"/>
                    </a:xfrm>
                    <a:prstGeom prst="rect">
                      <a:avLst/>
                    </a:prstGeom>
                    <a:noFill/>
                    <a:ln w="9525">
                      <a:noFill/>
                      <a:miter lim="800000"/>
                      <a:headEnd/>
                      <a:tailEnd/>
                    </a:ln>
                  </pic:spPr>
                </pic:pic>
              </a:graphicData>
            </a:graphic>
          </wp:inline>
        </w:drawing>
      </w: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sectPr w:rsidR="00D265EB" w:rsidSect="00A31D9B">
          <w:pgSz w:w="11906" w:h="16838"/>
          <w:pgMar w:top="720" w:right="720" w:bottom="720" w:left="720" w:header="708" w:footer="708" w:gutter="0"/>
          <w:cols w:space="708"/>
          <w:docGrid w:linePitch="360"/>
        </w:sectPr>
      </w:pPr>
      <w:r>
        <w:rPr>
          <w:b/>
          <w:noProof/>
          <w:sz w:val="28"/>
        </w:rPr>
        <w:drawing>
          <wp:inline distT="0" distB="0" distL="0" distR="0">
            <wp:extent cx="6458391" cy="9134475"/>
            <wp:effectExtent l="19050" t="0" r="0" b="0"/>
            <wp:docPr id="10" name="Рисунок 4" descr="C:\Users\Юля\AppData\Local\Temp\Rar$DIa0.339\схема цветочна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AppData\Local\Temp\Rar$DIa0.339\схема цветочная_page-0001.jpg"/>
                    <pic:cNvPicPr>
                      <a:picLocks noChangeAspect="1" noChangeArrowheads="1"/>
                    </pic:cNvPicPr>
                  </pic:nvPicPr>
                  <pic:blipFill>
                    <a:blip r:embed="rId13" cstate="print"/>
                    <a:srcRect/>
                    <a:stretch>
                      <a:fillRect/>
                    </a:stretch>
                  </pic:blipFill>
                  <pic:spPr bwMode="auto">
                    <a:xfrm>
                      <a:off x="0" y="0"/>
                      <a:ext cx="6459443" cy="9135963"/>
                    </a:xfrm>
                    <a:prstGeom prst="rect">
                      <a:avLst/>
                    </a:prstGeom>
                    <a:noFill/>
                    <a:ln w="9525">
                      <a:noFill/>
                      <a:miter lim="800000"/>
                      <a:headEnd/>
                      <a:tailEnd/>
                    </a:ln>
                  </pic:spPr>
                </pic:pic>
              </a:graphicData>
            </a:graphic>
          </wp:inline>
        </w:drawing>
      </w:r>
    </w:p>
    <w:p w:rsidR="00D265EB" w:rsidRDefault="00D265EB" w:rsidP="00D265EB">
      <w:pPr>
        <w:spacing w:after="27"/>
        <w:ind w:left="10" w:right="41" w:hanging="10"/>
        <w:jc w:val="center"/>
        <w:rPr>
          <w:b/>
          <w:sz w:val="28"/>
        </w:rPr>
      </w:pPr>
      <w:r>
        <w:rPr>
          <w:b/>
          <w:noProof/>
          <w:sz w:val="28"/>
        </w:rPr>
        <w:lastRenderedPageBreak/>
        <w:drawing>
          <wp:anchor distT="0" distB="0" distL="114300" distR="114300" simplePos="0" relativeHeight="251659264" behindDoc="1" locked="0" layoutInCell="1" allowOverlap="1">
            <wp:simplePos x="0" y="0"/>
            <wp:positionH relativeFrom="column">
              <wp:posOffset>1343025</wp:posOffset>
            </wp:positionH>
            <wp:positionV relativeFrom="paragraph">
              <wp:posOffset>-1219200</wp:posOffset>
            </wp:positionV>
            <wp:extent cx="6614795" cy="9096375"/>
            <wp:effectExtent l="1257300" t="0" r="1233805" b="0"/>
            <wp:wrapNone/>
            <wp:docPr id="11" name="Рисунок 5" descr="C:\Users\Юля\Pictures\2025-02-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Pictures\2025-02-04_001.jpg"/>
                    <pic:cNvPicPr>
                      <a:picLocks noChangeAspect="1" noChangeArrowheads="1"/>
                    </pic:cNvPicPr>
                  </pic:nvPicPr>
                  <pic:blipFill>
                    <a:blip r:embed="rId14" cstate="print"/>
                    <a:srcRect l="5670" t="2501" b="3151"/>
                    <a:stretch>
                      <a:fillRect/>
                    </a:stretch>
                  </pic:blipFill>
                  <pic:spPr bwMode="auto">
                    <a:xfrm rot="5400000">
                      <a:off x="0" y="0"/>
                      <a:ext cx="6614795" cy="9096375"/>
                    </a:xfrm>
                    <a:prstGeom prst="rect">
                      <a:avLst/>
                    </a:prstGeom>
                    <a:noFill/>
                    <a:ln w="9525">
                      <a:noFill/>
                      <a:miter lim="800000"/>
                      <a:headEnd/>
                      <a:tailEnd/>
                    </a:ln>
                  </pic:spPr>
                </pic:pic>
              </a:graphicData>
            </a:graphic>
          </wp:anchor>
        </w:drawing>
      </w: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sectPr w:rsidR="00D265EB" w:rsidSect="00A31D9B">
          <w:pgSz w:w="16838" w:h="11906" w:orient="landscape"/>
          <w:pgMar w:top="720" w:right="720" w:bottom="720" w:left="720" w:header="708" w:footer="708" w:gutter="0"/>
          <w:cols w:space="708"/>
          <w:docGrid w:linePitch="360"/>
        </w:sect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r>
        <w:rPr>
          <w:b/>
          <w:noProof/>
          <w:sz w:val="28"/>
        </w:rPr>
        <w:drawing>
          <wp:anchor distT="0" distB="0" distL="114300" distR="114300" simplePos="0" relativeHeight="251660288" behindDoc="0" locked="0" layoutInCell="1" allowOverlap="1">
            <wp:simplePos x="0" y="0"/>
            <wp:positionH relativeFrom="column">
              <wp:posOffset>1543050</wp:posOffset>
            </wp:positionH>
            <wp:positionV relativeFrom="paragraph">
              <wp:posOffset>-1726565</wp:posOffset>
            </wp:positionV>
            <wp:extent cx="6352540" cy="9182100"/>
            <wp:effectExtent l="1428750" t="0" r="1419860" b="0"/>
            <wp:wrapNone/>
            <wp:docPr id="12" name="Рисунок 6" descr="C:\Users\Юля\Pictures\2025-02-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Pictures\2025-02-04_002.jpg"/>
                    <pic:cNvPicPr>
                      <a:picLocks noChangeAspect="1" noChangeArrowheads="1"/>
                    </pic:cNvPicPr>
                  </pic:nvPicPr>
                  <pic:blipFill>
                    <a:blip r:embed="rId15" cstate="print"/>
                    <a:srcRect l="4794" t="3756" r="3661"/>
                    <a:stretch>
                      <a:fillRect/>
                    </a:stretch>
                  </pic:blipFill>
                  <pic:spPr bwMode="auto">
                    <a:xfrm rot="5400000">
                      <a:off x="0" y="0"/>
                      <a:ext cx="6352540" cy="9182100"/>
                    </a:xfrm>
                    <a:prstGeom prst="rect">
                      <a:avLst/>
                    </a:prstGeom>
                    <a:noFill/>
                    <a:ln w="9525">
                      <a:noFill/>
                      <a:miter lim="800000"/>
                      <a:headEnd/>
                      <a:tailEnd/>
                    </a:ln>
                  </pic:spPr>
                </pic:pic>
              </a:graphicData>
            </a:graphic>
          </wp:anchor>
        </w:drawing>
      </w: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Default="00D265EB" w:rsidP="00D265EB">
      <w:pPr>
        <w:spacing w:after="27"/>
        <w:ind w:left="10" w:right="41" w:hanging="10"/>
        <w:jc w:val="center"/>
        <w:rPr>
          <w:b/>
          <w:sz w:val="28"/>
        </w:rPr>
      </w:pPr>
    </w:p>
    <w:p w:rsidR="00D265EB" w:rsidRPr="0030375A" w:rsidRDefault="00D265EB" w:rsidP="00D265EB">
      <w:pPr>
        <w:spacing w:after="27"/>
        <w:ind w:left="10" w:right="41" w:hanging="10"/>
        <w:jc w:val="center"/>
        <w:rPr>
          <w:b/>
          <w:sz w:val="28"/>
        </w:rPr>
      </w:pPr>
      <w:r>
        <w:rPr>
          <w:b/>
          <w:noProof/>
          <w:sz w:val="28"/>
        </w:rPr>
        <w:drawing>
          <wp:anchor distT="0" distB="0" distL="114300" distR="114300" simplePos="0" relativeHeight="251661312" behindDoc="0" locked="0" layoutInCell="1" allowOverlap="1">
            <wp:simplePos x="0" y="0"/>
            <wp:positionH relativeFrom="column">
              <wp:posOffset>2672013</wp:posOffset>
            </wp:positionH>
            <wp:positionV relativeFrom="paragraph">
              <wp:posOffset>-1995739</wp:posOffset>
            </wp:positionV>
            <wp:extent cx="5454333" cy="9033696"/>
            <wp:effectExtent l="1809750" t="0" r="1784667" b="0"/>
            <wp:wrapNone/>
            <wp:docPr id="13" name="Рисунок 7" descr="C:\Users\Юля\Pictures\2025-02-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Pictures\2025-02-04_003.jpg"/>
                    <pic:cNvPicPr>
                      <a:picLocks noChangeAspect="1" noChangeArrowheads="1"/>
                    </pic:cNvPicPr>
                  </pic:nvPicPr>
                  <pic:blipFill>
                    <a:blip r:embed="rId16" cstate="print"/>
                    <a:srcRect l="5033" t="4190" r="18134" b="3278"/>
                    <a:stretch>
                      <a:fillRect/>
                    </a:stretch>
                  </pic:blipFill>
                  <pic:spPr bwMode="auto">
                    <a:xfrm rot="5400000">
                      <a:off x="0" y="0"/>
                      <a:ext cx="5454333" cy="9033696"/>
                    </a:xfrm>
                    <a:prstGeom prst="rect">
                      <a:avLst/>
                    </a:prstGeom>
                    <a:noFill/>
                    <a:ln w="9525">
                      <a:noFill/>
                      <a:miter lim="800000"/>
                      <a:headEnd/>
                      <a:tailEnd/>
                    </a:ln>
                  </pic:spPr>
                </pic:pic>
              </a:graphicData>
            </a:graphic>
          </wp:anchor>
        </w:drawing>
      </w: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pPr>
    </w:p>
    <w:p w:rsidR="00D265EB" w:rsidRDefault="00D265EB" w:rsidP="00294D87">
      <w:pPr>
        <w:pStyle w:val="23"/>
        <w:widowControl w:val="0"/>
        <w:spacing w:after="0" w:line="240" w:lineRule="auto"/>
        <w:contextualSpacing/>
        <w:jc w:val="center"/>
        <w:rPr>
          <w:sz w:val="18"/>
          <w:szCs w:val="18"/>
        </w:rPr>
        <w:sectPr w:rsidR="00D265EB" w:rsidSect="00D265EB">
          <w:headerReference w:type="default" r:id="rId17"/>
          <w:footerReference w:type="default" r:id="rId18"/>
          <w:headerReference w:type="first" r:id="rId19"/>
          <w:footerReference w:type="first" r:id="rId20"/>
          <w:pgSz w:w="16838" w:h="11906" w:orient="landscape"/>
          <w:pgMar w:top="851" w:right="1134" w:bottom="851" w:left="851" w:header="709" w:footer="709" w:gutter="0"/>
          <w:cols w:space="708"/>
          <w:docGrid w:linePitch="360"/>
        </w:sectPr>
      </w:pPr>
    </w:p>
    <w:p w:rsidR="00D265EB" w:rsidRDefault="00D265EB" w:rsidP="00D265EB">
      <w:pPr>
        <w:tabs>
          <w:tab w:val="left" w:pos="2127"/>
        </w:tabs>
        <w:jc w:val="center"/>
        <w:rPr>
          <w:sz w:val="28"/>
          <w:szCs w:val="28"/>
        </w:rPr>
      </w:pPr>
      <w:r>
        <w:rPr>
          <w:noProof/>
          <w:sz w:val="28"/>
          <w:szCs w:val="28"/>
        </w:rPr>
        <w:lastRenderedPageBreak/>
        <w:drawing>
          <wp:inline distT="0" distB="0" distL="0" distR="0">
            <wp:extent cx="361950" cy="474279"/>
            <wp:effectExtent l="19050" t="0" r="0" b="0"/>
            <wp:docPr id="15" name="Рисунок 1"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герб"/>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474279"/>
                    </a:xfrm>
                    <a:prstGeom prst="rect">
                      <a:avLst/>
                    </a:prstGeom>
                    <a:noFill/>
                    <a:ln>
                      <a:noFill/>
                    </a:ln>
                  </pic:spPr>
                </pic:pic>
              </a:graphicData>
            </a:graphic>
          </wp:inline>
        </w:drawing>
      </w:r>
    </w:p>
    <w:p w:rsidR="00D265EB" w:rsidRPr="00D265EB" w:rsidRDefault="00D265EB" w:rsidP="00D265EB">
      <w:pPr>
        <w:spacing w:line="360" w:lineRule="auto"/>
        <w:ind w:left="-426"/>
        <w:jc w:val="center"/>
        <w:rPr>
          <w:b/>
        </w:rPr>
      </w:pPr>
      <w:r w:rsidRPr="00D265EB">
        <w:rPr>
          <w:b/>
        </w:rPr>
        <w:t>АДМИНИСТРАЦИЯ ШИХОВСКОГО СЕЛЬСКОГО ПОСЕЛЕНИЯ</w:t>
      </w:r>
    </w:p>
    <w:p w:rsidR="00D265EB" w:rsidRPr="00D265EB" w:rsidRDefault="00D265EB" w:rsidP="00D265EB">
      <w:pPr>
        <w:spacing w:line="360" w:lineRule="auto"/>
        <w:jc w:val="center"/>
        <w:rPr>
          <w:b/>
        </w:rPr>
      </w:pPr>
      <w:r w:rsidRPr="00D265EB">
        <w:rPr>
          <w:b/>
        </w:rPr>
        <w:t>СЛОБОДСКОГО РАЙОНА КИРОВСКОЙ ОБЛАСТИ</w:t>
      </w:r>
    </w:p>
    <w:p w:rsidR="00D265EB" w:rsidRPr="00D265EB" w:rsidRDefault="00D265EB" w:rsidP="00D265EB">
      <w:pPr>
        <w:spacing w:line="360" w:lineRule="auto"/>
        <w:jc w:val="center"/>
        <w:rPr>
          <w:b/>
        </w:rPr>
      </w:pPr>
    </w:p>
    <w:p w:rsidR="00D265EB" w:rsidRPr="00D265EB" w:rsidRDefault="00D265EB" w:rsidP="00D265EB">
      <w:pPr>
        <w:spacing w:line="360" w:lineRule="auto"/>
        <w:jc w:val="center"/>
        <w:rPr>
          <w:b/>
        </w:rPr>
      </w:pPr>
      <w:r w:rsidRPr="00D265EB">
        <w:rPr>
          <w:b/>
        </w:rPr>
        <w:t>ПОСТАНОВЛЕНИЕ</w:t>
      </w:r>
    </w:p>
    <w:tbl>
      <w:tblPr>
        <w:tblW w:w="0" w:type="auto"/>
        <w:tblLook w:val="01E0"/>
      </w:tblPr>
      <w:tblGrid>
        <w:gridCol w:w="2245"/>
        <w:gridCol w:w="5651"/>
        <w:gridCol w:w="1675"/>
      </w:tblGrid>
      <w:tr w:rsidR="00D265EB" w:rsidRPr="00D265EB" w:rsidTr="00E6158A">
        <w:tc>
          <w:tcPr>
            <w:tcW w:w="2268" w:type="dxa"/>
            <w:tcBorders>
              <w:top w:val="nil"/>
              <w:left w:val="nil"/>
              <w:bottom w:val="single" w:sz="4" w:space="0" w:color="auto"/>
              <w:right w:val="nil"/>
            </w:tcBorders>
            <w:hideMark/>
          </w:tcPr>
          <w:p w:rsidR="00D265EB" w:rsidRPr="00D265EB" w:rsidRDefault="00D265EB" w:rsidP="00E6158A">
            <w:pPr>
              <w:tabs>
                <w:tab w:val="left" w:pos="615"/>
              </w:tabs>
              <w:jc w:val="center"/>
            </w:pPr>
            <w:r w:rsidRPr="00D265EB">
              <w:t>04.02.2025</w:t>
            </w:r>
          </w:p>
        </w:tc>
        <w:tc>
          <w:tcPr>
            <w:tcW w:w="5760" w:type="dxa"/>
            <w:hideMark/>
          </w:tcPr>
          <w:p w:rsidR="00D265EB" w:rsidRPr="00D265EB" w:rsidRDefault="00D265EB" w:rsidP="00E6158A">
            <w:pPr>
              <w:jc w:val="right"/>
            </w:pPr>
            <w:r w:rsidRPr="00D265EB">
              <w:t>№</w:t>
            </w:r>
          </w:p>
        </w:tc>
        <w:tc>
          <w:tcPr>
            <w:tcW w:w="1701" w:type="dxa"/>
            <w:tcBorders>
              <w:top w:val="nil"/>
              <w:left w:val="nil"/>
              <w:bottom w:val="single" w:sz="4" w:space="0" w:color="auto"/>
              <w:right w:val="nil"/>
            </w:tcBorders>
            <w:hideMark/>
          </w:tcPr>
          <w:p w:rsidR="00D265EB" w:rsidRPr="00D265EB" w:rsidRDefault="00D265EB" w:rsidP="00E6158A">
            <w:pPr>
              <w:jc w:val="center"/>
            </w:pPr>
            <w:r w:rsidRPr="00D265EB">
              <w:t>64</w:t>
            </w:r>
          </w:p>
        </w:tc>
      </w:tr>
    </w:tbl>
    <w:p w:rsidR="00D265EB" w:rsidRPr="00D265EB" w:rsidRDefault="00D265EB" w:rsidP="00D265EB">
      <w:pPr>
        <w:jc w:val="center"/>
      </w:pPr>
      <w:r w:rsidRPr="00D265EB">
        <w:t>д. Шихово</w:t>
      </w:r>
    </w:p>
    <w:p w:rsidR="00D265EB" w:rsidRPr="00D265EB" w:rsidRDefault="00D265EB" w:rsidP="00D265EB">
      <w:pPr>
        <w:jc w:val="center"/>
      </w:pPr>
    </w:p>
    <w:p w:rsidR="00D265EB" w:rsidRPr="00D265EB" w:rsidRDefault="00D265EB" w:rsidP="00D265EB">
      <w:pPr>
        <w:spacing w:line="276" w:lineRule="auto"/>
        <w:jc w:val="center"/>
        <w:rPr>
          <w:b/>
        </w:rPr>
      </w:pPr>
      <w:r w:rsidRPr="00D265EB">
        <w:rPr>
          <w:b/>
        </w:rPr>
        <w:t>О проведении открытого конкурса</w:t>
      </w:r>
    </w:p>
    <w:p w:rsidR="00D265EB" w:rsidRPr="00D265EB" w:rsidRDefault="00D265EB" w:rsidP="00D265EB">
      <w:pPr>
        <w:spacing w:line="276" w:lineRule="auto"/>
        <w:jc w:val="center"/>
        <w:rPr>
          <w:b/>
        </w:rPr>
      </w:pPr>
      <w:r w:rsidRPr="00D265EB">
        <w:rPr>
          <w:b/>
        </w:rPr>
        <w:t>по отбору управляющей организации для управления</w:t>
      </w:r>
    </w:p>
    <w:p w:rsidR="00D265EB" w:rsidRPr="00D265EB" w:rsidRDefault="00D265EB" w:rsidP="00D265EB">
      <w:pPr>
        <w:spacing w:line="276" w:lineRule="auto"/>
        <w:jc w:val="center"/>
        <w:rPr>
          <w:b/>
        </w:rPr>
      </w:pPr>
      <w:r w:rsidRPr="00D265EB">
        <w:rPr>
          <w:b/>
        </w:rPr>
        <w:t xml:space="preserve">многоквартирными домами в </w:t>
      </w:r>
      <w:proofErr w:type="spellStart"/>
      <w:r w:rsidRPr="00D265EB">
        <w:rPr>
          <w:b/>
        </w:rPr>
        <w:t>Шиховском</w:t>
      </w:r>
      <w:proofErr w:type="spellEnd"/>
      <w:r w:rsidRPr="00D265EB">
        <w:rPr>
          <w:b/>
        </w:rPr>
        <w:t xml:space="preserve"> сельском поселении Слободского района Кировской области</w:t>
      </w:r>
    </w:p>
    <w:p w:rsidR="00D265EB" w:rsidRPr="00D265EB" w:rsidRDefault="00D265EB" w:rsidP="00D265EB">
      <w:pPr>
        <w:spacing w:line="360" w:lineRule="auto"/>
        <w:jc w:val="both"/>
      </w:pPr>
    </w:p>
    <w:p w:rsidR="00D265EB" w:rsidRPr="00D265EB" w:rsidRDefault="00D265EB" w:rsidP="00D265EB">
      <w:pPr>
        <w:spacing w:line="276" w:lineRule="auto"/>
        <w:jc w:val="both"/>
      </w:pPr>
      <w:r w:rsidRPr="00D265EB">
        <w:tab/>
      </w:r>
      <w:proofErr w:type="gramStart"/>
      <w:r w:rsidRPr="00D265EB">
        <w:t>В соответствии с требованиями Жилищного кодекса Российской Федерации,</w:t>
      </w:r>
      <w:r w:rsidRPr="00D265EB">
        <w:rPr>
          <w:bCs/>
        </w:rPr>
        <w:t xml:space="preserve"> Правилами проведения органом местного самоуправления открытого конкурса по отбору управляющей организации, утвержденными Постановлением Правительства РФ от 06.02.2006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r w:rsidRPr="00D265EB">
        <w:t>, п. 59 Постановления Правительства РФ от 06.02.2006 года № 75, в связи с тем, что до начала процедуры</w:t>
      </w:r>
      <w:proofErr w:type="gramEnd"/>
      <w:r w:rsidRPr="00D265EB">
        <w:t xml:space="preserve"> вскрытия конвертов с заявками на участие в конкурсе не подана ни одна заявка, администрация Шиховского сельского поселения ПОСТАНОВЛЯЕТ: </w:t>
      </w:r>
    </w:p>
    <w:p w:rsidR="00D265EB" w:rsidRPr="00D265EB" w:rsidRDefault="00D265EB" w:rsidP="00D265EB">
      <w:pPr>
        <w:spacing w:line="276" w:lineRule="auto"/>
        <w:ind w:right="-5" w:firstLine="708"/>
        <w:jc w:val="both"/>
      </w:pPr>
      <w:r w:rsidRPr="00D265EB">
        <w:t xml:space="preserve">1. Провести новый открытый конкурс по отбору управляющей организации </w:t>
      </w:r>
      <w:r w:rsidRPr="00D265EB">
        <w:rPr>
          <w:bCs/>
        </w:rPr>
        <w:t>для управления многоквартирными домами на территории Шиховского сельского поселения. Срок заключения договора управления – 3 года.</w:t>
      </w:r>
    </w:p>
    <w:p w:rsidR="00D265EB" w:rsidRPr="00D265EB" w:rsidRDefault="00D265EB" w:rsidP="00D265EB">
      <w:pPr>
        <w:spacing w:line="276" w:lineRule="auto"/>
        <w:ind w:right="-5" w:firstLine="708"/>
        <w:jc w:val="both"/>
      </w:pPr>
      <w:r w:rsidRPr="00D265EB">
        <w:t xml:space="preserve">2.Утвердить конкурсную документацию. Приложение 1 (Лот №1, Лот №2, Лот №3). </w:t>
      </w:r>
    </w:p>
    <w:p w:rsidR="00D265EB" w:rsidRPr="00D265EB" w:rsidRDefault="00D265EB" w:rsidP="00D265EB">
      <w:pPr>
        <w:spacing w:line="276" w:lineRule="auto"/>
        <w:ind w:right="-5"/>
        <w:jc w:val="both"/>
      </w:pPr>
      <w:r w:rsidRPr="00D265EB">
        <w:tab/>
        <w:t>3.</w:t>
      </w:r>
      <w:proofErr w:type="gramStart"/>
      <w:r w:rsidRPr="00D265EB">
        <w:t>Разместить извещение</w:t>
      </w:r>
      <w:proofErr w:type="gramEnd"/>
      <w:r w:rsidRPr="00D265EB">
        <w:t xml:space="preserve"> о проведении конкурса и конкурсную документацию на официальном сайте Российской Федерации для размещения информации о проведении торгов – </w:t>
      </w:r>
      <w:r w:rsidRPr="00D265EB">
        <w:rPr>
          <w:rFonts w:eastAsia="Calibri"/>
          <w:lang w:val="en-US"/>
        </w:rPr>
        <w:t>www</w:t>
      </w:r>
      <w:r w:rsidRPr="00D265EB">
        <w:rPr>
          <w:rFonts w:eastAsia="Calibri"/>
        </w:rPr>
        <w:t>.</w:t>
      </w:r>
      <w:proofErr w:type="spellStart"/>
      <w:r w:rsidRPr="00D265EB">
        <w:rPr>
          <w:rFonts w:eastAsia="Calibri"/>
          <w:lang w:val="en-US"/>
        </w:rPr>
        <w:t>torgi</w:t>
      </w:r>
      <w:proofErr w:type="spellEnd"/>
      <w:r w:rsidRPr="00D265EB">
        <w:rPr>
          <w:rFonts w:eastAsia="Calibri"/>
        </w:rPr>
        <w:t>.</w:t>
      </w:r>
      <w:proofErr w:type="spellStart"/>
      <w:r w:rsidRPr="00D265EB">
        <w:rPr>
          <w:rFonts w:eastAsia="Calibri"/>
          <w:lang w:val="en-US"/>
        </w:rPr>
        <w:t>gov</w:t>
      </w:r>
      <w:proofErr w:type="spellEnd"/>
      <w:r w:rsidRPr="00D265EB">
        <w:rPr>
          <w:rFonts w:eastAsia="Calibri"/>
        </w:rPr>
        <w:t>.</w:t>
      </w:r>
      <w:proofErr w:type="spellStart"/>
      <w:r w:rsidRPr="00D265EB">
        <w:rPr>
          <w:rFonts w:eastAsia="Calibri"/>
          <w:lang w:val="en-US"/>
        </w:rPr>
        <w:t>ru</w:t>
      </w:r>
      <w:proofErr w:type="spellEnd"/>
      <w:r w:rsidRPr="00D265EB">
        <w:rPr>
          <w:rFonts w:eastAsia="Calibri"/>
        </w:rPr>
        <w:t>.</w:t>
      </w:r>
      <w:r w:rsidRPr="00D265EB">
        <w:t xml:space="preserve"> </w:t>
      </w:r>
    </w:p>
    <w:p w:rsidR="00D265EB" w:rsidRPr="00D265EB" w:rsidRDefault="00D265EB" w:rsidP="00D265EB">
      <w:pPr>
        <w:spacing w:line="276" w:lineRule="auto"/>
        <w:ind w:firstLine="708"/>
        <w:jc w:val="both"/>
      </w:pPr>
      <w:r w:rsidRPr="00D265EB">
        <w:t xml:space="preserve">4. </w:t>
      </w:r>
      <w:proofErr w:type="gramStart"/>
      <w:r w:rsidRPr="00D265EB">
        <w:t>Контроль за</w:t>
      </w:r>
      <w:proofErr w:type="gramEnd"/>
      <w:r w:rsidRPr="00D265EB">
        <w:t xml:space="preserve"> настоящим постановлением оставляю за собой.</w:t>
      </w:r>
    </w:p>
    <w:p w:rsidR="00D265EB" w:rsidRPr="00D265EB" w:rsidRDefault="00D265EB" w:rsidP="00D265EB">
      <w:pPr>
        <w:spacing w:line="276" w:lineRule="auto"/>
        <w:jc w:val="both"/>
      </w:pPr>
    </w:p>
    <w:p w:rsidR="00D265EB" w:rsidRPr="00D265EB" w:rsidRDefault="00D265EB" w:rsidP="00D265EB">
      <w:pPr>
        <w:spacing w:line="276" w:lineRule="auto"/>
        <w:jc w:val="both"/>
      </w:pPr>
      <w:r w:rsidRPr="00D265EB">
        <w:t>Глава администрации</w:t>
      </w:r>
    </w:p>
    <w:p w:rsidR="00D265EB" w:rsidRPr="00D265EB" w:rsidRDefault="00D265EB" w:rsidP="00D265EB">
      <w:pPr>
        <w:spacing w:line="276" w:lineRule="auto"/>
        <w:jc w:val="both"/>
      </w:pPr>
      <w:r w:rsidRPr="00D265EB">
        <w:t xml:space="preserve">Шиховского сельского поселения </w:t>
      </w:r>
      <w:r w:rsidRPr="00D265EB">
        <w:tab/>
      </w:r>
      <w:r w:rsidRPr="00D265EB">
        <w:tab/>
      </w:r>
      <w:r w:rsidRPr="00D265EB">
        <w:tab/>
      </w:r>
      <w:r w:rsidRPr="00D265EB">
        <w:tab/>
      </w:r>
      <w:r w:rsidRPr="00D265EB">
        <w:tab/>
        <w:t xml:space="preserve">          В.А. Бушуев</w:t>
      </w:r>
    </w:p>
    <w:p w:rsidR="00D265EB" w:rsidRPr="00D265EB" w:rsidRDefault="00D265EB" w:rsidP="00D265EB">
      <w:pPr>
        <w:tabs>
          <w:tab w:val="left" w:pos="6804"/>
        </w:tabs>
        <w:jc w:val="right"/>
      </w:pPr>
    </w:p>
    <w:p w:rsidR="00D265EB" w:rsidRPr="00D265EB" w:rsidRDefault="00D265EB" w:rsidP="00D265EB">
      <w:pPr>
        <w:ind w:left="5103"/>
      </w:pPr>
      <w:r w:rsidRPr="00D265EB">
        <w:t>Приложение №  1</w:t>
      </w:r>
    </w:p>
    <w:p w:rsidR="00D265EB" w:rsidRPr="00D265EB" w:rsidRDefault="00D265EB" w:rsidP="00D265EB">
      <w:pPr>
        <w:ind w:left="5103"/>
      </w:pPr>
    </w:p>
    <w:p w:rsidR="00D265EB" w:rsidRPr="00D265EB" w:rsidRDefault="00D265EB" w:rsidP="00D265EB">
      <w:pPr>
        <w:ind w:left="5103"/>
      </w:pPr>
      <w:r w:rsidRPr="00D265EB">
        <w:t>УТВЕРЖДЕНО:</w:t>
      </w:r>
    </w:p>
    <w:p w:rsidR="00D265EB" w:rsidRPr="00D265EB" w:rsidRDefault="00D265EB" w:rsidP="00D265EB">
      <w:pPr>
        <w:ind w:left="5103"/>
      </w:pPr>
      <w:r w:rsidRPr="00D265EB">
        <w:t>Постановлением администрации Шиховского сельского поселения от 04.02.2025 № 64</w:t>
      </w:r>
    </w:p>
    <w:p w:rsidR="00D265EB" w:rsidRPr="00D265EB" w:rsidRDefault="00D265EB" w:rsidP="00D265EB">
      <w:pPr>
        <w:widowControl/>
        <w:autoSpaceDE/>
        <w:autoSpaceDN/>
        <w:adjustRightInd/>
      </w:pPr>
    </w:p>
    <w:p w:rsidR="00D265EB" w:rsidRPr="00D265EB" w:rsidRDefault="00D265EB" w:rsidP="00D265EB">
      <w:pPr>
        <w:widowControl/>
        <w:autoSpaceDE/>
        <w:autoSpaceDN/>
        <w:adjustRightInd/>
      </w:pPr>
    </w:p>
    <w:p w:rsidR="00D265EB" w:rsidRPr="00D265EB" w:rsidRDefault="00D265EB" w:rsidP="00D265EB">
      <w:pPr>
        <w:widowControl/>
        <w:autoSpaceDE/>
        <w:autoSpaceDN/>
        <w:adjustRightInd/>
      </w:pPr>
    </w:p>
    <w:p w:rsidR="00D265EB" w:rsidRPr="00D265EB" w:rsidRDefault="00D265EB" w:rsidP="00D265EB">
      <w:pPr>
        <w:widowControl/>
        <w:autoSpaceDE/>
        <w:autoSpaceDN/>
        <w:adjustRightInd/>
        <w:jc w:val="center"/>
        <w:rPr>
          <w:b/>
        </w:rPr>
      </w:pPr>
    </w:p>
    <w:p w:rsidR="00D265EB" w:rsidRPr="00D265EB" w:rsidRDefault="00D265EB" w:rsidP="00D265EB">
      <w:pPr>
        <w:widowControl/>
        <w:autoSpaceDE/>
        <w:autoSpaceDN/>
        <w:adjustRightInd/>
        <w:jc w:val="center"/>
        <w:rPr>
          <w:b/>
        </w:rPr>
      </w:pPr>
    </w:p>
    <w:p w:rsidR="00D265EB" w:rsidRPr="00D265EB" w:rsidRDefault="00D265EB" w:rsidP="00D265EB">
      <w:pPr>
        <w:widowControl/>
        <w:autoSpaceDE/>
        <w:autoSpaceDN/>
        <w:adjustRightInd/>
        <w:jc w:val="center"/>
        <w:rPr>
          <w:b/>
        </w:rPr>
      </w:pPr>
      <w:r w:rsidRPr="00D265EB">
        <w:rPr>
          <w:b/>
        </w:rPr>
        <w:t>КОНКУРСНАЯ ДОКУМЕНТАЦИЯ</w:t>
      </w:r>
    </w:p>
    <w:p w:rsidR="00D265EB" w:rsidRPr="00D265EB" w:rsidRDefault="00D265EB" w:rsidP="00D265EB">
      <w:pPr>
        <w:widowControl/>
        <w:autoSpaceDE/>
        <w:autoSpaceDN/>
        <w:adjustRightInd/>
        <w:jc w:val="center"/>
        <w:rPr>
          <w:b/>
        </w:rPr>
      </w:pPr>
    </w:p>
    <w:p w:rsidR="00D265EB" w:rsidRPr="00D265EB" w:rsidRDefault="00D265EB" w:rsidP="00D265EB">
      <w:pPr>
        <w:widowControl/>
        <w:autoSpaceDE/>
        <w:autoSpaceDN/>
        <w:adjustRightInd/>
        <w:jc w:val="center"/>
        <w:rPr>
          <w:b/>
        </w:rPr>
      </w:pPr>
      <w:r w:rsidRPr="00D265EB">
        <w:rPr>
          <w:b/>
        </w:rPr>
        <w:t>для проведения открытого конкурса</w:t>
      </w:r>
    </w:p>
    <w:p w:rsidR="00D265EB" w:rsidRPr="00D265EB" w:rsidRDefault="00D265EB" w:rsidP="00D265EB">
      <w:pPr>
        <w:widowControl/>
        <w:jc w:val="center"/>
        <w:rPr>
          <w:b/>
          <w:bCs/>
        </w:rPr>
      </w:pPr>
      <w:r w:rsidRPr="00D265EB">
        <w:rPr>
          <w:b/>
          <w:bCs/>
        </w:rPr>
        <w:t xml:space="preserve">по отбору управляющей организации для управления </w:t>
      </w:r>
    </w:p>
    <w:p w:rsidR="00D265EB" w:rsidRPr="00D265EB" w:rsidRDefault="00D265EB" w:rsidP="00D265EB">
      <w:pPr>
        <w:widowControl/>
        <w:jc w:val="center"/>
        <w:rPr>
          <w:b/>
          <w:bCs/>
        </w:rPr>
      </w:pPr>
      <w:r w:rsidRPr="00D265EB">
        <w:rPr>
          <w:b/>
          <w:bCs/>
        </w:rPr>
        <w:t xml:space="preserve">многоквартирными домами в </w:t>
      </w:r>
      <w:proofErr w:type="spellStart"/>
      <w:r w:rsidRPr="00D265EB">
        <w:rPr>
          <w:b/>
          <w:bCs/>
        </w:rPr>
        <w:t>Шиховском</w:t>
      </w:r>
      <w:proofErr w:type="spellEnd"/>
      <w:r w:rsidRPr="00D265EB">
        <w:rPr>
          <w:b/>
          <w:bCs/>
        </w:rPr>
        <w:t xml:space="preserve"> сельском поселении Слободского района Кировской области: </w:t>
      </w:r>
    </w:p>
    <w:p w:rsidR="00D265EB" w:rsidRPr="00D265EB" w:rsidRDefault="00D265EB" w:rsidP="00D265EB">
      <w:pPr>
        <w:widowControl/>
        <w:jc w:val="center"/>
        <w:rPr>
          <w:b/>
        </w:rPr>
      </w:pPr>
      <w:r w:rsidRPr="00D265EB">
        <w:rPr>
          <w:b/>
        </w:rPr>
        <w:t xml:space="preserve">Лот №1 - </w:t>
      </w:r>
      <w:r w:rsidRPr="00D265EB">
        <w:rPr>
          <w:b/>
          <w:bCs/>
        </w:rPr>
        <w:t>д. Шихово, ул. </w:t>
      </w:r>
      <w:proofErr w:type="gramStart"/>
      <w:r w:rsidRPr="00D265EB">
        <w:rPr>
          <w:b/>
          <w:bCs/>
        </w:rPr>
        <w:t>Солнечная</w:t>
      </w:r>
      <w:proofErr w:type="gramEnd"/>
      <w:r w:rsidRPr="00D265EB">
        <w:rPr>
          <w:b/>
          <w:bCs/>
        </w:rPr>
        <w:t>, д. 1Б</w:t>
      </w:r>
      <w:r w:rsidRPr="00D265EB">
        <w:rPr>
          <w:b/>
        </w:rPr>
        <w:t>,</w:t>
      </w:r>
    </w:p>
    <w:p w:rsidR="00D265EB" w:rsidRPr="00D265EB" w:rsidRDefault="00D265EB" w:rsidP="00D265EB">
      <w:pPr>
        <w:widowControl/>
        <w:jc w:val="center"/>
        <w:rPr>
          <w:b/>
        </w:rPr>
      </w:pPr>
      <w:r w:rsidRPr="00D265EB">
        <w:rPr>
          <w:b/>
        </w:rPr>
        <w:t xml:space="preserve">Лот №2 – д. </w:t>
      </w:r>
      <w:proofErr w:type="spellStart"/>
      <w:r w:rsidRPr="00D265EB">
        <w:rPr>
          <w:b/>
        </w:rPr>
        <w:t>Зониха</w:t>
      </w:r>
      <w:proofErr w:type="spellEnd"/>
      <w:r w:rsidRPr="00D265EB">
        <w:rPr>
          <w:b/>
        </w:rPr>
        <w:t>, ул. Набережная, д.1</w:t>
      </w:r>
    </w:p>
    <w:p w:rsidR="00D265EB" w:rsidRPr="00D265EB" w:rsidRDefault="00D265EB" w:rsidP="00D265EB">
      <w:pPr>
        <w:widowControl/>
        <w:jc w:val="center"/>
        <w:rPr>
          <w:b/>
        </w:rPr>
      </w:pPr>
      <w:r w:rsidRPr="00D265EB">
        <w:rPr>
          <w:b/>
        </w:rPr>
        <w:t xml:space="preserve">Лот №3 – </w:t>
      </w:r>
      <w:r w:rsidRPr="00D265EB">
        <w:rPr>
          <w:b/>
          <w:bCs/>
        </w:rPr>
        <w:t>д. Шихово, ул. </w:t>
      </w:r>
      <w:proofErr w:type="spellStart"/>
      <w:r w:rsidRPr="00D265EB">
        <w:rPr>
          <w:b/>
          <w:bCs/>
        </w:rPr>
        <w:t>Возождения</w:t>
      </w:r>
      <w:proofErr w:type="spellEnd"/>
      <w:r w:rsidRPr="00D265EB">
        <w:rPr>
          <w:b/>
          <w:bCs/>
        </w:rPr>
        <w:t xml:space="preserve">, </w:t>
      </w:r>
      <w:bookmarkStart w:id="0" w:name="_GoBack"/>
      <w:bookmarkEnd w:id="0"/>
      <w:r w:rsidRPr="00D265EB">
        <w:rPr>
          <w:b/>
          <w:bCs/>
        </w:rPr>
        <w:t>д.7</w:t>
      </w:r>
    </w:p>
    <w:p w:rsidR="00D265EB" w:rsidRPr="00D265EB" w:rsidRDefault="00D265EB" w:rsidP="00D265EB"/>
    <w:p w:rsidR="00D265EB" w:rsidRPr="00D265EB" w:rsidRDefault="00D265EB" w:rsidP="00D265EB"/>
    <w:p w:rsidR="00D265EB" w:rsidRPr="00D265EB" w:rsidRDefault="00D265EB" w:rsidP="00D265EB"/>
    <w:p w:rsidR="00D265EB" w:rsidRPr="00D265EB" w:rsidRDefault="00D265EB" w:rsidP="00D265EB"/>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5"/>
        <w:gridCol w:w="8934"/>
      </w:tblGrid>
      <w:tr w:rsidR="00D265EB" w:rsidRPr="00D265EB" w:rsidTr="00E6158A">
        <w:trPr>
          <w:trHeight w:val="398"/>
        </w:trPr>
        <w:tc>
          <w:tcPr>
            <w:tcW w:w="955" w:type="dxa"/>
            <w:vAlign w:val="center"/>
          </w:tcPr>
          <w:p w:rsidR="00D265EB" w:rsidRPr="00D265EB" w:rsidRDefault="00D265EB" w:rsidP="00E6158A">
            <w:pPr>
              <w:pStyle w:val="Default"/>
              <w:jc w:val="center"/>
              <w:rPr>
                <w:b/>
                <w:color w:val="auto"/>
                <w:sz w:val="20"/>
                <w:szCs w:val="20"/>
              </w:rPr>
            </w:pPr>
            <w:r w:rsidRPr="00D265EB">
              <w:rPr>
                <w:b/>
                <w:color w:val="auto"/>
                <w:sz w:val="20"/>
                <w:szCs w:val="20"/>
              </w:rPr>
              <w:lastRenderedPageBreak/>
              <w:t>№</w:t>
            </w:r>
          </w:p>
        </w:tc>
        <w:tc>
          <w:tcPr>
            <w:tcW w:w="8934" w:type="dxa"/>
            <w:vAlign w:val="center"/>
          </w:tcPr>
          <w:p w:rsidR="00D265EB" w:rsidRPr="00D265EB" w:rsidRDefault="00D265EB" w:rsidP="00E6158A">
            <w:pPr>
              <w:spacing w:after="60" w:line="241" w:lineRule="atLeast"/>
              <w:jc w:val="center"/>
              <w:rPr>
                <w:b/>
              </w:rPr>
            </w:pPr>
            <w:r w:rsidRPr="00D265EB">
              <w:rPr>
                <w:b/>
              </w:rPr>
              <w:t>Наименование раздела</w:t>
            </w:r>
          </w:p>
        </w:tc>
      </w:tr>
      <w:tr w:rsidR="00D265EB" w:rsidRPr="00D265EB" w:rsidTr="00E6158A">
        <w:trPr>
          <w:trHeight w:val="371"/>
        </w:trPr>
        <w:tc>
          <w:tcPr>
            <w:tcW w:w="955" w:type="dxa"/>
            <w:vAlign w:val="center"/>
          </w:tcPr>
          <w:p w:rsidR="00D265EB" w:rsidRPr="00D265EB" w:rsidRDefault="00D265EB" w:rsidP="00D265EB">
            <w:pPr>
              <w:pStyle w:val="Default"/>
              <w:numPr>
                <w:ilvl w:val="0"/>
                <w:numId w:val="40"/>
              </w:numPr>
              <w:tabs>
                <w:tab w:val="clear" w:pos="720"/>
                <w:tab w:val="num" w:pos="459"/>
              </w:tabs>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Общие положения</w:t>
            </w:r>
          </w:p>
        </w:tc>
      </w:tr>
      <w:tr w:rsidR="00D265EB" w:rsidRPr="00D265EB" w:rsidTr="00E6158A">
        <w:trPr>
          <w:trHeight w:val="371"/>
        </w:trPr>
        <w:tc>
          <w:tcPr>
            <w:tcW w:w="955" w:type="dxa"/>
            <w:vAlign w:val="center"/>
          </w:tcPr>
          <w:p w:rsidR="00D265EB" w:rsidRPr="00D265EB" w:rsidRDefault="00D265EB" w:rsidP="00D265EB">
            <w:pPr>
              <w:pStyle w:val="Default"/>
              <w:numPr>
                <w:ilvl w:val="0"/>
                <w:numId w:val="40"/>
              </w:numPr>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Предоставление и разъяснение конкурсной документации. Внесение изменений в конкурсную документацию</w:t>
            </w:r>
          </w:p>
        </w:tc>
      </w:tr>
      <w:tr w:rsidR="00D265EB" w:rsidRPr="00D265EB" w:rsidTr="00E6158A">
        <w:trPr>
          <w:trHeight w:val="567"/>
        </w:trPr>
        <w:tc>
          <w:tcPr>
            <w:tcW w:w="955" w:type="dxa"/>
            <w:vAlign w:val="center"/>
          </w:tcPr>
          <w:p w:rsidR="00D265EB" w:rsidRPr="00D265EB" w:rsidRDefault="00D265EB" w:rsidP="00D265EB">
            <w:pPr>
              <w:pStyle w:val="Default"/>
              <w:numPr>
                <w:ilvl w:val="0"/>
                <w:numId w:val="40"/>
              </w:numPr>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Приложение № 1 – акты о состоянии общего имущества собственников помещений в многоквартирном доме, являющемся объектом конкурса</w:t>
            </w:r>
          </w:p>
        </w:tc>
      </w:tr>
      <w:tr w:rsidR="00D265EB" w:rsidRPr="00D265EB" w:rsidTr="00E6158A">
        <w:trPr>
          <w:trHeight w:val="567"/>
        </w:trPr>
        <w:tc>
          <w:tcPr>
            <w:tcW w:w="955" w:type="dxa"/>
            <w:vAlign w:val="center"/>
          </w:tcPr>
          <w:p w:rsidR="00D265EB" w:rsidRPr="00D265EB" w:rsidRDefault="00D265EB" w:rsidP="00D265EB">
            <w:pPr>
              <w:pStyle w:val="Default"/>
              <w:numPr>
                <w:ilvl w:val="0"/>
                <w:numId w:val="40"/>
              </w:numPr>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Приложение № 2 - перечень работ и услуг по содержанию и ремонту объектов конкурса</w:t>
            </w:r>
          </w:p>
        </w:tc>
      </w:tr>
      <w:tr w:rsidR="00D265EB" w:rsidRPr="00D265EB" w:rsidTr="00E6158A">
        <w:trPr>
          <w:trHeight w:val="567"/>
        </w:trPr>
        <w:tc>
          <w:tcPr>
            <w:tcW w:w="955" w:type="dxa"/>
            <w:vAlign w:val="center"/>
          </w:tcPr>
          <w:p w:rsidR="00D265EB" w:rsidRPr="00D265EB" w:rsidRDefault="00D265EB" w:rsidP="00D265EB">
            <w:pPr>
              <w:pStyle w:val="Default"/>
              <w:numPr>
                <w:ilvl w:val="0"/>
                <w:numId w:val="40"/>
              </w:numPr>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Приложение № 3 – форма заявки на участие в конкурсе</w:t>
            </w:r>
          </w:p>
        </w:tc>
      </w:tr>
      <w:tr w:rsidR="00D265EB" w:rsidRPr="00D265EB" w:rsidTr="00E6158A">
        <w:trPr>
          <w:trHeight w:val="567"/>
        </w:trPr>
        <w:tc>
          <w:tcPr>
            <w:tcW w:w="955" w:type="dxa"/>
            <w:vAlign w:val="center"/>
          </w:tcPr>
          <w:p w:rsidR="00D265EB" w:rsidRPr="00D265EB" w:rsidRDefault="00D265EB" w:rsidP="00D265EB">
            <w:pPr>
              <w:pStyle w:val="Default"/>
              <w:numPr>
                <w:ilvl w:val="0"/>
                <w:numId w:val="40"/>
              </w:numPr>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Приложение № 4 - расчёт размера обеспечения заявки на участие в конкурсе и размер обеспечения исполнения обязательств</w:t>
            </w:r>
          </w:p>
        </w:tc>
      </w:tr>
      <w:tr w:rsidR="00D265EB" w:rsidRPr="00D265EB" w:rsidTr="00E6158A">
        <w:trPr>
          <w:trHeight w:val="483"/>
        </w:trPr>
        <w:tc>
          <w:tcPr>
            <w:tcW w:w="955" w:type="dxa"/>
            <w:vAlign w:val="center"/>
          </w:tcPr>
          <w:p w:rsidR="00D265EB" w:rsidRPr="00D265EB" w:rsidRDefault="00D265EB" w:rsidP="00D265EB">
            <w:pPr>
              <w:pStyle w:val="Default"/>
              <w:numPr>
                <w:ilvl w:val="0"/>
                <w:numId w:val="40"/>
              </w:numPr>
              <w:jc w:val="center"/>
              <w:rPr>
                <w:color w:val="auto"/>
                <w:sz w:val="20"/>
                <w:szCs w:val="20"/>
              </w:rPr>
            </w:pPr>
          </w:p>
        </w:tc>
        <w:tc>
          <w:tcPr>
            <w:tcW w:w="8934" w:type="dxa"/>
            <w:vAlign w:val="center"/>
          </w:tcPr>
          <w:p w:rsidR="00D265EB" w:rsidRPr="00D265EB" w:rsidRDefault="00D265EB" w:rsidP="00E6158A">
            <w:pPr>
              <w:pStyle w:val="Default"/>
              <w:rPr>
                <w:color w:val="auto"/>
                <w:sz w:val="20"/>
                <w:szCs w:val="20"/>
              </w:rPr>
            </w:pPr>
            <w:r w:rsidRPr="00D265EB">
              <w:rPr>
                <w:color w:val="auto"/>
                <w:sz w:val="20"/>
                <w:szCs w:val="20"/>
              </w:rPr>
              <w:t>Приложение № 5 – договор управления</w:t>
            </w:r>
          </w:p>
        </w:tc>
      </w:tr>
    </w:tbl>
    <w:p w:rsidR="00D265EB" w:rsidRPr="00D265EB" w:rsidRDefault="00D265EB" w:rsidP="00D265EB"/>
    <w:p w:rsidR="00D265EB" w:rsidRPr="00D265EB" w:rsidRDefault="00D265EB" w:rsidP="00D265EB">
      <w:pPr>
        <w:jc w:val="center"/>
        <w:rPr>
          <w:b/>
          <w:iCs/>
          <w:color w:val="000000"/>
        </w:rPr>
      </w:pPr>
    </w:p>
    <w:p w:rsidR="00D265EB" w:rsidRPr="00D265EB" w:rsidRDefault="00D265EB" w:rsidP="00D265EB">
      <w:pPr>
        <w:jc w:val="center"/>
        <w:rPr>
          <w:b/>
          <w:iCs/>
          <w:color w:val="000000"/>
        </w:rPr>
      </w:pPr>
      <w:r w:rsidRPr="00D265EB">
        <w:rPr>
          <w:b/>
          <w:iCs/>
          <w:color w:val="000000"/>
        </w:rPr>
        <w:t>Раздел 1. Общие положения</w:t>
      </w:r>
    </w:p>
    <w:p w:rsidR="00D265EB" w:rsidRPr="00D265EB" w:rsidRDefault="00D265EB" w:rsidP="00D265EB"/>
    <w:p w:rsidR="00D265EB" w:rsidRPr="00D265EB" w:rsidRDefault="00D265EB" w:rsidP="00D265EB">
      <w:pPr>
        <w:pStyle w:val="afffe"/>
        <w:numPr>
          <w:ilvl w:val="1"/>
          <w:numId w:val="39"/>
        </w:numPr>
        <w:tabs>
          <w:tab w:val="left" w:pos="567"/>
        </w:tabs>
        <w:overflowPunct/>
        <w:autoSpaceDE/>
        <w:autoSpaceDN/>
        <w:adjustRightInd/>
        <w:jc w:val="center"/>
        <w:textAlignment w:val="auto"/>
        <w:rPr>
          <w:b/>
          <w:iCs/>
          <w:color w:val="000000"/>
        </w:rPr>
      </w:pPr>
      <w:r w:rsidRPr="00D265EB">
        <w:rPr>
          <w:b/>
          <w:iCs/>
          <w:color w:val="000000"/>
        </w:rPr>
        <w:t>Нормативно-правовые акты:</w:t>
      </w:r>
    </w:p>
    <w:p w:rsidR="00D265EB" w:rsidRPr="00D265EB" w:rsidRDefault="00D265EB" w:rsidP="00D265EB">
      <w:pPr>
        <w:pStyle w:val="afffe"/>
        <w:tabs>
          <w:tab w:val="left" w:pos="0"/>
        </w:tabs>
        <w:autoSpaceDE/>
        <w:autoSpaceDN/>
        <w:adjustRightInd/>
        <w:ind w:left="0" w:firstLine="567"/>
        <w:rPr>
          <w:b/>
          <w:iCs/>
          <w:color w:val="000000"/>
        </w:rPr>
      </w:pPr>
    </w:p>
    <w:p w:rsidR="00D265EB" w:rsidRPr="00D265EB" w:rsidRDefault="00D265EB" w:rsidP="00D265EB">
      <w:pPr>
        <w:widowControl/>
        <w:tabs>
          <w:tab w:val="left" w:pos="0"/>
        </w:tabs>
        <w:autoSpaceDE/>
        <w:autoSpaceDN/>
        <w:adjustRightInd/>
        <w:spacing w:line="360" w:lineRule="auto"/>
        <w:ind w:firstLine="567"/>
        <w:jc w:val="both"/>
        <w:rPr>
          <w:iCs/>
          <w:color w:val="000000"/>
        </w:rPr>
      </w:pPr>
      <w:r w:rsidRPr="00D265EB">
        <w:rPr>
          <w:iCs/>
          <w:color w:val="000000"/>
        </w:rPr>
        <w:t xml:space="preserve">Открытый конкурс по отбору управляющей организации для управления многоквартирными домами в </w:t>
      </w:r>
      <w:proofErr w:type="spellStart"/>
      <w:r w:rsidRPr="00D265EB">
        <w:rPr>
          <w:iCs/>
          <w:color w:val="000000"/>
        </w:rPr>
        <w:t>Шиховском</w:t>
      </w:r>
      <w:proofErr w:type="spellEnd"/>
      <w:r w:rsidRPr="00D265EB">
        <w:rPr>
          <w:iCs/>
          <w:color w:val="000000"/>
        </w:rPr>
        <w:t xml:space="preserve"> сельском поселении Слободского района Кировской области проводится в соответствии </w:t>
      </w:r>
      <w:r w:rsidRPr="00D265EB">
        <w:rPr>
          <w:bCs/>
        </w:rPr>
        <w:t>с нормативно-правовыми актами:</w:t>
      </w:r>
    </w:p>
    <w:p w:rsidR="00D265EB" w:rsidRPr="00D265EB" w:rsidRDefault="00D265EB" w:rsidP="00D265EB">
      <w:pPr>
        <w:widowControl/>
        <w:tabs>
          <w:tab w:val="left" w:pos="0"/>
        </w:tabs>
        <w:autoSpaceDE/>
        <w:autoSpaceDN/>
        <w:adjustRightInd/>
        <w:spacing w:line="360" w:lineRule="auto"/>
        <w:ind w:firstLine="567"/>
        <w:jc w:val="both"/>
        <w:rPr>
          <w:iCs/>
          <w:color w:val="000000"/>
        </w:rPr>
      </w:pPr>
      <w:r w:rsidRPr="00D265EB">
        <w:rPr>
          <w:bCs/>
        </w:rPr>
        <w:t>- ст. 161 Жилищного кодекса Российской Федерации;</w:t>
      </w:r>
    </w:p>
    <w:p w:rsidR="00D265EB" w:rsidRPr="00D265EB" w:rsidRDefault="00D265EB" w:rsidP="00D265EB">
      <w:pPr>
        <w:widowControl/>
        <w:tabs>
          <w:tab w:val="left" w:pos="0"/>
        </w:tabs>
        <w:autoSpaceDE/>
        <w:autoSpaceDN/>
        <w:adjustRightInd/>
        <w:spacing w:line="360" w:lineRule="auto"/>
        <w:ind w:firstLine="567"/>
        <w:jc w:val="both"/>
        <w:rPr>
          <w:iCs/>
          <w:color w:val="000000"/>
        </w:rPr>
      </w:pPr>
      <w:r w:rsidRPr="00D265EB">
        <w:rPr>
          <w:bCs/>
        </w:rPr>
        <w:t>-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РФ от 06.02.2006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(далее – Правила);</w:t>
      </w:r>
    </w:p>
    <w:p w:rsidR="00D265EB" w:rsidRPr="00D265EB" w:rsidRDefault="00D265EB" w:rsidP="00D265EB">
      <w:pPr>
        <w:widowControl/>
        <w:tabs>
          <w:tab w:val="left" w:pos="0"/>
        </w:tabs>
        <w:autoSpaceDE/>
        <w:autoSpaceDN/>
        <w:adjustRightInd/>
        <w:spacing w:line="360" w:lineRule="auto"/>
        <w:ind w:firstLine="567"/>
        <w:jc w:val="both"/>
        <w:rPr>
          <w:bCs/>
        </w:rPr>
      </w:pPr>
      <w:r w:rsidRPr="00D265EB">
        <w:rPr>
          <w:bCs/>
        </w:rPr>
        <w:t>- постановлением Администрации Шиховского сельского поселения от 25.07.2023 года № 419 «О создании конкурсной комиссии по организации открытого конкурса по отбору управляющей организации для управления многоквартирным домом».</w:t>
      </w:r>
    </w:p>
    <w:p w:rsidR="00D265EB" w:rsidRPr="00D265EB" w:rsidRDefault="00D265EB" w:rsidP="00D265EB"/>
    <w:p w:rsidR="00D265EB" w:rsidRPr="00D265EB" w:rsidRDefault="00D265EB" w:rsidP="00D265EB">
      <w:pPr>
        <w:ind w:firstLine="708"/>
        <w:jc w:val="center"/>
        <w:rPr>
          <w:b/>
          <w:iCs/>
          <w:color w:val="000000"/>
        </w:rPr>
      </w:pPr>
      <w:r w:rsidRPr="00D265EB">
        <w:rPr>
          <w:b/>
          <w:iCs/>
          <w:color w:val="000000"/>
        </w:rPr>
        <w:t>1.2</w:t>
      </w:r>
      <w:r w:rsidRPr="00D265EB">
        <w:rPr>
          <w:iCs/>
          <w:color w:val="000000"/>
        </w:rPr>
        <w:t xml:space="preserve"> </w:t>
      </w:r>
      <w:r w:rsidRPr="00D265EB">
        <w:rPr>
          <w:b/>
          <w:iCs/>
          <w:color w:val="000000"/>
        </w:rPr>
        <w:t>Понятия и определения, используемые в конкурсной документации</w:t>
      </w:r>
    </w:p>
    <w:p w:rsidR="00D265EB" w:rsidRPr="00D265EB" w:rsidRDefault="00D265EB" w:rsidP="00D265EB">
      <w:pPr>
        <w:ind w:firstLine="567"/>
        <w:jc w:val="both"/>
        <w:rPr>
          <w:iCs/>
          <w:color w:val="000000"/>
        </w:rPr>
      </w:pPr>
    </w:p>
    <w:p w:rsidR="00D265EB" w:rsidRPr="00D265EB" w:rsidRDefault="00D265EB" w:rsidP="00D265EB">
      <w:pPr>
        <w:spacing w:line="360" w:lineRule="auto"/>
        <w:ind w:firstLine="567"/>
        <w:jc w:val="both"/>
        <w:rPr>
          <w:iCs/>
          <w:color w:val="000000"/>
        </w:rPr>
      </w:pPr>
      <w:r w:rsidRPr="00D265EB">
        <w:rPr>
          <w:iCs/>
          <w:color w:val="000000"/>
        </w:rPr>
        <w:t>В настоящей документации используются следующие понятия:</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 xml:space="preserve">конкурс» </w:t>
      </w:r>
      <w:r w:rsidRPr="00D265EB">
        <w:rPr>
          <w:iCs/>
          <w:color w:val="000000"/>
        </w:rPr>
        <w:t xml:space="preserve">- форма торгов, победителем которых признается участник конкурса, предложивший за указанный организатором конкурса в конкурсной документации размер платы за содержание и ремонт жилого помещения в течение установленного срока выполнить наибольший по стоимости объем работ и услуг по содержанию и ремонту общего имущества собственников помещений в многоквартирном доме, на право </w:t>
      </w:r>
      <w:proofErr w:type="gramStart"/>
      <w:r w:rsidRPr="00D265EB">
        <w:rPr>
          <w:iCs/>
          <w:color w:val="000000"/>
        </w:rPr>
        <w:t>управления</w:t>
      </w:r>
      <w:proofErr w:type="gramEnd"/>
      <w:r w:rsidRPr="00D265EB">
        <w:rPr>
          <w:iCs/>
          <w:color w:val="000000"/>
        </w:rPr>
        <w:t xml:space="preserve"> которым проводится конкурс;</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предмет конкурса»</w:t>
      </w:r>
      <w:r w:rsidRPr="00D265EB">
        <w:rPr>
          <w:iCs/>
          <w:color w:val="000000"/>
        </w:rPr>
        <w:t xml:space="preserve"> - право заключения договоров управления многоквартирным домом в отношении объекта конкурса;</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объект конкурса»</w:t>
      </w:r>
      <w:r w:rsidRPr="00D265EB">
        <w:rPr>
          <w:iCs/>
          <w:color w:val="000000"/>
        </w:rPr>
        <w:t xml:space="preserve"> - общее имущество собственников помещений в многоквартирном доме, на право управления, которым проводится конкурс;</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размер платы за содержание жилого помещения»</w:t>
      </w:r>
      <w:r w:rsidRPr="00D265EB">
        <w:rPr>
          <w:iCs/>
          <w:color w:val="000000"/>
        </w:rPr>
        <w:t xml:space="preserve"> - плата, включающая в себя плату за работы и </w:t>
      </w:r>
      <w:r w:rsidRPr="00D265EB">
        <w:rPr>
          <w:iCs/>
          <w:color w:val="000000"/>
        </w:rPr>
        <w:lastRenderedPageBreak/>
        <w:t>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помещения. Размер платы за содержание жилого помещения устанавливается одинаковым для собственников жилых и нежилых помещений в многоквартирном доме;</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организатор конкурса»</w:t>
      </w:r>
      <w:r w:rsidRPr="00D265EB">
        <w:rPr>
          <w:iCs/>
          <w:color w:val="000000"/>
        </w:rPr>
        <w:t xml:space="preserve"> - Администрация Шиховского сельского поселения (далее - Администрация);</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управляющая организация»</w:t>
      </w:r>
      <w:r w:rsidRPr="00D265EB">
        <w:rPr>
          <w:iCs/>
          <w:color w:val="000000"/>
        </w:rPr>
        <w:t xml:space="preserve">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 xml:space="preserve">претендент» </w:t>
      </w:r>
      <w:r w:rsidRPr="00D265EB">
        <w:rPr>
          <w:iCs/>
          <w:color w:val="000000"/>
        </w:rPr>
        <w:t>-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D265EB" w:rsidRPr="00D265EB" w:rsidRDefault="00D265EB" w:rsidP="00D265EB">
      <w:pPr>
        <w:spacing w:line="360" w:lineRule="auto"/>
        <w:ind w:firstLine="567"/>
        <w:jc w:val="both"/>
        <w:rPr>
          <w:iCs/>
          <w:color w:val="000000"/>
        </w:rPr>
      </w:pPr>
      <w:r w:rsidRPr="00D265EB">
        <w:rPr>
          <w:iCs/>
          <w:color w:val="000000"/>
        </w:rPr>
        <w:t>- «</w:t>
      </w:r>
      <w:r w:rsidRPr="00D265EB">
        <w:rPr>
          <w:b/>
          <w:iCs/>
          <w:color w:val="000000"/>
        </w:rPr>
        <w:t>участник конкурса»</w:t>
      </w:r>
      <w:r w:rsidRPr="00D265EB">
        <w:rPr>
          <w:iCs/>
          <w:color w:val="000000"/>
        </w:rPr>
        <w:t xml:space="preserve"> - претендент, допущенный конкурсной комиссией к участию в конкурсе.</w:t>
      </w:r>
    </w:p>
    <w:p w:rsidR="00D265EB" w:rsidRPr="00D265EB" w:rsidRDefault="00D265EB" w:rsidP="00D265EB"/>
    <w:p w:rsidR="00D265EB" w:rsidRPr="00D265EB" w:rsidRDefault="00D265EB" w:rsidP="00D265EB">
      <w:pPr>
        <w:ind w:firstLine="708"/>
        <w:jc w:val="center"/>
        <w:rPr>
          <w:b/>
          <w:iCs/>
          <w:color w:val="000000"/>
        </w:rPr>
      </w:pPr>
      <w:r w:rsidRPr="00D265EB">
        <w:rPr>
          <w:b/>
          <w:iCs/>
          <w:color w:val="000000"/>
        </w:rPr>
        <w:t>1.3</w:t>
      </w:r>
      <w:r w:rsidRPr="00D265EB">
        <w:rPr>
          <w:iCs/>
          <w:color w:val="000000"/>
        </w:rPr>
        <w:t xml:space="preserve"> </w:t>
      </w:r>
      <w:r w:rsidRPr="00D265EB">
        <w:rPr>
          <w:b/>
          <w:iCs/>
          <w:color w:val="000000"/>
        </w:rPr>
        <w:t>Наименование, место нахождения, почтовый адрес организатора конкурса</w:t>
      </w:r>
    </w:p>
    <w:p w:rsidR="00D265EB" w:rsidRPr="00D265EB" w:rsidRDefault="00D265EB" w:rsidP="00D265EB">
      <w:pPr>
        <w:ind w:left="708"/>
        <w:jc w:val="both"/>
        <w:rPr>
          <w:b/>
          <w:iCs/>
          <w:color w:val="000000"/>
        </w:rPr>
      </w:pPr>
    </w:p>
    <w:p w:rsidR="00D265EB" w:rsidRPr="00D265EB" w:rsidRDefault="00D265EB" w:rsidP="00D265EB">
      <w:pPr>
        <w:spacing w:line="360" w:lineRule="auto"/>
        <w:ind w:firstLine="567"/>
        <w:jc w:val="both"/>
        <w:rPr>
          <w:iCs/>
          <w:color w:val="000000"/>
        </w:rPr>
      </w:pPr>
      <w:r w:rsidRPr="00D265EB">
        <w:rPr>
          <w:iCs/>
          <w:color w:val="000000"/>
        </w:rPr>
        <w:t>Администрация Шиховского сельского поселения Слободского района  Кировской области, 613118, Кировская область Слободской район, д. Шихово, ул. Солнечная, д. 1; тел. 8 (83362) 37187, Эл</w:t>
      </w:r>
      <w:proofErr w:type="gramStart"/>
      <w:r w:rsidRPr="00D265EB">
        <w:rPr>
          <w:iCs/>
          <w:color w:val="000000"/>
        </w:rPr>
        <w:t>.</w:t>
      </w:r>
      <w:proofErr w:type="gramEnd"/>
      <w:r w:rsidRPr="00D265EB">
        <w:rPr>
          <w:iCs/>
          <w:color w:val="000000"/>
        </w:rPr>
        <w:t xml:space="preserve"> </w:t>
      </w:r>
      <w:proofErr w:type="gramStart"/>
      <w:r w:rsidRPr="00D265EB">
        <w:rPr>
          <w:iCs/>
          <w:color w:val="000000"/>
        </w:rPr>
        <w:t>п</w:t>
      </w:r>
      <w:proofErr w:type="gramEnd"/>
      <w:r w:rsidRPr="00D265EB">
        <w:rPr>
          <w:iCs/>
          <w:color w:val="000000"/>
        </w:rPr>
        <w:t xml:space="preserve">очта: </w:t>
      </w:r>
      <w:proofErr w:type="spellStart"/>
      <w:r w:rsidRPr="00D265EB">
        <w:rPr>
          <w:iCs/>
          <w:color w:val="000000"/>
          <w:lang w:val="en-US"/>
        </w:rPr>
        <w:t>admshihovo</w:t>
      </w:r>
      <w:proofErr w:type="spellEnd"/>
      <w:r w:rsidRPr="00D265EB">
        <w:rPr>
          <w:iCs/>
          <w:color w:val="000000"/>
        </w:rPr>
        <w:t>@</w:t>
      </w:r>
      <w:r w:rsidRPr="00D265EB">
        <w:rPr>
          <w:iCs/>
          <w:color w:val="000000"/>
          <w:lang w:val="en-US"/>
        </w:rPr>
        <w:t>mail</w:t>
      </w:r>
      <w:r w:rsidRPr="00D265EB">
        <w:rPr>
          <w:iCs/>
          <w:color w:val="000000"/>
        </w:rPr>
        <w:t>.</w:t>
      </w:r>
      <w:proofErr w:type="spellStart"/>
      <w:r w:rsidRPr="00D265EB">
        <w:rPr>
          <w:iCs/>
          <w:color w:val="000000"/>
          <w:lang w:val="en-US"/>
        </w:rPr>
        <w:t>ru</w:t>
      </w:r>
      <w:proofErr w:type="spellEnd"/>
    </w:p>
    <w:p w:rsidR="00D265EB" w:rsidRPr="00D265EB" w:rsidRDefault="00D265EB" w:rsidP="00D265EB">
      <w:pPr>
        <w:tabs>
          <w:tab w:val="center" w:pos="4961"/>
        </w:tabs>
        <w:spacing w:line="360" w:lineRule="auto"/>
        <w:jc w:val="both"/>
        <w:rPr>
          <w:iCs/>
          <w:color w:val="000000"/>
        </w:rPr>
      </w:pPr>
    </w:p>
    <w:p w:rsidR="00D265EB" w:rsidRPr="00D265EB" w:rsidRDefault="00D265EB" w:rsidP="00D265EB">
      <w:pPr>
        <w:tabs>
          <w:tab w:val="center" w:pos="4961"/>
        </w:tabs>
        <w:spacing w:line="360" w:lineRule="auto"/>
        <w:jc w:val="both"/>
        <w:rPr>
          <w:iCs/>
          <w:color w:val="000000"/>
        </w:rPr>
      </w:pPr>
    </w:p>
    <w:p w:rsidR="00D265EB" w:rsidRPr="00D265EB" w:rsidRDefault="00D265EB" w:rsidP="00D265EB">
      <w:pPr>
        <w:tabs>
          <w:tab w:val="center" w:pos="4961"/>
        </w:tabs>
        <w:spacing w:line="360" w:lineRule="auto"/>
        <w:ind w:firstLine="567"/>
        <w:jc w:val="center"/>
        <w:rPr>
          <w:b/>
          <w:iCs/>
          <w:color w:val="000000"/>
        </w:rPr>
      </w:pPr>
      <w:r w:rsidRPr="00D265EB">
        <w:rPr>
          <w:b/>
          <w:iCs/>
          <w:color w:val="000000"/>
        </w:rPr>
        <w:t>1.4. Предмет и объект открытого конкурса</w:t>
      </w:r>
    </w:p>
    <w:p w:rsidR="00D265EB" w:rsidRPr="00D265EB" w:rsidRDefault="00D265EB" w:rsidP="00D265EB">
      <w:pPr>
        <w:tabs>
          <w:tab w:val="left" w:pos="2220"/>
        </w:tabs>
        <w:spacing w:line="360" w:lineRule="auto"/>
        <w:ind w:firstLine="567"/>
        <w:jc w:val="both"/>
        <w:rPr>
          <w:iCs/>
          <w:color w:val="000000"/>
        </w:rPr>
      </w:pPr>
      <w:r w:rsidRPr="00D265EB">
        <w:rPr>
          <w:iCs/>
          <w:color w:val="000000"/>
        </w:rPr>
        <w:t>Предмет  открытого конкурса: право заключения договора управления многоквартирным домом. Перечень многоквартирных домов, участвующих в конкурсе включает в себя:</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8911"/>
      </w:tblGrid>
      <w:tr w:rsidR="00D265EB" w:rsidRPr="00D265EB" w:rsidTr="00E6158A">
        <w:trPr>
          <w:trHeight w:val="523"/>
        </w:trPr>
        <w:tc>
          <w:tcPr>
            <w:tcW w:w="743" w:type="dxa"/>
            <w:shd w:val="clear" w:color="000000" w:fill="FFFFFF"/>
            <w:noWrap/>
            <w:vAlign w:val="center"/>
            <w:hideMark/>
          </w:tcPr>
          <w:p w:rsidR="00D265EB" w:rsidRPr="00D265EB" w:rsidRDefault="00D265EB" w:rsidP="00E6158A">
            <w:pPr>
              <w:widowControl/>
              <w:autoSpaceDE/>
              <w:autoSpaceDN/>
              <w:adjustRightInd/>
              <w:jc w:val="center"/>
              <w:rPr>
                <w:color w:val="000000"/>
              </w:rPr>
            </w:pPr>
            <w:r w:rsidRPr="00D265EB">
              <w:rPr>
                <w:color w:val="000000"/>
              </w:rPr>
              <w:t>№ лота</w:t>
            </w:r>
          </w:p>
        </w:tc>
        <w:tc>
          <w:tcPr>
            <w:tcW w:w="8911" w:type="dxa"/>
            <w:shd w:val="clear" w:color="auto" w:fill="auto"/>
            <w:noWrap/>
            <w:vAlign w:val="center"/>
            <w:hideMark/>
          </w:tcPr>
          <w:p w:rsidR="00D265EB" w:rsidRPr="00D265EB" w:rsidRDefault="00D265EB" w:rsidP="00E6158A">
            <w:pPr>
              <w:widowControl/>
              <w:autoSpaceDE/>
              <w:autoSpaceDN/>
              <w:adjustRightInd/>
              <w:jc w:val="center"/>
              <w:rPr>
                <w:color w:val="000000"/>
              </w:rPr>
            </w:pPr>
            <w:r w:rsidRPr="00D265EB">
              <w:rPr>
                <w:color w:val="000000"/>
              </w:rPr>
              <w:t>Адрес многоквартирного дома</w:t>
            </w:r>
          </w:p>
        </w:tc>
      </w:tr>
      <w:tr w:rsidR="00D265EB" w:rsidRPr="00D265EB" w:rsidTr="00E6158A">
        <w:trPr>
          <w:trHeight w:val="299"/>
        </w:trPr>
        <w:tc>
          <w:tcPr>
            <w:tcW w:w="743" w:type="dxa"/>
            <w:shd w:val="clear" w:color="000000" w:fill="FFFFFF"/>
            <w:noWrap/>
            <w:vAlign w:val="center"/>
            <w:hideMark/>
          </w:tcPr>
          <w:p w:rsidR="00D265EB" w:rsidRPr="00D265EB" w:rsidRDefault="00D265EB" w:rsidP="00E6158A">
            <w:pPr>
              <w:widowControl/>
              <w:autoSpaceDE/>
              <w:autoSpaceDN/>
              <w:adjustRightInd/>
              <w:jc w:val="center"/>
              <w:rPr>
                <w:color w:val="000000"/>
              </w:rPr>
            </w:pPr>
            <w:r w:rsidRPr="00D265EB">
              <w:rPr>
                <w:color w:val="000000"/>
              </w:rPr>
              <w:t>1</w:t>
            </w:r>
          </w:p>
        </w:tc>
        <w:tc>
          <w:tcPr>
            <w:tcW w:w="8911" w:type="dxa"/>
            <w:shd w:val="clear" w:color="auto" w:fill="auto"/>
            <w:noWrap/>
            <w:hideMark/>
          </w:tcPr>
          <w:p w:rsidR="00D265EB" w:rsidRPr="00D265EB" w:rsidRDefault="00D265EB" w:rsidP="00E6158A">
            <w:proofErr w:type="gramStart"/>
            <w:r w:rsidRPr="00D265EB">
              <w:t>Кировская</w:t>
            </w:r>
            <w:proofErr w:type="gramEnd"/>
            <w:r w:rsidRPr="00D265EB">
              <w:t xml:space="preserve"> обл., Слободской р-н, д. Шихово, ул. Солнечная, д. 1Б</w:t>
            </w:r>
          </w:p>
        </w:tc>
      </w:tr>
      <w:tr w:rsidR="00D265EB" w:rsidRPr="00D265EB" w:rsidTr="00E6158A">
        <w:trPr>
          <w:trHeight w:val="299"/>
        </w:trPr>
        <w:tc>
          <w:tcPr>
            <w:tcW w:w="743" w:type="dxa"/>
            <w:shd w:val="clear" w:color="000000" w:fill="FFFFFF"/>
            <w:noWrap/>
            <w:vAlign w:val="center"/>
            <w:hideMark/>
          </w:tcPr>
          <w:p w:rsidR="00D265EB" w:rsidRPr="00D265EB" w:rsidRDefault="00D265EB" w:rsidP="00E6158A">
            <w:pPr>
              <w:widowControl/>
              <w:autoSpaceDE/>
              <w:autoSpaceDN/>
              <w:adjustRightInd/>
              <w:jc w:val="center"/>
              <w:rPr>
                <w:color w:val="000000"/>
              </w:rPr>
            </w:pPr>
            <w:r w:rsidRPr="00D265EB">
              <w:rPr>
                <w:color w:val="000000"/>
              </w:rPr>
              <w:t>2</w:t>
            </w:r>
          </w:p>
        </w:tc>
        <w:tc>
          <w:tcPr>
            <w:tcW w:w="8911" w:type="dxa"/>
            <w:shd w:val="clear" w:color="auto" w:fill="auto"/>
            <w:noWrap/>
            <w:hideMark/>
          </w:tcPr>
          <w:p w:rsidR="00D265EB" w:rsidRPr="00D265EB" w:rsidRDefault="00D265EB" w:rsidP="00E6158A">
            <w:r w:rsidRPr="00D265EB">
              <w:t xml:space="preserve">Кировская область, Слободской район, </w:t>
            </w:r>
            <w:proofErr w:type="spellStart"/>
            <w:r w:rsidRPr="00D265EB">
              <w:t>д</w:t>
            </w:r>
            <w:proofErr w:type="gramStart"/>
            <w:r w:rsidRPr="00D265EB">
              <w:t>.З</w:t>
            </w:r>
            <w:proofErr w:type="gramEnd"/>
            <w:r w:rsidRPr="00D265EB">
              <w:t>ониха</w:t>
            </w:r>
            <w:proofErr w:type="spellEnd"/>
            <w:r w:rsidRPr="00D265EB">
              <w:t>, ул. Набережная, д.1</w:t>
            </w:r>
          </w:p>
        </w:tc>
      </w:tr>
      <w:tr w:rsidR="00D265EB" w:rsidRPr="00D265EB" w:rsidTr="00E6158A">
        <w:trPr>
          <w:trHeight w:val="299"/>
        </w:trPr>
        <w:tc>
          <w:tcPr>
            <w:tcW w:w="743" w:type="dxa"/>
            <w:shd w:val="clear" w:color="000000" w:fill="FFFFFF"/>
            <w:noWrap/>
            <w:vAlign w:val="center"/>
          </w:tcPr>
          <w:p w:rsidR="00D265EB" w:rsidRPr="00D265EB" w:rsidRDefault="00D265EB" w:rsidP="00E6158A">
            <w:pPr>
              <w:widowControl/>
              <w:autoSpaceDE/>
              <w:autoSpaceDN/>
              <w:adjustRightInd/>
              <w:jc w:val="center"/>
              <w:rPr>
                <w:color w:val="000000"/>
              </w:rPr>
            </w:pPr>
            <w:r w:rsidRPr="00D265EB">
              <w:rPr>
                <w:color w:val="000000"/>
              </w:rPr>
              <w:t>3</w:t>
            </w:r>
          </w:p>
        </w:tc>
        <w:tc>
          <w:tcPr>
            <w:tcW w:w="8911" w:type="dxa"/>
            <w:shd w:val="clear" w:color="auto" w:fill="auto"/>
            <w:noWrap/>
          </w:tcPr>
          <w:p w:rsidR="00D265EB" w:rsidRPr="00D265EB" w:rsidRDefault="00D265EB" w:rsidP="00E6158A">
            <w:proofErr w:type="gramStart"/>
            <w:r w:rsidRPr="00D265EB">
              <w:t>Кировская</w:t>
            </w:r>
            <w:proofErr w:type="gramEnd"/>
            <w:r w:rsidRPr="00D265EB">
              <w:t xml:space="preserve"> обл., Слободской р-н, д. Шихово, ул. Возрождения, д.7</w:t>
            </w:r>
          </w:p>
        </w:tc>
      </w:tr>
    </w:tbl>
    <w:p w:rsidR="00D265EB" w:rsidRPr="00D265EB" w:rsidRDefault="00D265EB" w:rsidP="00D265EB">
      <w:pPr>
        <w:tabs>
          <w:tab w:val="left" w:pos="2220"/>
        </w:tabs>
        <w:spacing w:line="360" w:lineRule="auto"/>
        <w:ind w:firstLine="567"/>
        <w:jc w:val="both"/>
        <w:rPr>
          <w:iCs/>
          <w:color w:val="000000"/>
        </w:rPr>
      </w:pPr>
    </w:p>
    <w:p w:rsidR="00D265EB" w:rsidRPr="00D265EB" w:rsidRDefault="00D265EB" w:rsidP="00D265EB">
      <w:pPr>
        <w:tabs>
          <w:tab w:val="left" w:pos="284"/>
        </w:tabs>
        <w:spacing w:line="360" w:lineRule="auto"/>
        <w:ind w:firstLine="567"/>
        <w:jc w:val="both"/>
        <w:rPr>
          <w:iCs/>
          <w:color w:val="000000"/>
        </w:rPr>
      </w:pPr>
      <w:r w:rsidRPr="00D265EB">
        <w:rPr>
          <w:iCs/>
          <w:color w:val="000000"/>
        </w:rPr>
        <w:t>Объект открытого конкурса: общее имущество собственников помещений в многоквартирном доме, на право управления, которым проводится конкурс.</w:t>
      </w:r>
    </w:p>
    <w:p w:rsidR="00D265EB" w:rsidRPr="00D265EB" w:rsidRDefault="00D265EB" w:rsidP="00D265EB">
      <w:pPr>
        <w:ind w:left="708"/>
        <w:jc w:val="both"/>
        <w:rPr>
          <w:iCs/>
          <w:color w:val="000000"/>
        </w:rPr>
      </w:pPr>
    </w:p>
    <w:p w:rsidR="00D265EB" w:rsidRPr="00D265EB" w:rsidRDefault="00D265EB" w:rsidP="00D265EB">
      <w:pPr>
        <w:ind w:left="708"/>
        <w:jc w:val="center"/>
        <w:rPr>
          <w:b/>
          <w:iCs/>
          <w:color w:val="000000"/>
        </w:rPr>
      </w:pPr>
      <w:r w:rsidRPr="00D265EB">
        <w:rPr>
          <w:b/>
          <w:iCs/>
          <w:color w:val="000000"/>
        </w:rPr>
        <w:t>1.5 Акты о состоянии общего имущества собственников помещений в многоквартирных домах</w:t>
      </w:r>
    </w:p>
    <w:p w:rsidR="00D265EB" w:rsidRPr="00D265EB" w:rsidRDefault="00D265EB" w:rsidP="00D265EB">
      <w:pPr>
        <w:rPr>
          <w:b/>
          <w:iCs/>
          <w:color w:val="000000"/>
        </w:rPr>
      </w:pPr>
    </w:p>
    <w:p w:rsidR="00D265EB" w:rsidRPr="00D265EB" w:rsidRDefault="00D265EB" w:rsidP="00D265EB">
      <w:pPr>
        <w:spacing w:line="360" w:lineRule="auto"/>
        <w:ind w:firstLine="567"/>
        <w:jc w:val="both"/>
        <w:rPr>
          <w:iCs/>
          <w:color w:val="000000"/>
        </w:rPr>
      </w:pPr>
      <w:r w:rsidRPr="00D265EB">
        <w:rPr>
          <w:iCs/>
          <w:color w:val="000000"/>
        </w:rPr>
        <w:t>Акты о состоянии общего имущества собственников помещений в многоквартирных домах содержатся в Приложении № 1 к настоящей конкурсной документации.</w:t>
      </w:r>
    </w:p>
    <w:p w:rsidR="00D265EB" w:rsidRPr="00D265EB" w:rsidRDefault="00D265EB" w:rsidP="00D265EB">
      <w:pPr>
        <w:spacing w:line="360" w:lineRule="auto"/>
        <w:ind w:firstLine="567"/>
        <w:jc w:val="center"/>
        <w:rPr>
          <w:b/>
          <w:iCs/>
          <w:color w:val="000000"/>
        </w:rPr>
      </w:pPr>
    </w:p>
    <w:p w:rsidR="00D265EB" w:rsidRPr="00D265EB" w:rsidRDefault="00D265EB" w:rsidP="00D265EB">
      <w:pPr>
        <w:spacing w:line="360" w:lineRule="auto"/>
        <w:ind w:firstLine="567"/>
        <w:jc w:val="center"/>
        <w:rPr>
          <w:b/>
          <w:color w:val="000000"/>
        </w:rPr>
      </w:pPr>
      <w:r w:rsidRPr="00D265EB">
        <w:rPr>
          <w:b/>
          <w:iCs/>
          <w:color w:val="000000"/>
        </w:rPr>
        <w:t xml:space="preserve">1.6 </w:t>
      </w:r>
      <w:r w:rsidRPr="00D265EB">
        <w:rPr>
          <w:b/>
          <w:color w:val="000000"/>
        </w:rPr>
        <w:t>Перечень  работ и услуг по содержанию и ремонту общего имущества собственников помещений в многоквартирном доме</w:t>
      </w:r>
    </w:p>
    <w:p w:rsidR="00D265EB" w:rsidRPr="00D265EB" w:rsidRDefault="00D265EB" w:rsidP="00D265EB">
      <w:pPr>
        <w:rPr>
          <w:color w:val="464C55"/>
          <w:shd w:val="clear" w:color="auto" w:fill="FFFFFF"/>
        </w:rPr>
      </w:pPr>
    </w:p>
    <w:p w:rsidR="00D265EB" w:rsidRPr="00D265EB" w:rsidRDefault="00D265EB" w:rsidP="00D265EB">
      <w:pPr>
        <w:spacing w:line="360" w:lineRule="auto"/>
        <w:ind w:firstLine="567"/>
        <w:jc w:val="both"/>
      </w:pPr>
      <w:proofErr w:type="gramStart"/>
      <w:r w:rsidRPr="00D265EB">
        <w:t xml:space="preserve">Перечень работ и услуг в зависимости от уровня благоустройства, конструктивных и технических параметров многоквартирного дома, включая требования к объемам, качеству, периодичности каждой из таких работ и услуг, сформированный из числа работ и услуг, указанных в минимальном перечне услуг и </w:t>
      </w:r>
      <w:r w:rsidRPr="00D265EB">
        <w:lastRenderedPageBreak/>
        <w:t>работ, необходимых для обеспечения надлежащего содержания общего имущества в многоквартирном доме, утвержденном постановлением Правительства Российской Федерации от 03 апреля 2013 г</w:t>
      </w:r>
      <w:proofErr w:type="gramEnd"/>
      <w:r w:rsidRPr="00D265EB">
        <w:t xml:space="preserve">. №290, содержится в Приложении № 2 к настоящей конкурсной документации. </w:t>
      </w:r>
    </w:p>
    <w:p w:rsidR="00D265EB" w:rsidRPr="00D265EB" w:rsidRDefault="00D265EB" w:rsidP="00D265EB">
      <w:pPr>
        <w:spacing w:line="360" w:lineRule="auto"/>
        <w:ind w:firstLine="567"/>
        <w:jc w:val="both"/>
      </w:pPr>
    </w:p>
    <w:p w:rsidR="00D265EB" w:rsidRPr="00D265EB" w:rsidRDefault="00D265EB" w:rsidP="00D265EB">
      <w:pPr>
        <w:widowControl/>
        <w:ind w:firstLine="708"/>
        <w:jc w:val="center"/>
        <w:rPr>
          <w:b/>
        </w:rPr>
      </w:pPr>
      <w:r w:rsidRPr="00D265EB">
        <w:rPr>
          <w:b/>
        </w:rPr>
        <w:t>1.7 Форма заявки на участие в конкурсе, инструкция по ее заполнению</w:t>
      </w:r>
    </w:p>
    <w:p w:rsidR="00D265EB" w:rsidRPr="00D265EB" w:rsidRDefault="00D265EB" w:rsidP="00D265EB">
      <w:pPr>
        <w:widowControl/>
        <w:spacing w:line="360" w:lineRule="auto"/>
        <w:ind w:firstLine="567"/>
        <w:jc w:val="both"/>
      </w:pPr>
    </w:p>
    <w:p w:rsidR="00D265EB" w:rsidRPr="00D265EB" w:rsidRDefault="00D265EB" w:rsidP="00D265EB">
      <w:pPr>
        <w:spacing w:line="360" w:lineRule="auto"/>
        <w:ind w:firstLine="567"/>
        <w:jc w:val="both"/>
        <w:rPr>
          <w:color w:val="000000"/>
        </w:rPr>
      </w:pPr>
      <w:r w:rsidRPr="00D265EB">
        <w:rPr>
          <w:color w:val="000000"/>
        </w:rPr>
        <w:t xml:space="preserve">1.7.1. Для участия в конкурсе заинтересованное лицо подает в Администрацию письменную заявку на участие в конкурсе по форме, предусмотренной приложением №3 к настоящей конкурсной документации. Язык заявки на участие в конкурсе – русский. </w:t>
      </w:r>
    </w:p>
    <w:p w:rsidR="00D265EB" w:rsidRPr="00D265EB" w:rsidRDefault="00D265EB" w:rsidP="00D265EB">
      <w:pPr>
        <w:tabs>
          <w:tab w:val="left" w:pos="567"/>
        </w:tabs>
        <w:spacing w:line="360" w:lineRule="auto"/>
        <w:ind w:firstLine="567"/>
        <w:jc w:val="both"/>
      </w:pPr>
      <w:r w:rsidRPr="00D265EB">
        <w:t>Заявка на участие в конкурсе включает в себя:</w:t>
      </w:r>
    </w:p>
    <w:p w:rsidR="00D265EB" w:rsidRPr="00D265EB" w:rsidRDefault="00D265EB" w:rsidP="00D265EB">
      <w:pPr>
        <w:tabs>
          <w:tab w:val="left" w:pos="567"/>
        </w:tabs>
        <w:spacing w:line="360" w:lineRule="auto"/>
        <w:ind w:firstLine="567"/>
        <w:jc w:val="both"/>
      </w:pPr>
      <w:r w:rsidRPr="00D265EB">
        <w:t>1) сведения и документы о претенденте:</w:t>
      </w:r>
    </w:p>
    <w:p w:rsidR="00D265EB" w:rsidRPr="00D265EB" w:rsidRDefault="00D265EB" w:rsidP="00D265EB">
      <w:pPr>
        <w:tabs>
          <w:tab w:val="left" w:pos="567"/>
        </w:tabs>
        <w:spacing w:line="360" w:lineRule="auto"/>
        <w:ind w:firstLine="567"/>
        <w:jc w:val="both"/>
      </w:pPr>
      <w:r w:rsidRPr="00D265EB">
        <w:t>-наименование, организационно-правовую форму, место нахождения, почтовый адрес - для юридического лица;</w:t>
      </w:r>
    </w:p>
    <w:p w:rsidR="00D265EB" w:rsidRPr="00D265EB" w:rsidRDefault="00D265EB" w:rsidP="00D265EB">
      <w:pPr>
        <w:tabs>
          <w:tab w:val="left" w:pos="567"/>
        </w:tabs>
        <w:spacing w:line="360" w:lineRule="auto"/>
        <w:ind w:firstLine="567"/>
        <w:jc w:val="both"/>
      </w:pPr>
      <w:proofErr w:type="gramStart"/>
      <w:r w:rsidRPr="00D265EB">
        <w:t>-фамилию, имя, отчество (при наличии), данные документа, удостоверяющего личность, место жительства - для индивидуального предпринимателя;</w:t>
      </w:r>
      <w:proofErr w:type="gramEnd"/>
    </w:p>
    <w:p w:rsidR="00D265EB" w:rsidRPr="00D265EB" w:rsidRDefault="00D265EB" w:rsidP="00D265EB">
      <w:pPr>
        <w:tabs>
          <w:tab w:val="left" w:pos="567"/>
        </w:tabs>
        <w:spacing w:line="360" w:lineRule="auto"/>
        <w:ind w:firstLine="567"/>
        <w:jc w:val="both"/>
      </w:pPr>
      <w:r w:rsidRPr="00D265EB">
        <w:t>-номер телефона;</w:t>
      </w:r>
    </w:p>
    <w:p w:rsidR="00D265EB" w:rsidRPr="00D265EB" w:rsidRDefault="00D265EB" w:rsidP="00D265EB">
      <w:pPr>
        <w:tabs>
          <w:tab w:val="left" w:pos="567"/>
        </w:tabs>
        <w:spacing w:line="360" w:lineRule="auto"/>
        <w:ind w:firstLine="567"/>
        <w:jc w:val="both"/>
      </w:pPr>
      <w:r w:rsidRPr="00D265EB">
        <w:t>-выписку из Единого государственного реестра юридических лиц - для юридического лица;</w:t>
      </w:r>
    </w:p>
    <w:p w:rsidR="00D265EB" w:rsidRPr="00D265EB" w:rsidRDefault="00D265EB" w:rsidP="00D265EB">
      <w:pPr>
        <w:tabs>
          <w:tab w:val="left" w:pos="567"/>
        </w:tabs>
        <w:spacing w:line="360" w:lineRule="auto"/>
        <w:ind w:firstLine="567"/>
        <w:jc w:val="both"/>
      </w:pPr>
      <w:r w:rsidRPr="00D265EB">
        <w:t>-выписку из Единого государственного реестра индивидуальных предпринимателей - для индивидуального предпринимателя;</w:t>
      </w:r>
    </w:p>
    <w:p w:rsidR="00D265EB" w:rsidRPr="00D265EB" w:rsidRDefault="00D265EB" w:rsidP="00D265EB">
      <w:pPr>
        <w:tabs>
          <w:tab w:val="left" w:pos="567"/>
        </w:tabs>
        <w:spacing w:line="360" w:lineRule="auto"/>
        <w:ind w:firstLine="567"/>
        <w:jc w:val="both"/>
      </w:pPr>
      <w:r w:rsidRPr="00D265EB">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D265EB" w:rsidRPr="00D265EB" w:rsidRDefault="00D265EB" w:rsidP="00D265EB">
      <w:pPr>
        <w:tabs>
          <w:tab w:val="left" w:pos="567"/>
        </w:tabs>
        <w:spacing w:line="360" w:lineRule="auto"/>
        <w:ind w:firstLine="567"/>
        <w:jc w:val="both"/>
      </w:pPr>
      <w:r w:rsidRPr="00D265EB">
        <w:t>-реквизиты банковского счета для возврата средств, внесенных в качестве обеспечения заявки на участие в конкурсе;</w:t>
      </w:r>
    </w:p>
    <w:p w:rsidR="00D265EB" w:rsidRPr="00D265EB" w:rsidRDefault="00D265EB" w:rsidP="00D265EB">
      <w:pPr>
        <w:tabs>
          <w:tab w:val="left" w:pos="567"/>
          <w:tab w:val="left" w:pos="851"/>
        </w:tabs>
        <w:spacing w:line="360" w:lineRule="auto"/>
        <w:ind w:firstLine="567"/>
        <w:jc w:val="both"/>
      </w:pPr>
      <w:r w:rsidRPr="00D265EB">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D265EB" w:rsidRPr="00D265EB" w:rsidRDefault="00D265EB" w:rsidP="00D265EB">
      <w:pPr>
        <w:tabs>
          <w:tab w:val="left" w:pos="567"/>
        </w:tabs>
        <w:spacing w:line="360" w:lineRule="auto"/>
        <w:ind w:firstLine="567"/>
        <w:jc w:val="both"/>
      </w:pPr>
      <w:r w:rsidRPr="00D265EB">
        <w:t>-документы, подтверждающие внесение сре</w:t>
      </w:r>
      <w:proofErr w:type="gramStart"/>
      <w:r w:rsidRPr="00D265EB">
        <w:t>дств в к</w:t>
      </w:r>
      <w:proofErr w:type="gramEnd"/>
      <w:r w:rsidRPr="00D265EB">
        <w:t>ачестве обеспечения заявки на участие в конкурсе;</w:t>
      </w:r>
    </w:p>
    <w:p w:rsidR="00D265EB" w:rsidRPr="00D265EB" w:rsidRDefault="00D265EB" w:rsidP="00D265EB">
      <w:pPr>
        <w:tabs>
          <w:tab w:val="left" w:pos="567"/>
        </w:tabs>
        <w:spacing w:line="360" w:lineRule="auto"/>
        <w:ind w:firstLine="567"/>
        <w:jc w:val="both"/>
      </w:pPr>
      <w:r w:rsidRPr="00D265EB">
        <w:t>-копию документов, подтверждающих соответствие претендента требованию, установленному подпунктом 1 пункта 15 Правил,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D265EB" w:rsidRPr="00D265EB" w:rsidRDefault="00D265EB" w:rsidP="00D265EB">
      <w:pPr>
        <w:tabs>
          <w:tab w:val="left" w:pos="567"/>
        </w:tabs>
        <w:spacing w:line="360" w:lineRule="auto"/>
        <w:ind w:firstLine="567"/>
        <w:jc w:val="both"/>
      </w:pPr>
      <w:r w:rsidRPr="00D265EB">
        <w:t>-копии утвержденного бухгалтерского баланса за последний отчетный период;</w:t>
      </w:r>
    </w:p>
    <w:p w:rsidR="00D265EB" w:rsidRPr="00D265EB" w:rsidRDefault="00D265EB" w:rsidP="00D265EB">
      <w:pPr>
        <w:tabs>
          <w:tab w:val="left" w:pos="567"/>
        </w:tabs>
        <w:spacing w:line="360" w:lineRule="auto"/>
        <w:ind w:firstLine="567"/>
        <w:jc w:val="both"/>
      </w:pPr>
      <w:proofErr w:type="gramStart"/>
      <w:r w:rsidRPr="00D265EB">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roofErr w:type="gramEnd"/>
    </w:p>
    <w:p w:rsidR="00D265EB" w:rsidRPr="00D265EB" w:rsidRDefault="00D265EB" w:rsidP="00D265EB">
      <w:pPr>
        <w:tabs>
          <w:tab w:val="left" w:pos="567"/>
        </w:tabs>
        <w:spacing w:line="360" w:lineRule="auto"/>
        <w:ind w:firstLine="567"/>
        <w:jc w:val="both"/>
      </w:pPr>
      <w:r w:rsidRPr="00D265EB">
        <w:t>4) согласие претендента на включение его в перечень организаций для управления многоквартирным домом.</w:t>
      </w:r>
    </w:p>
    <w:p w:rsidR="00D265EB" w:rsidRPr="00D265EB" w:rsidRDefault="00D265EB" w:rsidP="00D265EB">
      <w:pPr>
        <w:spacing w:line="360" w:lineRule="auto"/>
        <w:ind w:firstLine="567"/>
        <w:jc w:val="both"/>
        <w:rPr>
          <w:color w:val="000000"/>
        </w:rPr>
      </w:pPr>
      <w:r w:rsidRPr="00D265EB">
        <w:rPr>
          <w:color w:val="000000"/>
        </w:rPr>
        <w:t xml:space="preserve"> 1.7.2. Заинтересованное лицо вправе подать только одну заявку на участие в конкурсе в отношении каждого предмета конкурса (лота). </w:t>
      </w:r>
      <w:r w:rsidRPr="00D265EB">
        <w:t xml:space="preserve">Заинтересованное лицо подает заявку на участие в конкурсе в запечатанном конверте. При этом на таком конверте указывается наименование открытого конкурса, на участие в котором подается данная заявка, наименование организатора конкурса, фирменное наименование, </w:t>
      </w:r>
      <w:r w:rsidRPr="00D265EB">
        <w:lastRenderedPageBreak/>
        <w:t>почтовый адрес (для юридического лица) или фамилию, имя, отчество, сведения о месте жительства (для индивидуального предпринимателя).</w:t>
      </w:r>
    </w:p>
    <w:p w:rsidR="00D265EB" w:rsidRPr="00D265EB" w:rsidRDefault="00D265EB" w:rsidP="00D265EB">
      <w:pPr>
        <w:widowControl/>
        <w:spacing w:line="360" w:lineRule="auto"/>
        <w:ind w:firstLine="567"/>
        <w:jc w:val="both"/>
      </w:pPr>
      <w:r w:rsidRPr="00D265EB">
        <w:t xml:space="preserve">1.7.3 Подаваемая заявка должна быть заполнена по всем пунктам, и подписана уполномоченным лицом. Подпись должна быть расшифрована с указанием фамилии и инициалов, и скреплена печатью, в случае, если наличие печати в соответствии с законодательством Российской Федерации является обязательным. </w:t>
      </w:r>
    </w:p>
    <w:p w:rsidR="00D265EB" w:rsidRPr="00D265EB" w:rsidRDefault="00D265EB" w:rsidP="00D265EB">
      <w:pPr>
        <w:widowControl/>
        <w:spacing w:line="360" w:lineRule="auto"/>
        <w:ind w:firstLine="567"/>
        <w:jc w:val="both"/>
      </w:pPr>
      <w:r w:rsidRPr="00D265EB">
        <w:t>1.7.4. Все документы, (копии документов), прилагаемые к заявке, должны иметь необходимые для их идентификации реквизиты (дата выдачи, должность и подпись подписавшего лица с расшифровкой, печать – в случае наличия соответствующей обязанности).</w:t>
      </w:r>
    </w:p>
    <w:p w:rsidR="00D265EB" w:rsidRPr="00D265EB" w:rsidRDefault="00D265EB" w:rsidP="00D265EB">
      <w:pPr>
        <w:widowControl/>
        <w:spacing w:line="360" w:lineRule="auto"/>
        <w:ind w:firstLine="567"/>
        <w:jc w:val="both"/>
      </w:pPr>
      <w:r w:rsidRPr="00D265EB">
        <w:t>1.7.5. Дополнения, исправления и подчистки в заявке и прилагаемых документах не допускаются, за исключением случаев, если такие дополнения, исправления, подчистки заверены, соответственно, надписью «</w:t>
      </w:r>
      <w:proofErr w:type="gramStart"/>
      <w:r w:rsidRPr="00D265EB">
        <w:t>Дополненному</w:t>
      </w:r>
      <w:proofErr w:type="gramEnd"/>
      <w:r w:rsidRPr="00D265EB">
        <w:t xml:space="preserve"> верить», «Исправленному верить», подписью уполномоченного лица и печатью (если наличие печати в соответствии с законодательством Российской Федерации является обязательным), с указанием календарной даты их совершения.</w:t>
      </w:r>
    </w:p>
    <w:p w:rsidR="00D265EB" w:rsidRPr="00D265EB" w:rsidRDefault="00D265EB" w:rsidP="00D265EB">
      <w:pPr>
        <w:widowControl/>
        <w:tabs>
          <w:tab w:val="left" w:pos="1980"/>
        </w:tabs>
        <w:spacing w:line="360" w:lineRule="auto"/>
        <w:ind w:firstLine="567"/>
        <w:jc w:val="both"/>
      </w:pPr>
      <w:r w:rsidRPr="00D265EB">
        <w:t xml:space="preserve">1.7.6. Документы, прилагаемые к заявке, направляются в Администрацию в форме оригинала, либо, в случаях, установленных в Правилах, в виде надлежащим образом заверенных копий. </w:t>
      </w:r>
      <w:proofErr w:type="gramStart"/>
      <w:r w:rsidRPr="00D265EB">
        <w:t>Копия документа считается надлежащим образом заверенной, если она заверена нотариально, либо заверена на каждом листе подписью уполномоченного лица претендента и скреплена печатью (если наличие печати у претендента в соответствии с законодательством Российской Федерации является обязательным), либо прошита нитью (бечевкой), с совершением на обороте последнего листа надписи «Копия верна», подписи уполномоченного лица (с расшифровкой), указанием общего количества листов и скреплением печатью</w:t>
      </w:r>
      <w:proofErr w:type="gramEnd"/>
      <w:r w:rsidRPr="00D265EB">
        <w:t xml:space="preserve"> (если наличие печати у претендента в соответствии с законодательством Российской Федерации является обязательным). В последнем случае оборотная сторона последнего листа документа должна быть свободна от иного текста.  </w:t>
      </w:r>
      <w:r w:rsidRPr="00D265EB">
        <w:tab/>
      </w:r>
    </w:p>
    <w:p w:rsidR="00D265EB" w:rsidRPr="00D265EB" w:rsidRDefault="00D265EB" w:rsidP="00D265EB">
      <w:pPr>
        <w:widowControl/>
        <w:spacing w:line="360" w:lineRule="auto"/>
        <w:ind w:firstLine="567"/>
        <w:jc w:val="both"/>
        <w:rPr>
          <w:bCs/>
        </w:rPr>
      </w:pPr>
      <w:r w:rsidRPr="00D265EB">
        <w:rPr>
          <w:bCs/>
        </w:rPr>
        <w:t>1.7.7.  Представленные в заявке документы после проведения открытого конкурса его участникам не возвращаются.</w:t>
      </w:r>
    </w:p>
    <w:p w:rsidR="00D265EB" w:rsidRPr="00D265EB" w:rsidRDefault="00D265EB" w:rsidP="00D265EB">
      <w:pPr>
        <w:widowControl/>
        <w:spacing w:line="360" w:lineRule="auto"/>
        <w:ind w:firstLine="567"/>
        <w:jc w:val="both"/>
        <w:rPr>
          <w:bCs/>
        </w:rPr>
      </w:pPr>
      <w:r w:rsidRPr="00D265EB">
        <w:rPr>
          <w:bCs/>
        </w:rPr>
        <w:t xml:space="preserve">1.7.8. Каждая заявка на участие в конкурсе, поступившая в установленные сроки, регистрируется организатором конкурса в журнале регистрации заявок на участие в конкурсе в порядке поступления конвертов с заявками. По требованию претендента представителем Администрации выдается расписка в получении заявки и прилагаемых к ней документов. </w:t>
      </w:r>
    </w:p>
    <w:p w:rsidR="00D265EB" w:rsidRPr="00D265EB" w:rsidRDefault="00D265EB" w:rsidP="00D265EB">
      <w:pPr>
        <w:widowControl/>
        <w:tabs>
          <w:tab w:val="left" w:pos="1276"/>
        </w:tabs>
        <w:autoSpaceDE/>
        <w:autoSpaceDN/>
        <w:adjustRightInd/>
        <w:spacing w:line="360" w:lineRule="auto"/>
        <w:ind w:firstLine="567"/>
        <w:jc w:val="both"/>
      </w:pPr>
      <w:r w:rsidRPr="00D265EB">
        <w:rPr>
          <w:color w:val="000000"/>
        </w:rPr>
        <w:t>1.7.9.</w:t>
      </w:r>
      <w:r w:rsidRPr="00D265EB">
        <w:t xml:space="preserve"> В случае установления недостоверности сведений, содержащихся в документах, предоставленных претендентом (участником конкурса) в составе заявки на участие в конкурсе, такой претендент (участник конкурса) может быть отстранен от участия в конкурсе на любом этапе его проведения.</w:t>
      </w:r>
    </w:p>
    <w:p w:rsidR="00D265EB" w:rsidRPr="00D265EB" w:rsidRDefault="00D265EB" w:rsidP="00D265EB">
      <w:pPr>
        <w:widowControl/>
        <w:tabs>
          <w:tab w:val="left" w:pos="1276"/>
        </w:tabs>
        <w:autoSpaceDE/>
        <w:autoSpaceDN/>
        <w:adjustRightInd/>
        <w:spacing w:line="360" w:lineRule="auto"/>
        <w:ind w:firstLine="567"/>
        <w:jc w:val="both"/>
      </w:pPr>
      <w:r w:rsidRPr="00D265EB">
        <w:t>1.7.10. В качестве обеспечения заявки на участие в конкурсе претендент вносит средства на указанный в конкурсной документации счет.</w:t>
      </w:r>
    </w:p>
    <w:p w:rsidR="00D265EB" w:rsidRPr="00D265EB" w:rsidRDefault="00D265EB" w:rsidP="00D265EB">
      <w:pPr>
        <w:widowControl/>
        <w:tabs>
          <w:tab w:val="left" w:pos="1276"/>
        </w:tabs>
        <w:autoSpaceDE/>
        <w:autoSpaceDN/>
        <w:adjustRightInd/>
        <w:spacing w:line="360" w:lineRule="auto"/>
        <w:ind w:firstLine="567"/>
        <w:jc w:val="both"/>
      </w:pPr>
      <w:r w:rsidRPr="00D265EB">
        <w:t>Размер обеспечения заявки на участие в конкурсе составляет 5 %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D265EB" w:rsidRPr="00D265EB" w:rsidRDefault="00D265EB" w:rsidP="00D265EB">
      <w:pPr>
        <w:tabs>
          <w:tab w:val="left" w:pos="3315"/>
        </w:tabs>
        <w:spacing w:line="360" w:lineRule="auto"/>
        <w:rPr>
          <w:b/>
          <w:iCs/>
          <w:color w:val="000000"/>
        </w:rPr>
      </w:pPr>
    </w:p>
    <w:p w:rsidR="00D265EB" w:rsidRPr="00D265EB" w:rsidRDefault="00D265EB" w:rsidP="00D265EB">
      <w:pPr>
        <w:spacing w:line="360" w:lineRule="auto"/>
        <w:ind w:firstLine="567"/>
        <w:jc w:val="center"/>
        <w:rPr>
          <w:b/>
          <w:color w:val="000000"/>
        </w:rPr>
      </w:pPr>
      <w:r w:rsidRPr="00D265EB">
        <w:rPr>
          <w:b/>
          <w:iCs/>
          <w:color w:val="000000"/>
        </w:rPr>
        <w:t xml:space="preserve">1.8. </w:t>
      </w:r>
      <w:r w:rsidRPr="00D265EB">
        <w:rPr>
          <w:b/>
          <w:color w:val="000000"/>
        </w:rPr>
        <w:t>Реквизиты банковского счета для перечисления сре</w:t>
      </w:r>
      <w:proofErr w:type="gramStart"/>
      <w:r w:rsidRPr="00D265EB">
        <w:rPr>
          <w:b/>
          <w:color w:val="000000"/>
        </w:rPr>
        <w:t>дств в к</w:t>
      </w:r>
      <w:proofErr w:type="gramEnd"/>
      <w:r w:rsidRPr="00D265EB">
        <w:rPr>
          <w:b/>
          <w:color w:val="000000"/>
        </w:rPr>
        <w:t xml:space="preserve">ачестве обеспечения заявки на </w:t>
      </w:r>
      <w:r w:rsidRPr="00D265EB">
        <w:rPr>
          <w:b/>
          <w:color w:val="000000"/>
        </w:rPr>
        <w:lastRenderedPageBreak/>
        <w:t>участие в конкурсе</w:t>
      </w:r>
    </w:p>
    <w:p w:rsidR="00D265EB" w:rsidRPr="00D265EB" w:rsidRDefault="00D265EB" w:rsidP="00D265EB"/>
    <w:p w:rsidR="00D265EB" w:rsidRPr="00D265EB" w:rsidRDefault="00D265EB" w:rsidP="00D265EB">
      <w:r w:rsidRPr="00D265EB">
        <w:t xml:space="preserve">УФК по Кировской области (Администрация Шиховского сельского поселения)  </w:t>
      </w:r>
      <w:proofErr w:type="gramStart"/>
      <w:r w:rsidRPr="00D265EB">
        <w:t>л</w:t>
      </w:r>
      <w:proofErr w:type="gramEnd"/>
      <w:r w:rsidRPr="00D265EB">
        <w:t>/с 05992290151</w:t>
      </w:r>
    </w:p>
    <w:p w:rsidR="00D265EB" w:rsidRPr="00D265EB" w:rsidRDefault="00D265EB" w:rsidP="00D265EB">
      <w:r w:rsidRPr="00D265EB">
        <w:t>ИНН/КПП 4329010200/432901001</w:t>
      </w:r>
    </w:p>
    <w:p w:rsidR="00D265EB" w:rsidRPr="00D265EB" w:rsidRDefault="00D265EB" w:rsidP="00D265EB">
      <w:proofErr w:type="spellStart"/>
      <w:proofErr w:type="gramStart"/>
      <w:r w:rsidRPr="00D265EB">
        <w:t>р</w:t>
      </w:r>
      <w:proofErr w:type="spellEnd"/>
      <w:proofErr w:type="gramEnd"/>
      <w:r w:rsidRPr="00D265EB">
        <w:t>/с 03232643336354524001</w:t>
      </w:r>
    </w:p>
    <w:p w:rsidR="00D265EB" w:rsidRPr="00D265EB" w:rsidRDefault="00D265EB" w:rsidP="00D265EB">
      <w:r w:rsidRPr="00D265EB">
        <w:t>Банк: Отделение Киров банка России//УФК по Кировской области, г</w:t>
      </w:r>
      <w:proofErr w:type="gramStart"/>
      <w:r w:rsidRPr="00D265EB">
        <w:t>.К</w:t>
      </w:r>
      <w:proofErr w:type="gramEnd"/>
      <w:r w:rsidRPr="00D265EB">
        <w:t>иров</w:t>
      </w:r>
    </w:p>
    <w:p w:rsidR="00D265EB" w:rsidRPr="00D265EB" w:rsidRDefault="00D265EB" w:rsidP="00D265EB">
      <w:r w:rsidRPr="00D265EB">
        <w:t>БИК 043304001, ОКТМО 33635452</w:t>
      </w:r>
    </w:p>
    <w:p w:rsidR="00D265EB" w:rsidRPr="00D265EB" w:rsidRDefault="00D265EB" w:rsidP="00D265EB">
      <w:r w:rsidRPr="00D265EB">
        <w:t>КБК 99211705050100000180</w:t>
      </w:r>
    </w:p>
    <w:p w:rsidR="00D265EB" w:rsidRPr="00D265EB" w:rsidRDefault="00D265EB" w:rsidP="00D265EB">
      <w:r w:rsidRPr="00D265EB">
        <w:t xml:space="preserve">Назначение платежа: обеспечение заявки на участие в конкурсе по выбору управляющей организации для МКД д. Шихово (д. </w:t>
      </w:r>
      <w:proofErr w:type="spellStart"/>
      <w:r w:rsidRPr="00D265EB">
        <w:t>Зониха</w:t>
      </w:r>
      <w:proofErr w:type="spellEnd"/>
      <w:r w:rsidRPr="00D265EB">
        <w:t>).</w:t>
      </w:r>
    </w:p>
    <w:p w:rsidR="00D265EB" w:rsidRPr="00D265EB" w:rsidRDefault="00D265EB" w:rsidP="00D265EB">
      <w:pPr>
        <w:spacing w:line="360" w:lineRule="auto"/>
        <w:ind w:firstLine="567"/>
        <w:jc w:val="center"/>
        <w:rPr>
          <w:iCs/>
          <w:color w:val="FF0000"/>
        </w:rPr>
      </w:pPr>
    </w:p>
    <w:p w:rsidR="00D265EB" w:rsidRPr="00D265EB" w:rsidRDefault="00D265EB" w:rsidP="00D265EB">
      <w:pPr>
        <w:widowControl/>
        <w:spacing w:line="360" w:lineRule="auto"/>
        <w:ind w:firstLine="567"/>
        <w:jc w:val="center"/>
        <w:rPr>
          <w:b/>
          <w:color w:val="000000"/>
        </w:rPr>
      </w:pPr>
      <w:r w:rsidRPr="00D265EB">
        <w:rPr>
          <w:b/>
          <w:iCs/>
          <w:color w:val="000000"/>
        </w:rPr>
        <w:t xml:space="preserve">1.9. </w:t>
      </w:r>
      <w:r w:rsidRPr="00D265EB">
        <w:rPr>
          <w:b/>
          <w:color w:val="000000"/>
        </w:rPr>
        <w:t>Порядок проведения осмотров заинтересованными лицами и претендентами объектов конкурса и график проведения таких осмотров</w:t>
      </w:r>
    </w:p>
    <w:p w:rsidR="00D265EB" w:rsidRPr="00D265EB" w:rsidRDefault="00D265EB" w:rsidP="00D265EB">
      <w:pPr>
        <w:ind w:firstLine="540"/>
        <w:jc w:val="both"/>
        <w:rPr>
          <w:iCs/>
          <w:color w:val="000000"/>
        </w:rPr>
      </w:pPr>
    </w:p>
    <w:p w:rsidR="00D265EB" w:rsidRPr="00D265EB" w:rsidRDefault="00D265EB" w:rsidP="00D265EB">
      <w:pPr>
        <w:spacing w:line="360" w:lineRule="auto"/>
        <w:ind w:firstLine="540"/>
        <w:jc w:val="both"/>
        <w:rPr>
          <w:iCs/>
          <w:color w:val="000000"/>
        </w:rPr>
      </w:pPr>
      <w:r w:rsidRPr="00D265EB">
        <w:rPr>
          <w:iCs/>
          <w:color w:val="000000"/>
        </w:rPr>
        <w:t>1.9.1. Проведение осмотров претендентами и заинтересованными лицами объектов конкурса осуществляется Администрацией с привлечением представителей действующих управляющих или обслуживающих организаций, либо застройщика.</w:t>
      </w:r>
    </w:p>
    <w:p w:rsidR="00D265EB" w:rsidRPr="00D265EB" w:rsidRDefault="00D265EB" w:rsidP="00D265EB">
      <w:pPr>
        <w:spacing w:line="360" w:lineRule="auto"/>
        <w:ind w:firstLine="540"/>
        <w:jc w:val="both"/>
      </w:pPr>
      <w:r w:rsidRPr="00D265EB">
        <w:rPr>
          <w:iCs/>
          <w:color w:val="000000"/>
        </w:rPr>
        <w:t>1.9.2. Проведение осмотров осуществляется</w:t>
      </w:r>
      <w:r w:rsidRPr="00D265EB">
        <w:rPr>
          <w:rFonts w:eastAsia="Calibri"/>
        </w:rPr>
        <w:t xml:space="preserve"> </w:t>
      </w:r>
      <w:r w:rsidRPr="00D265EB">
        <w:t xml:space="preserve">каждые пять рабочих дней </w:t>
      </w:r>
      <w:proofErr w:type="gramStart"/>
      <w:r w:rsidRPr="00D265EB">
        <w:t>с даты размещения</w:t>
      </w:r>
      <w:proofErr w:type="gramEnd"/>
      <w:r w:rsidRPr="00D265EB">
        <w:t xml:space="preserve"> извещения о проведении конкурса, но  не позднее, чем за  два  рабочих дня до даты окончания срока  подачи заявок на участие в конкурсе. </w:t>
      </w:r>
    </w:p>
    <w:p w:rsidR="00D265EB" w:rsidRPr="00D265EB" w:rsidRDefault="00D265EB" w:rsidP="00D265EB">
      <w:pPr>
        <w:widowControl/>
        <w:shd w:val="clear" w:color="auto" w:fill="FFFFFF"/>
        <w:tabs>
          <w:tab w:val="left" w:pos="567"/>
        </w:tabs>
        <w:autoSpaceDE/>
        <w:autoSpaceDN/>
        <w:adjustRightInd/>
        <w:spacing w:line="360" w:lineRule="auto"/>
        <w:jc w:val="both"/>
        <w:rPr>
          <w:bCs/>
        </w:rPr>
      </w:pPr>
      <w:r w:rsidRPr="00D265EB">
        <w:rPr>
          <w:bCs/>
        </w:rPr>
        <w:tab/>
        <w:t>1.9.3. Организатор конкурса организует проведение таких осмотров строго в рабочие дни, при условии предварительной подачи письменного заявления претендента и других заинтересованных лиц по рабочим дням за 1 день до даты осмотра дома, с 10:00 до 12:00 по московскому времени.</w:t>
      </w:r>
    </w:p>
    <w:p w:rsidR="00D265EB" w:rsidRPr="00D265EB" w:rsidRDefault="00D265EB" w:rsidP="00D265EB">
      <w:pPr>
        <w:spacing w:line="360" w:lineRule="auto"/>
        <w:ind w:firstLine="708"/>
        <w:jc w:val="both"/>
        <w:rPr>
          <w:iCs/>
          <w:color w:val="000000"/>
        </w:rPr>
      </w:pPr>
      <w:r w:rsidRPr="00D265EB">
        <w:rPr>
          <w:iCs/>
          <w:color w:val="000000"/>
        </w:rPr>
        <w:t>1.9.4. Претендент или другое заинтересованное лицо прибывает в Администрацию, в день, согласованный с представителем организатора конкурса. Отъезд претендентов и других заинтересованных лиц с представителями Администрации на объекты конкурса осуществляется от здания Администрации в 10.00ч.</w:t>
      </w:r>
    </w:p>
    <w:p w:rsidR="00D265EB" w:rsidRPr="00D265EB" w:rsidRDefault="00D265EB" w:rsidP="00D265EB">
      <w:pPr>
        <w:spacing w:line="360" w:lineRule="auto"/>
        <w:ind w:firstLine="708"/>
        <w:jc w:val="both"/>
        <w:rPr>
          <w:iCs/>
          <w:color w:val="000000"/>
        </w:rPr>
      </w:pPr>
      <w:r w:rsidRPr="00D265EB">
        <w:rPr>
          <w:iCs/>
          <w:color w:val="000000"/>
        </w:rPr>
        <w:t xml:space="preserve">Представитель Администрации сопровождает претендентов и других заинтересованных лиц по объектам конкурса. Во время осмотров может вестись фотографирование и съемка на видеокамеру.  </w:t>
      </w:r>
    </w:p>
    <w:p w:rsidR="00D265EB" w:rsidRPr="00D265EB" w:rsidRDefault="00D265EB" w:rsidP="00D265EB">
      <w:pPr>
        <w:tabs>
          <w:tab w:val="left" w:pos="2715"/>
        </w:tabs>
        <w:spacing w:line="360" w:lineRule="auto"/>
        <w:rPr>
          <w:b/>
        </w:rPr>
      </w:pPr>
    </w:p>
    <w:p w:rsidR="00D265EB" w:rsidRPr="00D265EB" w:rsidRDefault="00D265EB" w:rsidP="00D265EB">
      <w:pPr>
        <w:tabs>
          <w:tab w:val="left" w:pos="2715"/>
        </w:tabs>
        <w:spacing w:line="360" w:lineRule="auto"/>
        <w:ind w:firstLine="567"/>
        <w:jc w:val="center"/>
        <w:rPr>
          <w:b/>
        </w:rPr>
      </w:pPr>
      <w:r w:rsidRPr="00D265EB">
        <w:rPr>
          <w:b/>
        </w:rPr>
        <w:t>1.10. Порядок рассмотрения заявок на участие в конкурсе</w:t>
      </w:r>
    </w:p>
    <w:p w:rsidR="00D265EB" w:rsidRPr="00D265EB" w:rsidRDefault="00D265EB" w:rsidP="00D265EB">
      <w:pPr>
        <w:tabs>
          <w:tab w:val="left" w:pos="2715"/>
        </w:tabs>
        <w:spacing w:line="360" w:lineRule="auto"/>
        <w:ind w:firstLine="567"/>
        <w:jc w:val="center"/>
        <w:rPr>
          <w:b/>
        </w:rPr>
      </w:pPr>
    </w:p>
    <w:p w:rsidR="00D265EB" w:rsidRPr="00D265EB" w:rsidRDefault="00D265EB" w:rsidP="00D265EB">
      <w:pPr>
        <w:widowControl/>
        <w:tabs>
          <w:tab w:val="left" w:pos="3119"/>
        </w:tabs>
        <w:autoSpaceDE/>
        <w:autoSpaceDN/>
        <w:adjustRightInd/>
        <w:spacing w:line="360" w:lineRule="auto"/>
        <w:ind w:firstLine="567"/>
        <w:jc w:val="both"/>
        <w:rPr>
          <w:b/>
          <w:bCs/>
        </w:rPr>
      </w:pPr>
      <w:r w:rsidRPr="00D265EB">
        <w:t>1.10.1. 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конкурсной документацией.</w:t>
      </w:r>
    </w:p>
    <w:p w:rsidR="00D265EB" w:rsidRPr="00D265EB" w:rsidRDefault="00D265EB" w:rsidP="00D265EB">
      <w:pPr>
        <w:widowControl/>
        <w:tabs>
          <w:tab w:val="left" w:pos="3119"/>
        </w:tabs>
        <w:autoSpaceDE/>
        <w:autoSpaceDN/>
        <w:adjustRightInd/>
        <w:spacing w:line="360" w:lineRule="auto"/>
        <w:ind w:firstLine="567"/>
        <w:jc w:val="both"/>
      </w:pPr>
      <w:r w:rsidRPr="00D265EB">
        <w:t xml:space="preserve">1.10.2. Срок рассмотрения заявок на участие в конкурсе не может превышать 7 рабочих дней </w:t>
      </w:r>
      <w:proofErr w:type="gramStart"/>
      <w:r w:rsidRPr="00D265EB">
        <w:t>с даты начала</w:t>
      </w:r>
      <w:proofErr w:type="gramEnd"/>
      <w:r w:rsidRPr="00D265EB">
        <w:t xml:space="preserve"> процедуры вскрытия конвертов с заявками на участие в конкурсе.</w:t>
      </w:r>
    </w:p>
    <w:p w:rsidR="00D265EB" w:rsidRPr="00D265EB" w:rsidRDefault="00D265EB" w:rsidP="00D265EB">
      <w:pPr>
        <w:widowControl/>
        <w:tabs>
          <w:tab w:val="left" w:pos="3119"/>
        </w:tabs>
        <w:autoSpaceDE/>
        <w:autoSpaceDN/>
        <w:adjustRightInd/>
        <w:spacing w:line="360" w:lineRule="auto"/>
        <w:ind w:firstLine="567"/>
        <w:jc w:val="both"/>
      </w:pPr>
      <w:r w:rsidRPr="00D265EB">
        <w:t>1.10.3. 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Конкурсная комиссия оформляет протокол рассмотрения заявок на участие в конкурсе, который подписывается присутствующими на заседании членами конкурсной комиссии в день окончания рассмотрения заявок на участие в конкурсе.</w:t>
      </w:r>
    </w:p>
    <w:p w:rsidR="00D265EB" w:rsidRPr="00D265EB" w:rsidRDefault="00D265EB" w:rsidP="00D265EB">
      <w:pPr>
        <w:widowControl/>
        <w:tabs>
          <w:tab w:val="left" w:pos="3119"/>
        </w:tabs>
        <w:autoSpaceDE/>
        <w:autoSpaceDN/>
        <w:adjustRightInd/>
        <w:spacing w:line="360" w:lineRule="auto"/>
        <w:ind w:firstLine="567"/>
        <w:jc w:val="both"/>
      </w:pPr>
      <w:r w:rsidRPr="00D265EB">
        <w:t>1.10.4. Текст указанного протокола в день окончания рассмотрения заявок на участие в конкурсе размещается на официальном сайте Администрацией.</w:t>
      </w:r>
    </w:p>
    <w:p w:rsidR="00D265EB" w:rsidRPr="00D265EB" w:rsidRDefault="00D265EB" w:rsidP="00D265EB">
      <w:pPr>
        <w:widowControl/>
        <w:tabs>
          <w:tab w:val="left" w:pos="3119"/>
        </w:tabs>
        <w:autoSpaceDE/>
        <w:autoSpaceDN/>
        <w:adjustRightInd/>
        <w:spacing w:line="360" w:lineRule="auto"/>
        <w:ind w:firstLine="567"/>
        <w:jc w:val="both"/>
      </w:pPr>
      <w:r w:rsidRPr="00D265EB">
        <w:lastRenderedPageBreak/>
        <w:t>1.10.5. 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D265EB" w:rsidRPr="00D265EB" w:rsidRDefault="00D265EB" w:rsidP="00D265EB">
      <w:pPr>
        <w:widowControl/>
        <w:tabs>
          <w:tab w:val="left" w:pos="3119"/>
        </w:tabs>
        <w:autoSpaceDE/>
        <w:autoSpaceDN/>
        <w:adjustRightInd/>
        <w:spacing w:line="360" w:lineRule="auto"/>
        <w:ind w:firstLine="567"/>
        <w:jc w:val="both"/>
      </w:pPr>
      <w:r w:rsidRPr="00D265EB">
        <w:t xml:space="preserve">1.10.6. В случае если только один претендент признан участником конкурса, организатор конкурса в течение 3 рабочих дней </w:t>
      </w:r>
      <w:proofErr w:type="gramStart"/>
      <w:r w:rsidRPr="00D265EB">
        <w:t>с даты подписания</w:t>
      </w:r>
      <w:proofErr w:type="gramEnd"/>
      <w:r w:rsidRPr="00D265EB">
        <w:t xml:space="preserve"> протокола рассмотрения заявок на участие в конкурсе передает этому претенденту договор управления многоквартирными домами. При этом договор управления многоквартирными домами заключается на условиях выполнения обязательных работ и услуг, указанных в извещении о проведении конкурса и конкурсной документации, за плату на содержание и ремонт общего имущества,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многоквартирными домами.</w:t>
      </w:r>
    </w:p>
    <w:p w:rsidR="00D265EB" w:rsidRPr="00D265EB" w:rsidRDefault="00D265EB" w:rsidP="00D265EB">
      <w:pPr>
        <w:widowControl/>
        <w:tabs>
          <w:tab w:val="left" w:pos="3119"/>
        </w:tabs>
        <w:autoSpaceDE/>
        <w:autoSpaceDN/>
        <w:adjustRightInd/>
        <w:spacing w:line="360" w:lineRule="auto"/>
        <w:ind w:firstLine="567"/>
        <w:jc w:val="both"/>
      </w:pPr>
      <w:r w:rsidRPr="00D265EB">
        <w:t>1.10.7. В случае</w:t>
      </w:r>
      <w:proofErr w:type="gramStart"/>
      <w:r w:rsidRPr="00D265EB">
        <w:t>,</w:t>
      </w:r>
      <w:proofErr w:type="gramEnd"/>
      <w:r w:rsidRPr="00D265EB">
        <w:t xml:space="preserve">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При этом организатор конкурса вправе изменить условия проведения конкурса.</w:t>
      </w:r>
    </w:p>
    <w:p w:rsidR="00D265EB" w:rsidRPr="00D265EB" w:rsidRDefault="00D265EB" w:rsidP="00D265EB">
      <w:pPr>
        <w:widowControl/>
        <w:tabs>
          <w:tab w:val="left" w:pos="3119"/>
        </w:tabs>
        <w:autoSpaceDE/>
        <w:autoSpaceDN/>
        <w:adjustRightInd/>
        <w:spacing w:line="360" w:lineRule="auto"/>
        <w:ind w:firstLine="567"/>
        <w:jc w:val="both"/>
      </w:pPr>
      <w:r w:rsidRPr="00D265EB">
        <w:t>1.10.8. Администрация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D265EB" w:rsidRPr="00D265EB" w:rsidRDefault="00D265EB" w:rsidP="00D265EB">
      <w:pPr>
        <w:ind w:firstLine="708"/>
        <w:jc w:val="center"/>
        <w:rPr>
          <w:b/>
          <w:color w:val="000000"/>
        </w:rPr>
      </w:pPr>
      <w:r w:rsidRPr="00D265EB">
        <w:rPr>
          <w:b/>
          <w:color w:val="000000"/>
        </w:rPr>
        <w:t>1.11 Требования к участникам конкурса:</w:t>
      </w:r>
    </w:p>
    <w:p w:rsidR="00D265EB" w:rsidRPr="00D265EB" w:rsidRDefault="00D265EB" w:rsidP="00D265EB">
      <w:pPr>
        <w:ind w:firstLine="708"/>
        <w:jc w:val="both"/>
        <w:rPr>
          <w:b/>
          <w:color w:val="000000"/>
        </w:rPr>
      </w:pPr>
    </w:p>
    <w:p w:rsidR="00D265EB" w:rsidRPr="00D265EB" w:rsidRDefault="00D265EB" w:rsidP="00D265EB">
      <w:pPr>
        <w:widowControl/>
        <w:spacing w:line="360" w:lineRule="auto"/>
        <w:ind w:firstLine="567"/>
        <w:jc w:val="both"/>
      </w:pPr>
      <w:r w:rsidRPr="00D265EB">
        <w:t>1)соответствие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D265EB" w:rsidRPr="00D265EB" w:rsidRDefault="00D265EB" w:rsidP="00D265EB">
      <w:pPr>
        <w:widowControl/>
        <w:spacing w:line="360" w:lineRule="auto"/>
        <w:ind w:firstLine="567"/>
        <w:jc w:val="both"/>
      </w:pPr>
      <w:r w:rsidRPr="00D265EB">
        <w:t>2)в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D265EB" w:rsidRPr="00D265EB" w:rsidRDefault="00D265EB" w:rsidP="00D265EB">
      <w:pPr>
        <w:widowControl/>
        <w:spacing w:line="360" w:lineRule="auto"/>
        <w:ind w:firstLine="567"/>
        <w:jc w:val="both"/>
      </w:pPr>
      <w:r w:rsidRPr="00D265EB">
        <w:t>3)деятельность претендента не приостановлена в порядке, предусмотренном Кодексом Российской Федерации об административных правонарушениях;</w:t>
      </w:r>
    </w:p>
    <w:p w:rsidR="00D265EB" w:rsidRPr="00D265EB" w:rsidRDefault="00D265EB" w:rsidP="00D265EB">
      <w:pPr>
        <w:widowControl/>
        <w:spacing w:line="360" w:lineRule="auto"/>
        <w:ind w:firstLine="567"/>
        <w:jc w:val="both"/>
      </w:pPr>
      <w:r w:rsidRPr="00D265EB">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w:t>
      </w:r>
      <w:proofErr w:type="gramStart"/>
      <w:r w:rsidRPr="00D265EB">
        <w:t>обжаловал наличие указанной задолженности в соответствии с законодательством Российской Федерации и решение по такой жалобе не вступило</w:t>
      </w:r>
      <w:proofErr w:type="gramEnd"/>
      <w:r w:rsidRPr="00D265EB">
        <w:t xml:space="preserve"> в силу;</w:t>
      </w:r>
    </w:p>
    <w:p w:rsidR="00D265EB" w:rsidRPr="00D265EB" w:rsidRDefault="00D265EB" w:rsidP="00D265EB">
      <w:pPr>
        <w:widowControl/>
        <w:spacing w:line="360" w:lineRule="auto"/>
        <w:ind w:firstLine="567"/>
        <w:jc w:val="both"/>
      </w:pPr>
      <w:r w:rsidRPr="00D265EB">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w:t>
      </w:r>
      <w:proofErr w:type="gramStart"/>
      <w:r w:rsidRPr="00D265EB">
        <w:t>ств пр</w:t>
      </w:r>
      <w:proofErr w:type="gramEnd"/>
      <w:r w:rsidRPr="00D265EB">
        <w:t>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D265EB" w:rsidRPr="00D265EB" w:rsidRDefault="00D265EB" w:rsidP="00D265EB">
      <w:pPr>
        <w:widowControl/>
        <w:spacing w:line="360" w:lineRule="auto"/>
        <w:ind w:firstLine="567"/>
        <w:jc w:val="both"/>
      </w:pPr>
      <w:r w:rsidRPr="00D265EB">
        <w:t>6) внесение претендентом на счет, указанный в конкурсной документации, сре</w:t>
      </w:r>
      <w:proofErr w:type="gramStart"/>
      <w:r w:rsidRPr="00D265EB">
        <w:t>дств в к</w:t>
      </w:r>
      <w:proofErr w:type="gramEnd"/>
      <w:r w:rsidRPr="00D265EB">
        <w:t xml:space="preserve">ачестве обеспечения заявки на участие в конкурсе. При этом претендент считается соответствующим данному </w:t>
      </w:r>
      <w:r w:rsidRPr="00D265EB">
        <w:lastRenderedPageBreak/>
        <w:t>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D265EB" w:rsidRPr="00D265EB" w:rsidRDefault="00D265EB" w:rsidP="00D265EB">
      <w:pPr>
        <w:widowControl/>
        <w:spacing w:line="360" w:lineRule="auto"/>
        <w:ind w:firstLine="567"/>
        <w:jc w:val="both"/>
      </w:pPr>
      <w:r w:rsidRPr="00D265EB">
        <w:t xml:space="preserve">7) отсутствие у претендента задолженности перед </w:t>
      </w:r>
      <w:proofErr w:type="spellStart"/>
      <w:r w:rsidRPr="00D265EB">
        <w:t>ресурсоснабжающей</w:t>
      </w:r>
      <w:proofErr w:type="spellEnd"/>
      <w:r w:rsidRPr="00D265EB">
        <w:t xml:space="preserve"> организацией за 2 и более </w:t>
      </w:r>
      <w:proofErr w:type="gramStart"/>
      <w:r w:rsidRPr="00D265EB">
        <w:t>расчетных</w:t>
      </w:r>
      <w:proofErr w:type="gramEnd"/>
      <w:r w:rsidRPr="00D265EB">
        <w:t xml:space="preserve"> периода, подтвержденное актами сверки либо решением суда, вступившим в законную силу;</w:t>
      </w:r>
    </w:p>
    <w:p w:rsidR="00D265EB" w:rsidRPr="00D265EB" w:rsidRDefault="00D265EB" w:rsidP="00D265EB">
      <w:pPr>
        <w:widowControl/>
        <w:spacing w:line="360" w:lineRule="auto"/>
        <w:ind w:firstLine="567"/>
        <w:jc w:val="both"/>
      </w:pPr>
      <w:r w:rsidRPr="00D265EB">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D265EB" w:rsidRPr="00D265EB" w:rsidRDefault="00D265EB" w:rsidP="00D265EB">
      <w:pPr>
        <w:tabs>
          <w:tab w:val="left" w:pos="4125"/>
        </w:tabs>
        <w:spacing w:line="360" w:lineRule="auto"/>
        <w:ind w:firstLine="567"/>
        <w:jc w:val="center"/>
        <w:rPr>
          <w:b/>
        </w:rPr>
      </w:pPr>
      <w:r w:rsidRPr="00D265EB">
        <w:rPr>
          <w:b/>
        </w:rPr>
        <w:t>1.12. Порядок проведения открытого конкурса</w:t>
      </w:r>
    </w:p>
    <w:p w:rsidR="00D265EB" w:rsidRPr="00D265EB" w:rsidRDefault="00D265EB" w:rsidP="00D265EB">
      <w:pPr>
        <w:tabs>
          <w:tab w:val="left" w:pos="4125"/>
        </w:tabs>
        <w:spacing w:line="360" w:lineRule="auto"/>
        <w:ind w:firstLine="567"/>
      </w:pPr>
      <w:r w:rsidRPr="00D265EB">
        <w:t xml:space="preserve">1.12.1 Место проведения конкурса: Кировская область, Слободской район д. Шихово, ул. Солнечная, д. 1, </w:t>
      </w:r>
    </w:p>
    <w:p w:rsidR="00D265EB" w:rsidRPr="00D265EB" w:rsidRDefault="00D265EB" w:rsidP="00D265EB">
      <w:pPr>
        <w:spacing w:line="360" w:lineRule="auto"/>
        <w:ind w:firstLine="567"/>
        <w:jc w:val="both"/>
      </w:pPr>
      <w:r w:rsidRPr="00D265EB">
        <w:t>1.12.2. В конкурсе могут участвовать только лица, признанные участниками конкурса в соответствии с протоколом рассмотрения заявок на участие в конкурсе. Администрация обязана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D265EB" w:rsidRPr="00D265EB" w:rsidRDefault="00D265EB" w:rsidP="00D265EB">
      <w:pPr>
        <w:spacing w:line="360" w:lineRule="auto"/>
        <w:ind w:firstLine="567"/>
        <w:jc w:val="both"/>
      </w:pPr>
      <w:r w:rsidRPr="00D265EB">
        <w:t>1.12.3. Конкурс начинается с объявления конкурсной комиссией наименования участника конкурса, заявка на участие, в конкурсе которого поступила в Администрацию первой, и размера платы за содержание и ремонт жилого помещения.</w:t>
      </w:r>
    </w:p>
    <w:p w:rsidR="00D265EB" w:rsidRPr="00D265EB" w:rsidRDefault="00D265EB" w:rsidP="00D265EB">
      <w:pPr>
        <w:spacing w:line="360" w:lineRule="auto"/>
        <w:ind w:firstLine="567"/>
        <w:jc w:val="both"/>
      </w:pPr>
      <w:r w:rsidRPr="00D265EB">
        <w:t>1.12.4. Участники конкурса предлагают установить размер платы за содержание и ремонт жилого помещения за выполнение перечня работ и услуг, меньший, чем размер платы за содержание и ремонт жилого помещения, указанный в извещении о проведении конкурса, с пошаговым снижением размера платы за содержание и ремонт жилого помещения на 0,1 процента (далее - предложение).</w:t>
      </w:r>
    </w:p>
    <w:p w:rsidR="00D265EB" w:rsidRPr="00D265EB" w:rsidRDefault="00D265EB" w:rsidP="00D265EB">
      <w:pPr>
        <w:spacing w:line="360" w:lineRule="auto"/>
        <w:ind w:firstLine="567"/>
        <w:jc w:val="both"/>
      </w:pPr>
      <w:r w:rsidRPr="00D265EB">
        <w:t xml:space="preserve">1.12.5. </w:t>
      </w:r>
      <w:proofErr w:type="gramStart"/>
      <w:r w:rsidRPr="00D265EB">
        <w:t>В случае если после троекратного объявления предложения, являющегося наименьшим по размеру платы за содержание и ремонт жилого помещения (относительно указанного в извещении о проведении конкурса), ни один из участников конкурса не сделает иное предложение по снижению размера платы за содержание и ремонт жилого помещения, конкурсная комиссия объявляет о признании победителем конкурса участника конкурса, сделавшего последнее предложение.</w:t>
      </w:r>
      <w:proofErr w:type="gramEnd"/>
    </w:p>
    <w:p w:rsidR="00D265EB" w:rsidRPr="00D265EB" w:rsidRDefault="00D265EB" w:rsidP="00D265EB">
      <w:pPr>
        <w:spacing w:line="360" w:lineRule="auto"/>
        <w:ind w:firstLine="567"/>
        <w:jc w:val="both"/>
      </w:pPr>
      <w:r w:rsidRPr="00D265EB">
        <w:t>1.12.6. При проведении конкурса допускается снижение размера платы за содержание и ремонт жилого помещения не более чем на 10 процентов размера платы за содержание и ремонт жилого помещения, указанного в извещении о проведении конкурса. В случае снижения указанного размера платы за содержание и ремонт жилого помещения более чем на 10 процентов конкурс признается несостоявшимся, что влечет за собой обязанность Администрации провести новый конкурс.</w:t>
      </w:r>
    </w:p>
    <w:p w:rsidR="00D265EB" w:rsidRPr="00D265EB" w:rsidRDefault="00D265EB" w:rsidP="00D265EB">
      <w:pPr>
        <w:spacing w:line="360" w:lineRule="auto"/>
        <w:ind w:firstLine="567"/>
        <w:jc w:val="both"/>
      </w:pPr>
      <w:r w:rsidRPr="00D265EB">
        <w:t>При этом организатор конкурса вправе изменить условия проведения конкурса и обязан уменьшить расчетный размер платы за содержание и ремонт жилого помещения не менее чем на 10 процентов.</w:t>
      </w:r>
    </w:p>
    <w:p w:rsidR="00D265EB" w:rsidRPr="00D265EB" w:rsidRDefault="00D265EB" w:rsidP="00D265EB">
      <w:pPr>
        <w:spacing w:line="360" w:lineRule="auto"/>
        <w:ind w:firstLine="567"/>
        <w:jc w:val="both"/>
      </w:pPr>
      <w:r w:rsidRPr="00D265EB">
        <w:t>1.12.7. В случае если несколько участников конкурса предложили одинаковый размер платы за содержание и ремонт жилого помещения, победителем конкурса признается участник конкурса, подавший первым заявку на участие в конкурсе.</w:t>
      </w:r>
    </w:p>
    <w:p w:rsidR="00D265EB" w:rsidRPr="00D265EB" w:rsidRDefault="00D265EB" w:rsidP="00D265EB">
      <w:pPr>
        <w:spacing w:line="360" w:lineRule="auto"/>
        <w:ind w:firstLine="567"/>
        <w:jc w:val="both"/>
      </w:pPr>
      <w:r w:rsidRPr="00D265EB">
        <w:t>1.12.8. Конкурсная комиссия ведет протокол конкурса,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rsidR="00D265EB" w:rsidRPr="00D265EB" w:rsidRDefault="00D265EB" w:rsidP="00D265EB">
      <w:pPr>
        <w:spacing w:line="360" w:lineRule="auto"/>
        <w:ind w:firstLine="567"/>
        <w:jc w:val="both"/>
      </w:pPr>
      <w:r w:rsidRPr="00D265EB">
        <w:t>1.12.9. Те</w:t>
      </w:r>
      <w:proofErr w:type="gramStart"/>
      <w:r w:rsidRPr="00D265EB">
        <w:t>кст пр</w:t>
      </w:r>
      <w:proofErr w:type="gramEnd"/>
      <w:r w:rsidRPr="00D265EB">
        <w:t>отокола конкурса размещается на официальном сайте организатором конкурса или по его поручению специализированной организацией в течение 1 рабочего дня с даты его утверждения.</w:t>
      </w:r>
    </w:p>
    <w:p w:rsidR="00D265EB" w:rsidRPr="00D265EB" w:rsidRDefault="00D265EB" w:rsidP="00D265EB">
      <w:pPr>
        <w:spacing w:line="360" w:lineRule="auto"/>
        <w:ind w:firstLine="567"/>
        <w:jc w:val="both"/>
      </w:pPr>
      <w:r w:rsidRPr="00D265EB">
        <w:lastRenderedPageBreak/>
        <w:t xml:space="preserve">1.12.10. </w:t>
      </w:r>
      <w:proofErr w:type="gramStart"/>
      <w:r w:rsidRPr="00D265EB">
        <w:t>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наименьшему размеру платы за содержание и ремонт жилого помещения, которому средства возвращаются .</w:t>
      </w:r>
      <w:proofErr w:type="gramEnd"/>
    </w:p>
    <w:p w:rsidR="00D265EB" w:rsidRPr="00D265EB" w:rsidRDefault="00D265EB" w:rsidP="00D265EB">
      <w:pPr>
        <w:spacing w:line="360" w:lineRule="auto"/>
        <w:ind w:firstLine="567"/>
        <w:jc w:val="both"/>
      </w:pPr>
      <w:r w:rsidRPr="00D265EB">
        <w:t xml:space="preserve">1.12.11. Организатор конкурса в течение 10 рабочих дней </w:t>
      </w:r>
      <w:proofErr w:type="gramStart"/>
      <w:r w:rsidRPr="00D265EB">
        <w:t>с даты утверждения</w:t>
      </w:r>
      <w:proofErr w:type="gramEnd"/>
      <w:r w:rsidRPr="00D265EB">
        <w:t xml:space="preserve">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w:t>
      </w:r>
    </w:p>
    <w:p w:rsidR="00D265EB" w:rsidRPr="00D265EB" w:rsidRDefault="00D265EB" w:rsidP="00D265EB">
      <w:pPr>
        <w:ind w:firstLine="708"/>
        <w:jc w:val="center"/>
        <w:rPr>
          <w:b/>
          <w:iCs/>
          <w:color w:val="000000"/>
        </w:rPr>
      </w:pPr>
    </w:p>
    <w:p w:rsidR="00D265EB" w:rsidRPr="00D265EB" w:rsidRDefault="00D265EB" w:rsidP="00D265EB">
      <w:pPr>
        <w:ind w:firstLine="708"/>
        <w:jc w:val="center"/>
        <w:rPr>
          <w:b/>
          <w:color w:val="000000"/>
        </w:rPr>
      </w:pPr>
      <w:r w:rsidRPr="00D265EB">
        <w:rPr>
          <w:b/>
          <w:iCs/>
          <w:color w:val="000000"/>
        </w:rPr>
        <w:t>1.13.</w:t>
      </w:r>
      <w:r w:rsidRPr="00D265EB">
        <w:rPr>
          <w:iCs/>
          <w:color w:val="000000"/>
        </w:rPr>
        <w:t xml:space="preserve"> </w:t>
      </w:r>
      <w:r w:rsidRPr="00D265EB">
        <w:rPr>
          <w:b/>
          <w:iCs/>
          <w:color w:val="000000"/>
        </w:rPr>
        <w:t>С</w:t>
      </w:r>
      <w:r w:rsidRPr="00D265EB">
        <w:rPr>
          <w:b/>
          <w:color w:val="000000"/>
        </w:rPr>
        <w:t>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w:t>
      </w:r>
    </w:p>
    <w:p w:rsidR="00D265EB" w:rsidRPr="00D265EB" w:rsidRDefault="00D265EB" w:rsidP="00D265EB">
      <w:pPr>
        <w:ind w:firstLine="708"/>
        <w:jc w:val="both"/>
        <w:rPr>
          <w:b/>
          <w:color w:val="000000"/>
        </w:rPr>
      </w:pPr>
    </w:p>
    <w:p w:rsidR="00D265EB" w:rsidRPr="00D265EB" w:rsidRDefault="00D265EB" w:rsidP="00D265EB">
      <w:pPr>
        <w:spacing w:line="360" w:lineRule="auto"/>
        <w:ind w:firstLine="567"/>
        <w:jc w:val="both"/>
      </w:pPr>
      <w:r w:rsidRPr="00D265EB">
        <w:t xml:space="preserve">1.13.1. Победитель конкурса в течение 10 рабочих дней </w:t>
      </w:r>
      <w:proofErr w:type="gramStart"/>
      <w:r w:rsidRPr="00D265EB">
        <w:t>с даты утверждения</w:t>
      </w:r>
      <w:proofErr w:type="gramEnd"/>
      <w:r w:rsidRPr="00D265EB">
        <w:t xml:space="preserve"> протокола конкурса представляет в Администрацию подписанный им проект договора управления многоквартирным домом, а также обеспечение исполнения обязательств.</w:t>
      </w:r>
    </w:p>
    <w:p w:rsidR="00D265EB" w:rsidRPr="00D265EB" w:rsidRDefault="00D265EB" w:rsidP="00D265EB">
      <w:pPr>
        <w:spacing w:line="360" w:lineRule="auto"/>
        <w:ind w:firstLine="567"/>
        <w:jc w:val="both"/>
      </w:pPr>
      <w:r w:rsidRPr="00D265EB">
        <w:t>1.13.2. В случае наличия в лоте нескольких многоквартирных домов договор управления заключается по каждому многоквартирному дому отдельно.</w:t>
      </w:r>
    </w:p>
    <w:p w:rsidR="00D265EB" w:rsidRPr="00D265EB" w:rsidRDefault="00D265EB" w:rsidP="00D265EB">
      <w:pPr>
        <w:spacing w:line="360" w:lineRule="auto"/>
        <w:ind w:firstLine="567"/>
        <w:jc w:val="both"/>
      </w:pPr>
      <w:r w:rsidRPr="00D265EB">
        <w:t>1.13.3. В случае если победитель конкурса в установленный срок, не представил в Администрацию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D265EB" w:rsidRPr="00D265EB" w:rsidRDefault="00D265EB" w:rsidP="00D265EB">
      <w:pPr>
        <w:spacing w:line="360" w:lineRule="auto"/>
        <w:ind w:firstLine="567"/>
        <w:jc w:val="both"/>
      </w:pPr>
      <w:r w:rsidRPr="00D265EB">
        <w:t>1.13.4. В случае признания победителя конкурса, уклонившимся от заключения договора управления многоквартирным домом, Администрация предлагает заключить договор управления многоквартирным домом участнику конкурса, который сделал предыдущее предложение по наименьшему размеру платы за содержание и ремонт жилого помещения.</w:t>
      </w:r>
    </w:p>
    <w:p w:rsidR="00D265EB" w:rsidRPr="00D265EB" w:rsidRDefault="00D265EB" w:rsidP="00D265EB">
      <w:pPr>
        <w:spacing w:line="360" w:lineRule="auto"/>
        <w:ind w:firstLine="567"/>
        <w:jc w:val="both"/>
      </w:pPr>
      <w:r w:rsidRPr="00D265EB">
        <w:t>1.13.5. 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предложившему одинаковый с победителем конкурса размер платы за содержание и ремонт жилого помещения и подавшему заявку на участие в конкурсе следующим после победителя конкурса.</w:t>
      </w:r>
    </w:p>
    <w:p w:rsidR="00D265EB" w:rsidRPr="00D265EB" w:rsidRDefault="00D265EB" w:rsidP="00D265EB">
      <w:pPr>
        <w:spacing w:line="360" w:lineRule="auto"/>
        <w:ind w:firstLine="567"/>
        <w:jc w:val="both"/>
      </w:pPr>
      <w:r w:rsidRPr="00D265EB">
        <w:t>1.13.6.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D265EB" w:rsidRPr="00D265EB" w:rsidRDefault="00D265EB" w:rsidP="00D265EB">
      <w:pPr>
        <w:spacing w:line="360" w:lineRule="auto"/>
        <w:ind w:firstLine="567"/>
        <w:jc w:val="both"/>
      </w:pPr>
      <w:r w:rsidRPr="00D265EB">
        <w:t xml:space="preserve">1.13.7. </w:t>
      </w:r>
      <w:proofErr w:type="gramStart"/>
      <w:r w:rsidRPr="00D265EB">
        <w:t>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наименьшему размеру платы за содержание и ремонт жилого помещения,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roofErr w:type="gramEnd"/>
    </w:p>
    <w:p w:rsidR="00D265EB" w:rsidRPr="00D265EB" w:rsidRDefault="00D265EB" w:rsidP="00D265EB">
      <w:pPr>
        <w:spacing w:line="360" w:lineRule="auto"/>
        <w:ind w:firstLine="567"/>
        <w:jc w:val="both"/>
      </w:pPr>
      <w:r w:rsidRPr="00D265EB">
        <w:t xml:space="preserve">1.13.8. </w:t>
      </w:r>
      <w:proofErr w:type="gramStart"/>
      <w:r w:rsidRPr="00D265EB">
        <w:t xml:space="preserve">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w:t>
      </w:r>
      <w:r w:rsidRPr="00D265EB">
        <w:lastRenderedPageBreak/>
        <w:t>доме и лицам, принявшим помещения, для подписания указанных договоров в порядке, установленном статьей 445 Гражданского кодекса Российской Федерации.</w:t>
      </w:r>
      <w:proofErr w:type="gramEnd"/>
    </w:p>
    <w:p w:rsidR="00D265EB" w:rsidRPr="00D265EB" w:rsidRDefault="00D265EB" w:rsidP="00D265EB">
      <w:pPr>
        <w:spacing w:line="360" w:lineRule="auto"/>
        <w:ind w:firstLine="567"/>
        <w:jc w:val="both"/>
      </w:pPr>
    </w:p>
    <w:p w:rsidR="00D265EB" w:rsidRPr="00D265EB" w:rsidRDefault="00D265EB" w:rsidP="00D265EB">
      <w:pPr>
        <w:spacing w:line="360" w:lineRule="auto"/>
        <w:ind w:firstLine="567"/>
        <w:jc w:val="both"/>
      </w:pPr>
      <w:r w:rsidRPr="00D265EB">
        <w:t>1.13.9. Победитель конкурса принимает на себя обязательства выполнять работы и услуги, входящие в перечень работ и услуг за плату за содержание и ремонт жилого помещения в размере, предложенном таким победителем (таким участником) конкурса.</w:t>
      </w:r>
    </w:p>
    <w:p w:rsidR="00D265EB" w:rsidRPr="00D265EB" w:rsidRDefault="00D265EB" w:rsidP="00D265EB">
      <w:pPr>
        <w:tabs>
          <w:tab w:val="left" w:pos="567"/>
          <w:tab w:val="left" w:pos="1980"/>
        </w:tabs>
        <w:spacing w:line="360" w:lineRule="auto"/>
        <w:ind w:firstLine="567"/>
        <w:jc w:val="center"/>
      </w:pPr>
    </w:p>
    <w:p w:rsidR="00D265EB" w:rsidRPr="00D265EB" w:rsidRDefault="00D265EB" w:rsidP="00D265EB">
      <w:pPr>
        <w:tabs>
          <w:tab w:val="left" w:pos="567"/>
          <w:tab w:val="left" w:pos="1980"/>
        </w:tabs>
        <w:spacing w:line="360" w:lineRule="auto"/>
        <w:ind w:firstLine="567"/>
        <w:jc w:val="center"/>
      </w:pPr>
      <w:r w:rsidRPr="00D265EB">
        <w:rPr>
          <w:b/>
        </w:rPr>
        <w:t>1.14.</w:t>
      </w:r>
      <w:r w:rsidRPr="00D265EB">
        <w:t xml:space="preserve"> </w:t>
      </w:r>
      <w:r w:rsidRPr="00D265EB">
        <w:rPr>
          <w:b/>
        </w:rPr>
        <w:t>Срок начала выполнения управляющей организацией возникших по результатам конкурса обязательств</w:t>
      </w:r>
    </w:p>
    <w:p w:rsidR="00D265EB" w:rsidRPr="00D265EB" w:rsidRDefault="00D265EB" w:rsidP="00D265EB">
      <w:pPr>
        <w:tabs>
          <w:tab w:val="left" w:pos="567"/>
          <w:tab w:val="left" w:pos="1980"/>
        </w:tabs>
        <w:spacing w:line="360" w:lineRule="auto"/>
        <w:ind w:firstLine="567"/>
        <w:jc w:val="both"/>
        <w:rPr>
          <w:rFonts w:ascii="PT Serif" w:hAnsi="PT Serif"/>
          <w:color w:val="464C55"/>
          <w:shd w:val="clear" w:color="auto" w:fill="FFFFFF"/>
        </w:rPr>
      </w:pPr>
    </w:p>
    <w:p w:rsidR="00D265EB" w:rsidRPr="00D265EB" w:rsidRDefault="00D265EB" w:rsidP="00D265EB">
      <w:pPr>
        <w:spacing w:line="360" w:lineRule="auto"/>
        <w:ind w:firstLine="567"/>
        <w:jc w:val="both"/>
      </w:pPr>
      <w:r w:rsidRPr="00D265EB">
        <w:t xml:space="preserve">Управляющая организация в течение 30 дней </w:t>
      </w:r>
      <w:proofErr w:type="gramStart"/>
      <w:r w:rsidRPr="00D265EB">
        <w:t>с даты подписания</w:t>
      </w:r>
      <w:proofErr w:type="gramEnd"/>
      <w:r w:rsidRPr="00D265EB">
        <w:t xml:space="preserve"> собственниками помещений в многоквартирном доме и (или) лицами, принявшими помещения, и управляющей организацией подготовленных в соответствии с настоящей документацией договоров управления многоквартирным домом, приступает к исполнению возникших по результатам конкурса обязательств.  </w:t>
      </w:r>
    </w:p>
    <w:p w:rsidR="00D265EB" w:rsidRPr="00D265EB" w:rsidRDefault="00D265EB" w:rsidP="00D265EB">
      <w:pPr>
        <w:spacing w:line="360" w:lineRule="auto"/>
        <w:ind w:firstLine="567"/>
        <w:jc w:val="both"/>
      </w:pPr>
      <w:r w:rsidRPr="00D265EB">
        <w:t>Управляющая организация вправе взимать с собственников помещений в многоквартирном доме и лиц, принявших помещения, плату за содержание и ремонт жилого помещения. Собственники помещений в многоквартирном доме и лица, принявшие помещения, обязаны вносить указанную плату.</w:t>
      </w:r>
    </w:p>
    <w:p w:rsidR="00D265EB" w:rsidRPr="00D265EB" w:rsidRDefault="00D265EB" w:rsidP="00D265EB">
      <w:pPr>
        <w:spacing w:line="360" w:lineRule="auto"/>
        <w:ind w:firstLine="567"/>
        <w:jc w:val="center"/>
      </w:pPr>
    </w:p>
    <w:p w:rsidR="00D265EB" w:rsidRPr="00D265EB" w:rsidRDefault="00D265EB" w:rsidP="00D265EB">
      <w:pPr>
        <w:spacing w:line="360" w:lineRule="auto"/>
        <w:ind w:firstLine="567"/>
        <w:jc w:val="center"/>
      </w:pPr>
      <w:r w:rsidRPr="00D265EB">
        <w:rPr>
          <w:b/>
        </w:rPr>
        <w:t xml:space="preserve">1.15. </w:t>
      </w:r>
      <w:r w:rsidRPr="00D265EB">
        <w:rPr>
          <w:b/>
          <w:color w:val="000000"/>
        </w:rPr>
        <w:t xml:space="preserve">Срок внесения собственниками помещений в многоквартирном доме и лицами, принявшими помещения, платы за содержание жилого помещения, коммунальные услуги и </w:t>
      </w:r>
    </w:p>
    <w:p w:rsidR="00D265EB" w:rsidRPr="00D265EB" w:rsidRDefault="00D265EB" w:rsidP="00D265EB">
      <w:pPr>
        <w:spacing w:line="360" w:lineRule="auto"/>
        <w:ind w:firstLine="567"/>
        <w:jc w:val="center"/>
      </w:pPr>
    </w:p>
    <w:p w:rsidR="00D265EB" w:rsidRPr="00D265EB" w:rsidRDefault="00D265EB" w:rsidP="00D265EB">
      <w:pPr>
        <w:spacing w:line="360" w:lineRule="auto"/>
        <w:ind w:firstLine="567"/>
        <w:jc w:val="both"/>
        <w:rPr>
          <w:iCs/>
          <w:color w:val="000000"/>
        </w:rPr>
      </w:pPr>
      <w:r w:rsidRPr="00D265EB">
        <w:rPr>
          <w:iCs/>
          <w:color w:val="000000"/>
        </w:rPr>
        <w:t xml:space="preserve">Размер платы за содержание жилого помещения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помещения. </w:t>
      </w:r>
    </w:p>
    <w:p w:rsidR="00D265EB" w:rsidRPr="00D265EB" w:rsidRDefault="00D265EB" w:rsidP="00D265EB">
      <w:pPr>
        <w:spacing w:line="360" w:lineRule="auto"/>
        <w:ind w:firstLine="567"/>
        <w:jc w:val="both"/>
        <w:rPr>
          <w:iCs/>
          <w:color w:val="000000"/>
        </w:rPr>
      </w:pPr>
      <w:r w:rsidRPr="00D265EB">
        <w:rPr>
          <w:iCs/>
          <w:color w:val="000000"/>
        </w:rPr>
        <w:t>Размер платы за содержание жилого помещения устанавливается одинаковым для собственников жилых и нежилых помещений в многоквартирном доме;</w:t>
      </w:r>
    </w:p>
    <w:p w:rsidR="00D265EB" w:rsidRPr="00D265EB" w:rsidRDefault="00D265EB" w:rsidP="00D265EB">
      <w:pPr>
        <w:spacing w:line="360" w:lineRule="auto"/>
        <w:ind w:firstLine="567"/>
        <w:jc w:val="both"/>
        <w:rPr>
          <w:iCs/>
          <w:color w:val="000000"/>
        </w:rPr>
      </w:pPr>
      <w:r w:rsidRPr="00D265EB">
        <w:rPr>
          <w:iCs/>
          <w:color w:val="000000"/>
        </w:rPr>
        <w:t xml:space="preserve">Размер платы за содержание и ремонт общего имущества рассчитан  в зависимости от конструктивных и технических параметров многоквартирных домов, степени износа, этажности  и др. механического, электрического, санитарно-технического и иного оборудования, материала стен и кровли, др. параметров, а также от объема и количества обязательных работ и услуг. </w:t>
      </w:r>
    </w:p>
    <w:p w:rsidR="00D265EB" w:rsidRPr="00D265EB" w:rsidRDefault="00D265EB" w:rsidP="00D265EB">
      <w:pPr>
        <w:spacing w:line="360" w:lineRule="auto"/>
        <w:ind w:firstLine="567"/>
        <w:jc w:val="both"/>
      </w:pPr>
      <w:r w:rsidRPr="00D265EB">
        <w:t xml:space="preserve">Плата за содержание и ремонт помещения вносится ежемесячно, до 25 числа месяца, следующего за истекшим расчетным периодом, за который производится оплата, </w:t>
      </w:r>
      <w:r w:rsidRPr="00D265EB">
        <w:rPr>
          <w:color w:val="000000"/>
        </w:rPr>
        <w:t>на основании платежных документов, предоставляемых Управляющей организацией.</w:t>
      </w:r>
    </w:p>
    <w:p w:rsidR="00D265EB" w:rsidRPr="00D265EB" w:rsidRDefault="00D265EB" w:rsidP="00D265EB">
      <w:pPr>
        <w:spacing w:line="360" w:lineRule="auto"/>
        <w:ind w:firstLine="567"/>
        <w:jc w:val="center"/>
        <w:rPr>
          <w:b/>
        </w:rPr>
      </w:pPr>
    </w:p>
    <w:p w:rsidR="00D265EB" w:rsidRPr="00D265EB" w:rsidRDefault="00D265EB" w:rsidP="00D265EB">
      <w:pPr>
        <w:spacing w:line="360" w:lineRule="auto"/>
        <w:ind w:firstLine="567"/>
        <w:jc w:val="center"/>
        <w:rPr>
          <w:b/>
        </w:rPr>
      </w:pPr>
      <w:r w:rsidRPr="00D265EB">
        <w:rPr>
          <w:b/>
        </w:rPr>
        <w:t>1.16. Требования к порядку изменения обязатель</w:t>
      </w:r>
      <w:proofErr w:type="gramStart"/>
      <w:r w:rsidRPr="00D265EB">
        <w:rPr>
          <w:b/>
        </w:rPr>
        <w:t>ств ст</w:t>
      </w:r>
      <w:proofErr w:type="gramEnd"/>
      <w:r w:rsidRPr="00D265EB">
        <w:rPr>
          <w:b/>
        </w:rPr>
        <w:t>орон по договору управления многоквартирным домом</w:t>
      </w:r>
    </w:p>
    <w:p w:rsidR="00D265EB" w:rsidRPr="00D265EB" w:rsidRDefault="00D265EB" w:rsidP="00D265EB">
      <w:pPr>
        <w:spacing w:line="360" w:lineRule="auto"/>
        <w:ind w:firstLine="567"/>
        <w:rPr>
          <w:rFonts w:ascii="PT Serif" w:hAnsi="PT Serif"/>
          <w:color w:val="464C55"/>
          <w:shd w:val="clear" w:color="auto" w:fill="FFFFFF"/>
        </w:rPr>
      </w:pPr>
    </w:p>
    <w:p w:rsidR="00D265EB" w:rsidRPr="00D265EB" w:rsidRDefault="00D265EB" w:rsidP="00D265EB">
      <w:pPr>
        <w:tabs>
          <w:tab w:val="left" w:pos="567"/>
        </w:tabs>
        <w:spacing w:line="360" w:lineRule="auto"/>
        <w:ind w:firstLine="567"/>
        <w:jc w:val="both"/>
      </w:pPr>
      <w:r w:rsidRPr="00D265EB">
        <w:t xml:space="preserve">Обязательства сторон по договору управления 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w:t>
      </w:r>
    </w:p>
    <w:p w:rsidR="00D265EB" w:rsidRPr="00D265EB" w:rsidRDefault="00D265EB" w:rsidP="00D265EB">
      <w:pPr>
        <w:tabs>
          <w:tab w:val="left" w:pos="567"/>
        </w:tabs>
        <w:spacing w:line="360" w:lineRule="auto"/>
        <w:ind w:firstLine="567"/>
        <w:jc w:val="both"/>
      </w:pPr>
      <w:proofErr w:type="gramStart"/>
      <w:r w:rsidRPr="00D265EB">
        <w:lastRenderedPageBreak/>
        <w:t xml:space="preserve">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лицам, принявшим помещения, счета по оплате таких выполненных работ и оказанных услуг. </w:t>
      </w:r>
      <w:proofErr w:type="gramEnd"/>
    </w:p>
    <w:p w:rsidR="00D265EB" w:rsidRPr="00D265EB" w:rsidRDefault="00D265EB" w:rsidP="00D265EB">
      <w:pPr>
        <w:tabs>
          <w:tab w:val="left" w:pos="567"/>
        </w:tabs>
        <w:spacing w:line="360" w:lineRule="auto"/>
        <w:ind w:firstLine="567"/>
        <w:jc w:val="both"/>
      </w:pPr>
      <w:r w:rsidRPr="00D265EB">
        <w:t>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D265EB" w:rsidRPr="00D265EB" w:rsidRDefault="00D265EB" w:rsidP="00D265EB">
      <w:pPr>
        <w:tabs>
          <w:tab w:val="left" w:pos="567"/>
          <w:tab w:val="left" w:pos="1980"/>
        </w:tabs>
        <w:spacing w:line="360" w:lineRule="auto"/>
        <w:ind w:firstLine="567"/>
        <w:jc w:val="center"/>
      </w:pPr>
    </w:p>
    <w:p w:rsidR="00D265EB" w:rsidRPr="00D265EB" w:rsidRDefault="00D265EB" w:rsidP="00D265EB">
      <w:pPr>
        <w:tabs>
          <w:tab w:val="left" w:pos="567"/>
          <w:tab w:val="left" w:pos="1980"/>
        </w:tabs>
        <w:spacing w:line="360" w:lineRule="auto"/>
        <w:ind w:firstLine="567"/>
        <w:jc w:val="center"/>
      </w:pPr>
    </w:p>
    <w:p w:rsidR="00D265EB" w:rsidRPr="00D265EB" w:rsidRDefault="00D265EB" w:rsidP="00D265EB">
      <w:pPr>
        <w:tabs>
          <w:tab w:val="left" w:pos="567"/>
          <w:tab w:val="left" w:pos="1980"/>
        </w:tabs>
        <w:spacing w:line="360" w:lineRule="auto"/>
        <w:ind w:firstLine="567"/>
        <w:jc w:val="center"/>
      </w:pPr>
    </w:p>
    <w:p w:rsidR="00D265EB" w:rsidRPr="00D265EB" w:rsidRDefault="00D265EB" w:rsidP="00D265EB">
      <w:pPr>
        <w:tabs>
          <w:tab w:val="left" w:pos="567"/>
          <w:tab w:val="left" w:pos="1980"/>
        </w:tabs>
        <w:spacing w:line="360" w:lineRule="auto"/>
        <w:ind w:firstLine="567"/>
        <w:jc w:val="center"/>
      </w:pPr>
    </w:p>
    <w:p w:rsidR="00D265EB" w:rsidRPr="00D265EB" w:rsidRDefault="00D265EB" w:rsidP="00D265EB">
      <w:pPr>
        <w:widowControl/>
        <w:jc w:val="center"/>
        <w:rPr>
          <w:b/>
        </w:rPr>
      </w:pPr>
      <w:r w:rsidRPr="00D265EB">
        <w:rPr>
          <w:b/>
        </w:rPr>
        <w:t xml:space="preserve">1.17.  Размер и срок представления обеспечения исполнения обязательств, реализуемого в случае неисполнения либо ненадлежащего исполнения управляющей организацией обязательств по договорам управления многоквартирным домом, в том числе в случае невыполнения обязательств по оплате коммунальных ресурсов </w:t>
      </w:r>
      <w:proofErr w:type="spellStart"/>
      <w:r w:rsidRPr="00D265EB">
        <w:rPr>
          <w:b/>
        </w:rPr>
        <w:t>ресурсоснабжающим</w:t>
      </w:r>
      <w:proofErr w:type="spellEnd"/>
      <w:r w:rsidRPr="00D265EB">
        <w:rPr>
          <w:b/>
        </w:rPr>
        <w:t xml:space="preserve"> организациям, а также в случае причинения управляющей организацией вреда общему имуществу</w:t>
      </w:r>
    </w:p>
    <w:p w:rsidR="00D265EB" w:rsidRPr="00D265EB" w:rsidRDefault="00D265EB" w:rsidP="00D265EB">
      <w:pPr>
        <w:spacing w:line="360" w:lineRule="auto"/>
        <w:ind w:firstLine="567"/>
        <w:jc w:val="both"/>
      </w:pPr>
    </w:p>
    <w:p w:rsidR="00D265EB" w:rsidRPr="00D265EB" w:rsidRDefault="00D265EB" w:rsidP="00D265EB">
      <w:pPr>
        <w:spacing w:line="360" w:lineRule="auto"/>
        <w:ind w:firstLine="567"/>
        <w:jc w:val="both"/>
      </w:pPr>
      <w:r w:rsidRPr="00D265EB">
        <w:t>1.17.1 Размер обеспечения исполнения обязательств устанавливается в размере одной второй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Размер обеспечения исполнения обязательств рассчитывается по формуле:</w:t>
      </w:r>
    </w:p>
    <w:p w:rsidR="00D265EB" w:rsidRPr="00D265EB" w:rsidRDefault="00D265EB" w:rsidP="00D265EB">
      <w:pPr>
        <w:pStyle w:val="ConsPlusNonformat"/>
        <w:widowControl/>
        <w:spacing w:line="360" w:lineRule="auto"/>
        <w:ind w:firstLine="567"/>
        <w:jc w:val="center"/>
        <w:rPr>
          <w:rFonts w:ascii="Times New Roman" w:hAnsi="Times New Roman" w:cs="Times New Roman"/>
        </w:rPr>
      </w:pPr>
      <w:proofErr w:type="spellStart"/>
      <w:r w:rsidRPr="00D265EB">
        <w:rPr>
          <w:rFonts w:ascii="Times New Roman" w:hAnsi="Times New Roman" w:cs="Times New Roman"/>
        </w:rPr>
        <w:t>Ооу</w:t>
      </w:r>
      <w:proofErr w:type="spellEnd"/>
      <w:proofErr w:type="gramStart"/>
      <w:r w:rsidRPr="00D265EB">
        <w:rPr>
          <w:rFonts w:ascii="Times New Roman" w:hAnsi="Times New Roman" w:cs="Times New Roman"/>
        </w:rPr>
        <w:t xml:space="preserve"> = К</w:t>
      </w:r>
      <w:proofErr w:type="gramEnd"/>
      <w:r w:rsidRPr="00D265EB">
        <w:rPr>
          <w:rFonts w:ascii="Times New Roman" w:hAnsi="Times New Roman" w:cs="Times New Roman"/>
        </w:rPr>
        <w:t xml:space="preserve"> </w:t>
      </w:r>
      <w:proofErr w:type="spellStart"/>
      <w:r w:rsidRPr="00D265EB">
        <w:rPr>
          <w:rFonts w:ascii="Times New Roman" w:hAnsi="Times New Roman" w:cs="Times New Roman"/>
        </w:rPr>
        <w:t>x</w:t>
      </w:r>
      <w:proofErr w:type="spellEnd"/>
      <w:r w:rsidRPr="00D265EB">
        <w:rPr>
          <w:rFonts w:ascii="Times New Roman" w:hAnsi="Times New Roman" w:cs="Times New Roman"/>
        </w:rPr>
        <w:t xml:space="preserve"> (Рои + </w:t>
      </w:r>
      <w:proofErr w:type="spellStart"/>
      <w:r w:rsidRPr="00D265EB">
        <w:rPr>
          <w:rFonts w:ascii="Times New Roman" w:hAnsi="Times New Roman" w:cs="Times New Roman"/>
        </w:rPr>
        <w:t>Рку</w:t>
      </w:r>
      <w:proofErr w:type="spellEnd"/>
      <w:r w:rsidRPr="00D265EB">
        <w:rPr>
          <w:rFonts w:ascii="Times New Roman" w:hAnsi="Times New Roman" w:cs="Times New Roman"/>
        </w:rPr>
        <w:t xml:space="preserve">),  </w:t>
      </w:r>
    </w:p>
    <w:p w:rsidR="00D265EB" w:rsidRPr="00D265EB" w:rsidRDefault="00D265EB" w:rsidP="00D265EB">
      <w:pPr>
        <w:pStyle w:val="ConsPlusNonformat"/>
        <w:widowControl/>
        <w:spacing w:line="360" w:lineRule="auto"/>
        <w:ind w:firstLine="567"/>
        <w:rPr>
          <w:rFonts w:ascii="Times New Roman" w:hAnsi="Times New Roman" w:cs="Times New Roman"/>
        </w:rPr>
      </w:pPr>
      <w:r w:rsidRPr="00D265EB">
        <w:rPr>
          <w:rFonts w:ascii="Times New Roman" w:hAnsi="Times New Roman" w:cs="Times New Roman"/>
        </w:rPr>
        <w:t>где:</w:t>
      </w:r>
    </w:p>
    <w:p w:rsidR="00D265EB" w:rsidRPr="00D265EB" w:rsidRDefault="00D265EB" w:rsidP="00D265EB">
      <w:pPr>
        <w:pStyle w:val="ConsPlusNonformat"/>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 </w:t>
      </w:r>
      <w:proofErr w:type="spellStart"/>
      <w:r w:rsidRPr="00D265EB">
        <w:rPr>
          <w:rFonts w:ascii="Times New Roman" w:hAnsi="Times New Roman" w:cs="Times New Roman"/>
        </w:rPr>
        <w:t>Ооу</w:t>
      </w:r>
      <w:proofErr w:type="spellEnd"/>
      <w:r w:rsidRPr="00D265EB">
        <w:rPr>
          <w:rFonts w:ascii="Times New Roman" w:hAnsi="Times New Roman" w:cs="Times New Roman"/>
        </w:rPr>
        <w:t xml:space="preserve"> - размер обеспечения исполнения обязательств;</w:t>
      </w:r>
    </w:p>
    <w:p w:rsidR="00D265EB" w:rsidRPr="00D265EB" w:rsidRDefault="00D265EB" w:rsidP="00D265EB">
      <w:pPr>
        <w:pStyle w:val="ConsPlusNonformat"/>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 </w:t>
      </w:r>
      <w:r w:rsidRPr="00D265EB">
        <w:rPr>
          <w:rFonts w:ascii="Times New Roman" w:hAnsi="Times New Roman" w:cs="Times New Roman"/>
        </w:rPr>
        <w:tab/>
      </w:r>
      <w:proofErr w:type="gramStart"/>
      <w:r w:rsidRPr="00D265EB">
        <w:rPr>
          <w:rFonts w:ascii="Times New Roman" w:hAnsi="Times New Roman" w:cs="Times New Roman"/>
        </w:rPr>
        <w:t>К</w:t>
      </w:r>
      <w:proofErr w:type="gramEnd"/>
      <w:r w:rsidRPr="00D265EB">
        <w:rPr>
          <w:rFonts w:ascii="Times New Roman" w:hAnsi="Times New Roman" w:cs="Times New Roman"/>
        </w:rPr>
        <w:t xml:space="preserve"> - коэффициент, установленный организатором конкурса в пределах от 0,5 до 0,75;</w:t>
      </w:r>
    </w:p>
    <w:p w:rsidR="00D265EB" w:rsidRPr="00D265EB" w:rsidRDefault="00D265EB" w:rsidP="00D265EB">
      <w:pPr>
        <w:pStyle w:val="ConsPlusNonformat"/>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Рои - размер  ежемесячной платы  за содержание и ремонт общего имущества, указанный в извещении о проведении конкурса, умноженный на  общую  площадь  жилых  и  нежилых  помещений  (за  исключением помещений общего пользования) в многоквартирном доме; </w:t>
      </w:r>
    </w:p>
    <w:p w:rsidR="00D265EB" w:rsidRPr="00D265EB" w:rsidRDefault="00D265EB" w:rsidP="00D265EB">
      <w:pPr>
        <w:pStyle w:val="ConsPlusNonformat"/>
        <w:widowControl/>
        <w:spacing w:line="360" w:lineRule="auto"/>
        <w:ind w:firstLine="567"/>
        <w:jc w:val="both"/>
        <w:rPr>
          <w:rFonts w:ascii="Times New Roman" w:hAnsi="Times New Roman" w:cs="Times New Roman"/>
        </w:rPr>
      </w:pPr>
      <w:proofErr w:type="spellStart"/>
      <w:proofErr w:type="gramStart"/>
      <w:r w:rsidRPr="00D265EB">
        <w:rPr>
          <w:rFonts w:ascii="Times New Roman" w:hAnsi="Times New Roman" w:cs="Times New Roman"/>
        </w:rPr>
        <w:t>Рку</w:t>
      </w:r>
      <w:proofErr w:type="spellEnd"/>
      <w:r w:rsidRPr="00D265EB">
        <w:rPr>
          <w:rFonts w:ascii="Times New Roman" w:hAnsi="Times New Roman" w:cs="Times New Roman"/>
        </w:rPr>
        <w:t xml:space="preserve"> - 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 исходя  из нормативов потребления соответствующих коммунальных услуг, утвержденных в порядке, установленном Жилищным кодексом Российской Федерации, площади жилых помещений и тарифов на товары и  услуги организаций коммунального</w:t>
      </w:r>
      <w:proofErr w:type="gramEnd"/>
      <w:r w:rsidRPr="00D265EB">
        <w:rPr>
          <w:rFonts w:ascii="Times New Roman" w:hAnsi="Times New Roman" w:cs="Times New Roman"/>
        </w:rPr>
        <w:t xml:space="preserve"> комплекса, </w:t>
      </w:r>
      <w:proofErr w:type="gramStart"/>
      <w:r w:rsidRPr="00D265EB">
        <w:rPr>
          <w:rFonts w:ascii="Times New Roman" w:hAnsi="Times New Roman" w:cs="Times New Roman"/>
        </w:rPr>
        <w:t>утвержденных</w:t>
      </w:r>
      <w:proofErr w:type="gramEnd"/>
      <w:r w:rsidRPr="00D265EB">
        <w:rPr>
          <w:rFonts w:ascii="Times New Roman" w:hAnsi="Times New Roman" w:cs="Times New Roman"/>
        </w:rPr>
        <w:t xml:space="preserve"> в  соответствии с законодательством Российской Федерации.</w:t>
      </w:r>
    </w:p>
    <w:p w:rsidR="00D265EB" w:rsidRPr="00D265EB" w:rsidRDefault="00D265EB" w:rsidP="00D265EB">
      <w:pPr>
        <w:pStyle w:val="ConsPlusNonformat"/>
        <w:widowControl/>
        <w:spacing w:line="360" w:lineRule="auto"/>
        <w:ind w:firstLine="567"/>
        <w:jc w:val="both"/>
        <w:rPr>
          <w:rFonts w:ascii="Times New Roman" w:hAnsi="Times New Roman" w:cs="Times New Roman"/>
        </w:rPr>
      </w:pPr>
      <w:r w:rsidRPr="00D265EB">
        <w:rPr>
          <w:rFonts w:ascii="Times New Roman" w:hAnsi="Times New Roman" w:cs="Times New Roman"/>
        </w:rPr>
        <w:t>Расчет размера обеспечения исполнения обязатель</w:t>
      </w:r>
      <w:proofErr w:type="gramStart"/>
      <w:r w:rsidRPr="00D265EB">
        <w:rPr>
          <w:rFonts w:ascii="Times New Roman" w:hAnsi="Times New Roman" w:cs="Times New Roman"/>
        </w:rPr>
        <w:t>ств пр</w:t>
      </w:r>
      <w:proofErr w:type="gramEnd"/>
      <w:r w:rsidRPr="00D265EB">
        <w:rPr>
          <w:rFonts w:ascii="Times New Roman" w:hAnsi="Times New Roman" w:cs="Times New Roman"/>
        </w:rPr>
        <w:t xml:space="preserve">едставлен в Приложении № 4. </w:t>
      </w:r>
    </w:p>
    <w:p w:rsidR="00D265EB" w:rsidRPr="00D265EB" w:rsidRDefault="00D265EB" w:rsidP="00D265EB">
      <w:pPr>
        <w:pStyle w:val="ConsPlusNonformat"/>
        <w:widowControl/>
        <w:spacing w:line="360" w:lineRule="auto"/>
        <w:ind w:firstLine="567"/>
        <w:jc w:val="both"/>
        <w:rPr>
          <w:rFonts w:ascii="Times New Roman" w:hAnsi="Times New Roman" w:cs="Times New Roman"/>
        </w:rPr>
      </w:pPr>
      <w:r w:rsidRPr="00D265EB">
        <w:rPr>
          <w:rFonts w:ascii="Times New Roman" w:hAnsi="Times New Roman" w:cs="Times New Roman"/>
        </w:rPr>
        <w:t>Размер обеспечения исполнения обязательств по лотам:</w:t>
      </w:r>
    </w:p>
    <w:tbl>
      <w:tblPr>
        <w:tblW w:w="103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0"/>
        <w:gridCol w:w="743"/>
        <w:gridCol w:w="3205"/>
      </w:tblGrid>
      <w:tr w:rsidR="00D265EB" w:rsidRPr="00D265EB" w:rsidTr="00E6158A">
        <w:trPr>
          <w:trHeight w:val="978"/>
        </w:trPr>
        <w:tc>
          <w:tcPr>
            <w:tcW w:w="6380" w:type="dxa"/>
            <w:shd w:val="clear" w:color="auto" w:fill="auto"/>
            <w:noWrap/>
            <w:hideMark/>
          </w:tcPr>
          <w:p w:rsidR="00D265EB" w:rsidRPr="00D265EB" w:rsidRDefault="00D265EB" w:rsidP="00E6158A">
            <w:pPr>
              <w:widowControl/>
              <w:autoSpaceDE/>
              <w:autoSpaceDN/>
              <w:adjustRightInd/>
              <w:jc w:val="center"/>
            </w:pPr>
            <w:r w:rsidRPr="00D265EB">
              <w:t>Адрес многоквартирного дома</w:t>
            </w:r>
          </w:p>
        </w:tc>
        <w:tc>
          <w:tcPr>
            <w:tcW w:w="743" w:type="dxa"/>
            <w:shd w:val="clear" w:color="auto" w:fill="auto"/>
            <w:noWrap/>
            <w:hideMark/>
          </w:tcPr>
          <w:p w:rsidR="00D265EB" w:rsidRPr="00D265EB" w:rsidRDefault="00D265EB" w:rsidP="00E6158A">
            <w:pPr>
              <w:widowControl/>
              <w:autoSpaceDE/>
              <w:autoSpaceDN/>
              <w:adjustRightInd/>
              <w:jc w:val="center"/>
            </w:pPr>
            <w:r w:rsidRPr="00D265EB">
              <w:t>№ лота</w:t>
            </w:r>
          </w:p>
        </w:tc>
        <w:tc>
          <w:tcPr>
            <w:tcW w:w="3205" w:type="dxa"/>
            <w:shd w:val="clear" w:color="auto" w:fill="auto"/>
            <w:hideMark/>
          </w:tcPr>
          <w:p w:rsidR="00D265EB" w:rsidRPr="00D265EB" w:rsidRDefault="00D265EB" w:rsidP="00E6158A">
            <w:pPr>
              <w:widowControl/>
              <w:autoSpaceDE/>
              <w:autoSpaceDN/>
              <w:adjustRightInd/>
              <w:jc w:val="center"/>
            </w:pPr>
            <w:r w:rsidRPr="00D265EB">
              <w:t>Размер обеспечения исполнения обязательств, руб.</w:t>
            </w:r>
          </w:p>
        </w:tc>
      </w:tr>
      <w:tr w:rsidR="00D265EB" w:rsidRPr="00D265EB" w:rsidTr="00E6158A">
        <w:trPr>
          <w:trHeight w:val="245"/>
        </w:trPr>
        <w:tc>
          <w:tcPr>
            <w:tcW w:w="6380" w:type="dxa"/>
            <w:shd w:val="clear" w:color="auto" w:fill="auto"/>
            <w:noWrap/>
            <w:hideMark/>
          </w:tcPr>
          <w:p w:rsidR="00D265EB" w:rsidRPr="00D265EB" w:rsidRDefault="00D265EB" w:rsidP="00E6158A">
            <w:r w:rsidRPr="00D265EB">
              <w:t xml:space="preserve">Кировская </w:t>
            </w:r>
            <w:proofErr w:type="spellStart"/>
            <w:proofErr w:type="gramStart"/>
            <w:r w:rsidRPr="00D265EB">
              <w:t>обл</w:t>
            </w:r>
            <w:proofErr w:type="spellEnd"/>
            <w:proofErr w:type="gramEnd"/>
            <w:r w:rsidRPr="00D265EB">
              <w:t>, Слободской р-н, д. Шихово, ул. Солнечная, д. 1Б</w:t>
            </w:r>
          </w:p>
        </w:tc>
        <w:tc>
          <w:tcPr>
            <w:tcW w:w="743" w:type="dxa"/>
            <w:shd w:val="clear" w:color="auto" w:fill="auto"/>
            <w:noWrap/>
            <w:hideMark/>
          </w:tcPr>
          <w:p w:rsidR="00D265EB" w:rsidRPr="00D265EB" w:rsidRDefault="00D265EB" w:rsidP="00E6158A">
            <w:pPr>
              <w:widowControl/>
              <w:autoSpaceDE/>
              <w:autoSpaceDN/>
              <w:adjustRightInd/>
              <w:jc w:val="center"/>
            </w:pPr>
          </w:p>
          <w:p w:rsidR="00D265EB" w:rsidRPr="00D265EB" w:rsidRDefault="00D265EB" w:rsidP="00E6158A">
            <w:pPr>
              <w:widowControl/>
              <w:autoSpaceDE/>
              <w:autoSpaceDN/>
              <w:adjustRightInd/>
              <w:jc w:val="center"/>
            </w:pPr>
            <w:r w:rsidRPr="00D265EB">
              <w:t>1</w:t>
            </w:r>
          </w:p>
        </w:tc>
        <w:tc>
          <w:tcPr>
            <w:tcW w:w="3205" w:type="dxa"/>
            <w:shd w:val="clear" w:color="auto" w:fill="auto"/>
            <w:noWrap/>
            <w:vAlign w:val="center"/>
          </w:tcPr>
          <w:p w:rsidR="00D265EB" w:rsidRPr="00D265EB" w:rsidRDefault="00D265EB" w:rsidP="00E6158A">
            <w:pPr>
              <w:jc w:val="center"/>
            </w:pPr>
            <w:r w:rsidRPr="00D265EB">
              <w:t>12 055,27</w:t>
            </w:r>
          </w:p>
          <w:p w:rsidR="00D265EB" w:rsidRPr="00D265EB" w:rsidRDefault="00D265EB" w:rsidP="00E6158A">
            <w:pPr>
              <w:jc w:val="center"/>
            </w:pPr>
          </w:p>
        </w:tc>
      </w:tr>
      <w:tr w:rsidR="00D265EB" w:rsidRPr="00D265EB" w:rsidTr="00E6158A">
        <w:trPr>
          <w:trHeight w:val="245"/>
        </w:trPr>
        <w:tc>
          <w:tcPr>
            <w:tcW w:w="6380" w:type="dxa"/>
            <w:shd w:val="clear" w:color="auto" w:fill="auto"/>
            <w:noWrap/>
            <w:hideMark/>
          </w:tcPr>
          <w:p w:rsidR="00D265EB" w:rsidRPr="00D265EB" w:rsidRDefault="00D265EB" w:rsidP="00E6158A">
            <w:r w:rsidRPr="00D265EB">
              <w:t xml:space="preserve">Кировская область, Слободской район, </w:t>
            </w:r>
            <w:proofErr w:type="spellStart"/>
            <w:r w:rsidRPr="00D265EB">
              <w:t>д</w:t>
            </w:r>
            <w:proofErr w:type="gramStart"/>
            <w:r w:rsidRPr="00D265EB">
              <w:t>.З</w:t>
            </w:r>
            <w:proofErr w:type="gramEnd"/>
            <w:r w:rsidRPr="00D265EB">
              <w:t>ониха</w:t>
            </w:r>
            <w:proofErr w:type="spellEnd"/>
            <w:r w:rsidRPr="00D265EB">
              <w:t>, ул. Набережная, д.1</w:t>
            </w:r>
          </w:p>
        </w:tc>
        <w:tc>
          <w:tcPr>
            <w:tcW w:w="743" w:type="dxa"/>
            <w:shd w:val="clear" w:color="auto" w:fill="auto"/>
            <w:noWrap/>
            <w:hideMark/>
          </w:tcPr>
          <w:p w:rsidR="00D265EB" w:rsidRPr="00D265EB" w:rsidRDefault="00D265EB" w:rsidP="00E6158A">
            <w:pPr>
              <w:widowControl/>
              <w:autoSpaceDE/>
              <w:autoSpaceDN/>
              <w:adjustRightInd/>
              <w:jc w:val="center"/>
            </w:pPr>
            <w:r w:rsidRPr="00D265EB">
              <w:t>2</w:t>
            </w:r>
          </w:p>
        </w:tc>
        <w:tc>
          <w:tcPr>
            <w:tcW w:w="3205" w:type="dxa"/>
            <w:shd w:val="clear" w:color="auto" w:fill="auto"/>
            <w:noWrap/>
            <w:vAlign w:val="center"/>
          </w:tcPr>
          <w:p w:rsidR="00D265EB" w:rsidRPr="00D265EB" w:rsidRDefault="00D265EB" w:rsidP="00E6158A">
            <w:pPr>
              <w:jc w:val="center"/>
            </w:pPr>
            <w:r w:rsidRPr="00D265EB">
              <w:t>6 310,90</w:t>
            </w:r>
          </w:p>
          <w:p w:rsidR="00D265EB" w:rsidRPr="00D265EB" w:rsidRDefault="00D265EB" w:rsidP="00E6158A">
            <w:pPr>
              <w:jc w:val="center"/>
            </w:pPr>
          </w:p>
        </w:tc>
      </w:tr>
      <w:tr w:rsidR="00D265EB" w:rsidRPr="00D265EB" w:rsidTr="00E6158A">
        <w:trPr>
          <w:trHeight w:val="245"/>
        </w:trPr>
        <w:tc>
          <w:tcPr>
            <w:tcW w:w="6380" w:type="dxa"/>
            <w:shd w:val="clear" w:color="auto" w:fill="auto"/>
            <w:noWrap/>
          </w:tcPr>
          <w:p w:rsidR="00D265EB" w:rsidRPr="00D265EB" w:rsidRDefault="00D265EB" w:rsidP="00E6158A">
            <w:proofErr w:type="gramStart"/>
            <w:r w:rsidRPr="00D265EB">
              <w:lastRenderedPageBreak/>
              <w:t>Кировская</w:t>
            </w:r>
            <w:proofErr w:type="gramEnd"/>
            <w:r w:rsidRPr="00D265EB">
              <w:t xml:space="preserve"> обл., Слободской р-н, д. Шихово, ул. Возрождения, д.7</w:t>
            </w:r>
          </w:p>
        </w:tc>
        <w:tc>
          <w:tcPr>
            <w:tcW w:w="743" w:type="dxa"/>
            <w:shd w:val="clear" w:color="auto" w:fill="auto"/>
            <w:noWrap/>
          </w:tcPr>
          <w:p w:rsidR="00D265EB" w:rsidRPr="00D265EB" w:rsidRDefault="00D265EB" w:rsidP="00E6158A">
            <w:pPr>
              <w:widowControl/>
              <w:autoSpaceDE/>
              <w:autoSpaceDN/>
              <w:adjustRightInd/>
              <w:jc w:val="center"/>
            </w:pPr>
            <w:r w:rsidRPr="00D265EB">
              <w:t>3</w:t>
            </w:r>
          </w:p>
        </w:tc>
        <w:tc>
          <w:tcPr>
            <w:tcW w:w="3205" w:type="dxa"/>
            <w:shd w:val="clear" w:color="auto" w:fill="auto"/>
            <w:noWrap/>
            <w:vAlign w:val="center"/>
          </w:tcPr>
          <w:p w:rsidR="00D265EB" w:rsidRPr="00D265EB" w:rsidRDefault="00D265EB" w:rsidP="00E6158A">
            <w:pPr>
              <w:jc w:val="center"/>
            </w:pPr>
            <w:r w:rsidRPr="00D265EB">
              <w:t>3 127,40</w:t>
            </w:r>
          </w:p>
        </w:tc>
      </w:tr>
    </w:tbl>
    <w:p w:rsidR="00D265EB" w:rsidRPr="00D265EB" w:rsidRDefault="00D265EB" w:rsidP="00D265EB">
      <w:pPr>
        <w:pStyle w:val="ConsPlusNonformat"/>
        <w:widowControl/>
        <w:spacing w:line="360" w:lineRule="auto"/>
        <w:ind w:firstLine="567"/>
        <w:jc w:val="both"/>
        <w:rPr>
          <w:rFonts w:ascii="Times New Roman" w:hAnsi="Times New Roman" w:cs="Times New Roman"/>
        </w:rPr>
      </w:pPr>
    </w:p>
    <w:p w:rsidR="00D265EB" w:rsidRPr="00D265EB" w:rsidRDefault="00D265EB" w:rsidP="00D265EB">
      <w:pPr>
        <w:spacing w:line="360" w:lineRule="auto"/>
        <w:ind w:firstLine="567"/>
        <w:jc w:val="both"/>
      </w:pPr>
      <w:r w:rsidRPr="00D265EB">
        <w:t>1.17.2.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D265EB" w:rsidRPr="00D265EB" w:rsidRDefault="00D265EB" w:rsidP="00D265EB">
      <w:pPr>
        <w:spacing w:line="360" w:lineRule="auto"/>
        <w:ind w:firstLine="567"/>
        <w:jc w:val="both"/>
      </w:pPr>
      <w:proofErr w:type="gramStart"/>
      <w:r w:rsidRPr="00D265EB">
        <w:t>Обеспечение исполнения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w:t>
      </w:r>
      <w:proofErr w:type="gramEnd"/>
      <w:r w:rsidRPr="00D265EB">
        <w:t xml:space="preserve"> помещения, а обеспечение исполнения обязательств по оплате управляющей организацией ресурсов </w:t>
      </w:r>
      <w:proofErr w:type="spellStart"/>
      <w:r w:rsidRPr="00D265EB">
        <w:t>ресурсоснабжающих</w:t>
      </w:r>
      <w:proofErr w:type="spellEnd"/>
      <w:r w:rsidRPr="00D265EB">
        <w:t xml:space="preserve"> организаций - в пользу соответствующих </w:t>
      </w:r>
      <w:proofErr w:type="spellStart"/>
      <w:r w:rsidRPr="00D265EB">
        <w:t>ресурсоснабжающих</w:t>
      </w:r>
      <w:proofErr w:type="spellEnd"/>
      <w:r w:rsidRPr="00D265EB">
        <w:t xml:space="preserve"> организаций.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w:t>
      </w:r>
    </w:p>
    <w:p w:rsidR="00D265EB" w:rsidRPr="00D265EB" w:rsidRDefault="00D265EB" w:rsidP="00D265EB">
      <w:pPr>
        <w:spacing w:line="360" w:lineRule="auto"/>
        <w:ind w:firstLine="567"/>
        <w:jc w:val="both"/>
      </w:pPr>
      <w:r w:rsidRPr="00D265EB">
        <w:t xml:space="preserve"> В случае реализации обеспечения исполнения обязательств управляющая организация обязана гарантировать его ежемесячное возобновление. </w:t>
      </w:r>
    </w:p>
    <w:p w:rsidR="00D265EB" w:rsidRPr="00D265EB" w:rsidRDefault="00D265EB" w:rsidP="00D265EB">
      <w:pPr>
        <w:pStyle w:val="ConsPlusNormal"/>
        <w:widowControl/>
        <w:ind w:firstLine="708"/>
        <w:jc w:val="both"/>
        <w:rPr>
          <w:rFonts w:ascii="Times New Roman" w:hAnsi="Times New Roman" w:cs="Times New Roman"/>
          <w:b/>
        </w:rPr>
      </w:pPr>
      <w:r w:rsidRPr="00D265EB">
        <w:rPr>
          <w:rFonts w:ascii="Times New Roman" w:hAnsi="Times New Roman" w:cs="Times New Roman"/>
          <w:b/>
        </w:rPr>
        <w:t>1.18.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предусматривающий право собственников оплачивать фактически выполненные работы и оказанные услуги</w:t>
      </w:r>
    </w:p>
    <w:p w:rsidR="00D265EB" w:rsidRPr="00D265EB" w:rsidRDefault="00D265EB" w:rsidP="00D265EB">
      <w:pPr>
        <w:widowControl/>
        <w:spacing w:line="360" w:lineRule="auto"/>
        <w:ind w:firstLine="567"/>
        <w:jc w:val="both"/>
      </w:pPr>
    </w:p>
    <w:p w:rsidR="00D265EB" w:rsidRPr="00D265EB" w:rsidRDefault="00D265EB" w:rsidP="00D265EB">
      <w:pPr>
        <w:widowControl/>
        <w:spacing w:line="360" w:lineRule="auto"/>
        <w:ind w:firstLine="567"/>
        <w:jc w:val="both"/>
      </w:pPr>
      <w:proofErr w:type="gramStart"/>
      <w:r w:rsidRPr="00D265EB">
        <w:t>В соответствии с Постановлением Правительства РФ от 06.05.2011 № 354 «О предоставлении коммунальных услуг собственникам и пользователям помещений в многоквартирных домах и жилых домов»,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w:t>
      </w:r>
      <w:proofErr w:type="gramEnd"/>
      <w:r w:rsidRPr="00D265EB">
        <w:t xml:space="preserve"> ремонту общего имущества в многоквартирном доме ненадлежащего качества и (или) с перерывами, превышающими установленную продолжительность» и статьей 155 Жилищного Кодекса Российской Федерации. </w:t>
      </w:r>
    </w:p>
    <w:p w:rsidR="00D265EB" w:rsidRPr="00D265EB" w:rsidRDefault="00D265EB" w:rsidP="00D265EB">
      <w:pPr>
        <w:widowControl/>
        <w:ind w:firstLine="540"/>
        <w:jc w:val="both"/>
        <w:rPr>
          <w:b/>
        </w:rPr>
      </w:pPr>
    </w:p>
    <w:p w:rsidR="00D265EB" w:rsidRPr="00D265EB" w:rsidRDefault="00D265EB" w:rsidP="00D265EB">
      <w:pPr>
        <w:tabs>
          <w:tab w:val="left" w:pos="1710"/>
        </w:tabs>
        <w:spacing w:line="360" w:lineRule="auto"/>
        <w:ind w:firstLine="567"/>
        <w:jc w:val="center"/>
      </w:pPr>
      <w:r w:rsidRPr="00D265EB">
        <w:rPr>
          <w:b/>
        </w:rPr>
        <w:t>1.19.</w:t>
      </w:r>
      <w:r w:rsidRPr="00D265EB">
        <w:t xml:space="preserve"> </w:t>
      </w:r>
      <w:r w:rsidRPr="00D265EB">
        <w:rPr>
          <w:b/>
        </w:rPr>
        <w:t xml:space="preserve">Формы и способы осуществления собственниками помещений в многоквартирном доме и лицами, принявшими помещения, </w:t>
      </w:r>
      <w:proofErr w:type="gramStart"/>
      <w:r w:rsidRPr="00D265EB">
        <w:rPr>
          <w:b/>
        </w:rPr>
        <w:t>контроля за</w:t>
      </w:r>
      <w:proofErr w:type="gramEnd"/>
      <w:r w:rsidRPr="00D265EB">
        <w:rPr>
          <w:b/>
        </w:rPr>
        <w:t xml:space="preserve"> выполнением управляющей организацией ее обязательств по договорам управления многоквартирным домом</w:t>
      </w:r>
    </w:p>
    <w:p w:rsidR="00D265EB" w:rsidRPr="00D265EB" w:rsidRDefault="00D265EB" w:rsidP="00D265EB"/>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1.19.1. Собственники взаимодействуют с Управляющей организацией по вопросам </w:t>
      </w:r>
      <w:proofErr w:type="gramStart"/>
      <w:r w:rsidRPr="00D265EB">
        <w:rPr>
          <w:rFonts w:ascii="Times New Roman" w:hAnsi="Times New Roman" w:cs="Times New Roman"/>
        </w:rPr>
        <w:t>контроля за</w:t>
      </w:r>
      <w:proofErr w:type="gramEnd"/>
      <w:r w:rsidRPr="00D265EB">
        <w:rPr>
          <w:rFonts w:ascii="Times New Roman" w:hAnsi="Times New Roman" w:cs="Times New Roman"/>
        </w:rPr>
        <w:t xml:space="preserve"> исполнением условий настоящего Договора через уполномоченного представителя, определенного решением общего собрания. </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1.19.2. Управляющая организация за 30 дней до окончания срока действия договора управления многоквартирным домом представляет Собственникам отчет о выполнении настоящего договора. В отчете указывается:</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lastRenderedPageBreak/>
        <w:t xml:space="preserve">а) размер полученных в течение отчетного года Управляющей организацией от собственников помещений в Многоквартирном доме средств в качестве платы за жилые помещения и коммунальные </w:t>
      </w:r>
      <w:proofErr w:type="gramStart"/>
      <w:r w:rsidRPr="00D265EB">
        <w:rPr>
          <w:rFonts w:ascii="Times New Roman" w:hAnsi="Times New Roman" w:cs="Times New Roman"/>
        </w:rPr>
        <w:t>услуги</w:t>
      </w:r>
      <w:proofErr w:type="gramEnd"/>
      <w:r w:rsidRPr="00D265EB">
        <w:rPr>
          <w:rFonts w:ascii="Times New Roman" w:hAnsi="Times New Roman" w:cs="Times New Roman"/>
        </w:rPr>
        <w:t xml:space="preserve"> и размер расходов Управляющей организации, связанных с управлением Многоквартирным домом;</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б) соответствие фактических перечня, объемов и качества услуг и работ по содержанию и ремонту общего имущества собственников помещений в Многоквартирном доме перечню и размеру платы, </w:t>
      </w:r>
      <w:proofErr w:type="gramStart"/>
      <w:r w:rsidRPr="00D265EB">
        <w:rPr>
          <w:rFonts w:ascii="Times New Roman" w:hAnsi="Times New Roman" w:cs="Times New Roman"/>
        </w:rPr>
        <w:t>указанным</w:t>
      </w:r>
      <w:proofErr w:type="gramEnd"/>
      <w:r w:rsidRPr="00D265EB">
        <w:rPr>
          <w:rFonts w:ascii="Times New Roman" w:hAnsi="Times New Roman" w:cs="Times New Roman"/>
        </w:rPr>
        <w:t xml:space="preserve"> в приложении № 3 к настоящему Договору;</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в) список должников - собственников помещений в Многоквартирном доме, несвоевременно и (или) не полностью вносящих плату за жилое помещение и коммунальные услуги, и размеры сумм,                            не выплаченных ими на день предоставления Собственнику отчета о выполнении Договора, меры принятые по повышению собираемости платежей, результаты принятых мер;</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г) количество предложений, заявлений и жалоб собственников помещений в Многоквартирном доме и принятых мерах по устранению указанных в них недостатков в сроки, установленные в приложении № 4              к настоящему Договору. </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 xml:space="preserve">1.19.3. </w:t>
      </w:r>
      <w:proofErr w:type="gramStart"/>
      <w:r w:rsidRPr="00D265EB">
        <w:rPr>
          <w:rFonts w:ascii="Times New Roman" w:hAnsi="Times New Roman" w:cs="Times New Roman"/>
        </w:rPr>
        <w:t>Управляющая организация обязана обеспечить свободный доступ к информации об основных показателях ее финансово-хозяйственной деятельности,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постановлением</w:t>
      </w:r>
      <w:proofErr w:type="gramEnd"/>
      <w:r w:rsidRPr="00D265EB">
        <w:rPr>
          <w:rFonts w:ascii="Times New Roman" w:hAnsi="Times New Roman" w:cs="Times New Roman"/>
        </w:rPr>
        <w:t xml:space="preserve"> Правительством Российской Федерации от 23.09.2010  № 731. </w:t>
      </w:r>
    </w:p>
    <w:p w:rsidR="00D265EB" w:rsidRPr="00D265EB" w:rsidRDefault="00D265EB" w:rsidP="00D265EB">
      <w:pPr>
        <w:pStyle w:val="ConsPlusNormal"/>
        <w:widowControl/>
        <w:spacing w:line="360" w:lineRule="auto"/>
        <w:ind w:firstLine="567"/>
        <w:jc w:val="both"/>
        <w:rPr>
          <w:b/>
        </w:rPr>
      </w:pPr>
    </w:p>
    <w:p w:rsidR="00D265EB" w:rsidRPr="00D265EB" w:rsidRDefault="00D265EB" w:rsidP="00D265EB">
      <w:pPr>
        <w:tabs>
          <w:tab w:val="left" w:pos="2460"/>
        </w:tabs>
        <w:spacing w:line="360" w:lineRule="auto"/>
        <w:ind w:firstLine="567"/>
        <w:jc w:val="center"/>
        <w:rPr>
          <w:b/>
        </w:rPr>
      </w:pPr>
      <w:r w:rsidRPr="00D265EB">
        <w:rPr>
          <w:b/>
        </w:rPr>
        <w:t>1.20 Срок действия договора управления многоквартирным домом</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Срок действия договора управления многоквартирным домом составляет 3 года.</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Действие договора может быть продлено на 3 месяца, если:</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D265EB" w:rsidRPr="00D265EB" w:rsidRDefault="00D265EB" w:rsidP="00D265EB">
      <w:pPr>
        <w:pStyle w:val="ConsPlusNormal"/>
        <w:widowControl/>
        <w:spacing w:line="360" w:lineRule="auto"/>
        <w:ind w:firstLine="567"/>
        <w:jc w:val="both"/>
        <w:rPr>
          <w:rFonts w:ascii="Times New Roman" w:hAnsi="Times New Roman" w:cs="Times New Roman"/>
        </w:rPr>
      </w:pPr>
      <w:proofErr w:type="gramStart"/>
      <w:r w:rsidRPr="00D265EB">
        <w:rPr>
          <w:rFonts w:ascii="Times New Roman" w:hAnsi="Times New Roman" w:cs="Times New Roman"/>
        </w:rPr>
        <w:t>-другая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roofErr w:type="gramEnd"/>
    </w:p>
    <w:p w:rsidR="00D265EB" w:rsidRPr="00D265EB" w:rsidRDefault="00D265EB" w:rsidP="00D265EB">
      <w:pPr>
        <w:pStyle w:val="ConsPlusNormal"/>
        <w:widowControl/>
        <w:spacing w:line="360" w:lineRule="auto"/>
        <w:ind w:firstLine="567"/>
        <w:jc w:val="both"/>
        <w:rPr>
          <w:rFonts w:ascii="Times New Roman" w:hAnsi="Times New Roman" w:cs="Times New Roman"/>
        </w:rPr>
      </w:pPr>
      <w:r w:rsidRPr="00D265EB">
        <w:rPr>
          <w:rFonts w:ascii="Times New Roman" w:hAnsi="Times New Roman" w:cs="Times New Roman"/>
        </w:rPr>
        <w:t>-другая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D265EB" w:rsidRPr="00D265EB" w:rsidRDefault="00D265EB" w:rsidP="00D265EB">
      <w:pPr>
        <w:pStyle w:val="ConsPlusNormal"/>
        <w:widowControl/>
        <w:spacing w:line="360" w:lineRule="auto"/>
        <w:ind w:firstLine="567"/>
        <w:jc w:val="both"/>
        <w:rPr>
          <w:rFonts w:ascii="Times New Roman" w:hAnsi="Times New Roman" w:cs="Times New Roman"/>
          <w:b/>
        </w:rPr>
      </w:pPr>
      <w:r w:rsidRPr="00D265EB">
        <w:rPr>
          <w:rFonts w:ascii="Times New Roman" w:hAnsi="Times New Roman" w:cs="Times New Roman"/>
        </w:rPr>
        <w:t>Проект договора управления многоквартирным домом содержится в Приложении № 5 к настоящей конкурсной документации.</w:t>
      </w:r>
    </w:p>
    <w:p w:rsidR="00D265EB" w:rsidRPr="00D265EB" w:rsidRDefault="00D265EB" w:rsidP="00D265EB"/>
    <w:p w:rsidR="00D265EB" w:rsidRPr="00D265EB" w:rsidRDefault="00D265EB" w:rsidP="00D265EB">
      <w:pPr>
        <w:tabs>
          <w:tab w:val="left" w:pos="4140"/>
        </w:tabs>
        <w:spacing w:line="360" w:lineRule="auto"/>
        <w:jc w:val="center"/>
        <w:rPr>
          <w:b/>
          <w:color w:val="000000"/>
          <w:spacing w:val="-1"/>
        </w:rPr>
      </w:pPr>
      <w:r w:rsidRPr="00D265EB">
        <w:rPr>
          <w:b/>
          <w:color w:val="000000"/>
          <w:spacing w:val="-1"/>
        </w:rPr>
        <w:lastRenderedPageBreak/>
        <w:t>Раздел 2. Предоставление и разъяснение конкурсной документации.</w:t>
      </w:r>
    </w:p>
    <w:p w:rsidR="00D265EB" w:rsidRPr="00D265EB" w:rsidRDefault="00D265EB" w:rsidP="00D265EB">
      <w:pPr>
        <w:tabs>
          <w:tab w:val="left" w:pos="4140"/>
        </w:tabs>
        <w:spacing w:line="360" w:lineRule="auto"/>
        <w:jc w:val="center"/>
        <w:rPr>
          <w:b/>
          <w:color w:val="000000"/>
          <w:spacing w:val="-1"/>
        </w:rPr>
      </w:pPr>
      <w:r w:rsidRPr="00D265EB">
        <w:rPr>
          <w:b/>
          <w:color w:val="000000"/>
          <w:spacing w:val="-1"/>
        </w:rPr>
        <w:t xml:space="preserve">  Внесение изменений в конкурсную документацию. </w:t>
      </w:r>
    </w:p>
    <w:p w:rsidR="00D265EB" w:rsidRPr="00D265EB" w:rsidRDefault="00D265EB" w:rsidP="00D265EB">
      <w:pPr>
        <w:ind w:firstLine="708"/>
      </w:pP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 xml:space="preserve">2.1. Настоящая конкурсная документация размещается: на официальном сайте Российской Федерации для размещения информации для проведения торгов – </w:t>
      </w:r>
      <w:r w:rsidRPr="00D265EB">
        <w:rPr>
          <w:spacing w:val="-1"/>
          <w:lang w:val="en-US"/>
        </w:rPr>
        <w:t>www</w:t>
      </w:r>
      <w:r w:rsidRPr="00D265EB">
        <w:rPr>
          <w:spacing w:val="-1"/>
        </w:rPr>
        <w:t>.</w:t>
      </w:r>
      <w:proofErr w:type="spellStart"/>
      <w:r w:rsidRPr="00D265EB">
        <w:rPr>
          <w:spacing w:val="-1"/>
          <w:lang w:val="en-US"/>
        </w:rPr>
        <w:t>torgi</w:t>
      </w:r>
      <w:proofErr w:type="spellEnd"/>
      <w:r w:rsidRPr="00D265EB">
        <w:rPr>
          <w:spacing w:val="-1"/>
        </w:rPr>
        <w:t>.</w:t>
      </w:r>
      <w:proofErr w:type="spellStart"/>
      <w:r w:rsidRPr="00D265EB">
        <w:rPr>
          <w:spacing w:val="-1"/>
          <w:lang w:val="en-US"/>
        </w:rPr>
        <w:t>gov</w:t>
      </w:r>
      <w:proofErr w:type="spellEnd"/>
      <w:r w:rsidRPr="00D265EB">
        <w:rPr>
          <w:spacing w:val="-1"/>
        </w:rPr>
        <w:t>.</w:t>
      </w:r>
      <w:proofErr w:type="spellStart"/>
      <w:r w:rsidRPr="00D265EB">
        <w:rPr>
          <w:spacing w:val="-1"/>
          <w:lang w:val="en-US"/>
        </w:rPr>
        <w:t>ru</w:t>
      </w:r>
      <w:proofErr w:type="spellEnd"/>
      <w:r w:rsidRPr="00D265EB">
        <w:rPr>
          <w:color w:val="000000"/>
          <w:spacing w:val="-1"/>
        </w:rPr>
        <w:t xml:space="preserve"> (дале</w:t>
      </w:r>
      <w:proofErr w:type="gramStart"/>
      <w:r w:rsidRPr="00D265EB">
        <w:rPr>
          <w:color w:val="000000"/>
          <w:spacing w:val="-1"/>
        </w:rPr>
        <w:t>е-</w:t>
      </w:r>
      <w:proofErr w:type="gramEnd"/>
      <w:r w:rsidRPr="00D265EB">
        <w:rPr>
          <w:color w:val="000000"/>
          <w:spacing w:val="-1"/>
        </w:rPr>
        <w:t xml:space="preserve"> официальный сайт) одновременно с размещением извещения о проведении конкурса.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2.2. Конкурсная документация доступна на официальном сайте без взимания платы.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2.3. Администрация на основании заявления любого заинтересованного лица, поданного в письменной форме, в течение 2 рабочих дней с даты, получения заявления обязана предоставить такому лицу конкурсную документацию в порядке, указанном в извещении о проведении конкурса.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Предоставление конкурсной документации осуществляется без взимания платы.</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Предоставление конкурсной документации до размещения на официальном сайте Администрацией извещения о проведении конкурса не допускается.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2.4. Любое заинтересованное лицо вправе направить в письменной форме в Администрацию запрос о разъяснении положений конкурсной документации. В течение 2 рабочих дней с даты, поступления запроса Администрация направляет разъяснения в письменной форме, если указанный запрос поступил не позднее, чем за 2 рабочих дня до даты окончания срока подачи заявок на участие в конкурсе.</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2.5. 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Администрацией на официальном сайте с указанием предмета запроса, но без указания лица, от которого поступил запрос.</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2.6. Претендент на участие в открытом конкурсе обязан в полном объеме изучить конкурсную документацию. Предоставление претендентом недостоверных сведений или подача заявки, не отвечающей требованиям настоящей конкурсной документации, является основанием для отказа в допуске такого претендента к участию в конкурсе.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2.7. Администрация по собственной инициативе или в соответствии с запросом заинтересованного лица вправе внести изменения в конкурсную документацию. Такие изменения могут быть внесены не позднее, чем за 15 дней до даты окончания срока подачи заявок на участие в конкурсе. В течение 2 рабочих дней с даты, принятия решения о внесении изменений в конкурсную документацию такие изменения размещаются Администрацией на официальном сайте и направляются заказными письмами с уведомлением всем лицам, которым была предоставлена конкурсная документация.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Внесенные изменения являются неотъемлемой частью конкурсной документации.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2.8. Претенденты, получившие конкурсную документацию с официального сайта, и не подавшие заявление о предоставлении конкурсной документации в письменной форме или в форме электронного документа, самостоятельно отслеживают возможные изменения, внесенные в конкурсную документацию. </w:t>
      </w:r>
    </w:p>
    <w:p w:rsidR="00D265EB" w:rsidRPr="00D265EB" w:rsidRDefault="00D265EB" w:rsidP="00D265EB">
      <w:pPr>
        <w:tabs>
          <w:tab w:val="left" w:pos="0"/>
        </w:tabs>
        <w:spacing w:line="360" w:lineRule="auto"/>
        <w:ind w:firstLine="567"/>
        <w:jc w:val="both"/>
        <w:rPr>
          <w:color w:val="000000"/>
          <w:spacing w:val="-1"/>
        </w:rPr>
      </w:pPr>
      <w:r w:rsidRPr="00D265EB">
        <w:rPr>
          <w:color w:val="000000"/>
          <w:spacing w:val="-1"/>
        </w:rPr>
        <w:tab/>
        <w:t xml:space="preserve">Администрация не несет ответственности за последствия, наступившие вследствие не ознакомления претендентами, указанными в настоящем пункте, с изменениями, внесенными в конкурсную документацию. </w:t>
      </w:r>
    </w:p>
    <w:p w:rsidR="00D265EB" w:rsidRPr="00D265EB" w:rsidRDefault="00D265EB" w:rsidP="00D265EB">
      <w:pPr>
        <w:ind w:firstLine="708"/>
      </w:pPr>
    </w:p>
    <w:p w:rsidR="00D265EB" w:rsidRPr="00D265EB" w:rsidRDefault="00D265EB" w:rsidP="00D265EB">
      <w:pPr>
        <w:ind w:firstLine="708"/>
        <w:jc w:val="center"/>
      </w:pPr>
      <w:r w:rsidRPr="00D265EB">
        <w:t>__________________</w:t>
      </w:r>
    </w:p>
    <w:p w:rsidR="00D265EB" w:rsidRPr="00D265EB" w:rsidRDefault="00D265EB" w:rsidP="00294D87">
      <w:pPr>
        <w:pStyle w:val="23"/>
        <w:widowControl w:val="0"/>
        <w:spacing w:after="0" w:line="240" w:lineRule="auto"/>
        <w:contextualSpacing/>
        <w:jc w:val="center"/>
        <w:rPr>
          <w:sz w:val="20"/>
          <w:szCs w:val="20"/>
        </w:rPr>
      </w:pPr>
    </w:p>
    <w:sectPr w:rsidR="00D265EB" w:rsidRPr="00D265EB" w:rsidSect="00D60602">
      <w:footerReference w:type="default" r:id="rId22"/>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88F" w:rsidRDefault="0071688F" w:rsidP="00D40C66">
      <w:r>
        <w:separator/>
      </w:r>
    </w:p>
  </w:endnote>
  <w:endnote w:type="continuationSeparator" w:id="0">
    <w:p w:rsidR="0071688F" w:rsidRDefault="0071688F" w:rsidP="00D40C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Andale Sans UI">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PT Serif">
    <w:altName w:val="Times New Roman"/>
    <w:charset w:val="CC"/>
    <w:family w:val="roman"/>
    <w:pitch w:val="variable"/>
    <w:sig w:usb0="A00002EF"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57F" w:rsidRPr="00816496" w:rsidRDefault="00D265EB">
    <w:pPr>
      <w:pStyle w:val="ab"/>
      <w:rPr>
        <w:i/>
      </w:rPr>
    </w:pPr>
    <w:r>
      <w:rPr>
        <w:i/>
      </w:rPr>
      <w:t>Информационный бюллетень №5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57F" w:rsidRPr="00816496" w:rsidRDefault="003A657F" w:rsidP="00036506">
    <w:pPr>
      <w:pStyle w:val="ab"/>
      <w:rPr>
        <w:i/>
      </w:rPr>
    </w:pPr>
    <w:r>
      <w:rPr>
        <w:i/>
      </w:rPr>
      <w:t>Информационный бюллетень № 29</w:t>
    </w:r>
  </w:p>
  <w:p w:rsidR="003A657F" w:rsidRDefault="003A657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838543"/>
      <w:docPartObj>
        <w:docPartGallery w:val="Page Numbers (Bottom of Page)"/>
        <w:docPartUnique/>
      </w:docPartObj>
    </w:sdtPr>
    <w:sdtEndPr/>
    <w:sdtContent>
      <w:p w:rsidR="007E68FD" w:rsidRDefault="0071688F">
        <w:pPr>
          <w:pStyle w:val="ab"/>
          <w:jc w:val="center"/>
        </w:pPr>
        <w:r>
          <w:fldChar w:fldCharType="begin"/>
        </w:r>
        <w:r>
          <w:instrText>PAGE   \* MERGEFORMAT</w:instrText>
        </w:r>
        <w:r>
          <w:fldChar w:fldCharType="separate"/>
        </w:r>
        <w:r w:rsidR="00D265EB">
          <w:rPr>
            <w:noProof/>
          </w:rPr>
          <w:t>13</w:t>
        </w:r>
        <w:r>
          <w:rPr>
            <w:noProof/>
          </w:rPr>
          <w:fldChar w:fldCharType="end"/>
        </w:r>
      </w:p>
    </w:sdtContent>
  </w:sdt>
  <w:p w:rsidR="007E68FD" w:rsidRDefault="0071688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88F" w:rsidRDefault="0071688F" w:rsidP="00D40C66">
      <w:r>
        <w:separator/>
      </w:r>
    </w:p>
  </w:footnote>
  <w:footnote w:type="continuationSeparator" w:id="0">
    <w:p w:rsidR="0071688F" w:rsidRDefault="0071688F" w:rsidP="00D40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7527322"/>
      <w:docPartObj>
        <w:docPartGallery w:val="Page Numbers (Top of Page)"/>
        <w:docPartUnique/>
      </w:docPartObj>
    </w:sdtPr>
    <w:sdtContent>
      <w:p w:rsidR="003A657F" w:rsidRDefault="00C9767A">
        <w:pPr>
          <w:pStyle w:val="af4"/>
          <w:jc w:val="center"/>
        </w:pPr>
        <w:fldSimple w:instr="PAGE   \* MERGEFORMAT">
          <w:r w:rsidR="00D265EB">
            <w:rPr>
              <w:noProof/>
            </w:rPr>
            <w:t>13</w:t>
          </w:r>
        </w:fldSimple>
      </w:p>
    </w:sdtContent>
  </w:sdt>
  <w:p w:rsidR="003A657F" w:rsidRDefault="003A657F">
    <w:pPr>
      <w:pStyle w:val="af4"/>
    </w:pPr>
  </w:p>
  <w:p w:rsidR="003A657F" w:rsidRDefault="003A657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516504"/>
      <w:docPartObj>
        <w:docPartGallery w:val="Page Numbers (Top of Page)"/>
        <w:docPartUnique/>
      </w:docPartObj>
    </w:sdtPr>
    <w:sdtContent>
      <w:p w:rsidR="003A657F" w:rsidRDefault="00C9767A">
        <w:pPr>
          <w:pStyle w:val="af4"/>
          <w:jc w:val="center"/>
        </w:pPr>
        <w:fldSimple w:instr="PAGE   \* MERGEFORMAT">
          <w:r w:rsidR="00D265EB">
            <w:rPr>
              <w:noProof/>
            </w:rPr>
            <w:t>12</w:t>
          </w:r>
        </w:fldSimple>
      </w:p>
    </w:sdtContent>
  </w:sdt>
  <w:p w:rsidR="003A657F" w:rsidRDefault="003A657F">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
    <w:lvl w:ilvl="0">
      <w:start w:val="1"/>
      <w:numFmt w:val="bullet"/>
      <w:lvlText w:val=""/>
      <w:lvlJc w:val="left"/>
      <w:pPr>
        <w:tabs>
          <w:tab w:val="num" w:pos="0"/>
        </w:tabs>
        <w:ind w:left="7380" w:hanging="360"/>
      </w:pPr>
      <w:rPr>
        <w:rFonts w:ascii="Symbol" w:hAnsi="Symbol"/>
      </w:rPr>
    </w:lvl>
  </w:abstractNum>
  <w:abstractNum w:abstractNumId="2">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3">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1455CA5"/>
    <w:multiLevelType w:val="hybridMultilevel"/>
    <w:tmpl w:val="8D0EE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DE5D52"/>
    <w:multiLevelType w:val="hybridMultilevel"/>
    <w:tmpl w:val="6FC08398"/>
    <w:lvl w:ilvl="0" w:tplc="D0222F22">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50A01B4"/>
    <w:multiLevelType w:val="hybridMultilevel"/>
    <w:tmpl w:val="F2EE58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6C95D3F"/>
    <w:multiLevelType w:val="multilevel"/>
    <w:tmpl w:val="0AEAF344"/>
    <w:lvl w:ilvl="0">
      <w:start w:val="2"/>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1">
    <w:nsid w:val="1BC92D97"/>
    <w:multiLevelType w:val="singleLevel"/>
    <w:tmpl w:val="8568710C"/>
    <w:lvl w:ilvl="0">
      <w:start w:val="2"/>
      <w:numFmt w:val="decimal"/>
      <w:lvlText w:val="%1. "/>
      <w:legacy w:legacy="1" w:legacySpace="0" w:legacyIndent="283"/>
      <w:lvlJc w:val="left"/>
      <w:pPr>
        <w:ind w:left="992" w:hanging="283"/>
      </w:pPr>
      <w:rPr>
        <w:rFonts w:ascii="Times New Roman" w:hAnsi="Times New Roman" w:cs="Times New Roman" w:hint="default"/>
        <w:b w:val="0"/>
        <w:i w:val="0"/>
        <w:color w:val="000000"/>
        <w:sz w:val="24"/>
        <w:u w:val="none"/>
      </w:rPr>
    </w:lvl>
  </w:abstractNum>
  <w:abstractNum w:abstractNumId="12">
    <w:nsid w:val="1BE378E7"/>
    <w:multiLevelType w:val="multilevel"/>
    <w:tmpl w:val="305CBB44"/>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1D3D557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023822"/>
    <w:multiLevelType w:val="multilevel"/>
    <w:tmpl w:val="948C329A"/>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5">
    <w:nsid w:val="248E0ED1"/>
    <w:multiLevelType w:val="singleLevel"/>
    <w:tmpl w:val="17686E8C"/>
    <w:lvl w:ilvl="0">
      <w:start w:val="3"/>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16">
    <w:nsid w:val="28433CEB"/>
    <w:multiLevelType w:val="singleLevel"/>
    <w:tmpl w:val="8568710C"/>
    <w:lvl w:ilvl="0">
      <w:start w:val="4"/>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17">
    <w:nsid w:val="2AD74351"/>
    <w:multiLevelType w:val="hybridMultilevel"/>
    <w:tmpl w:val="5C5CB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7C0E05"/>
    <w:multiLevelType w:val="hybridMultilevel"/>
    <w:tmpl w:val="21540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5738"/>
    <w:multiLevelType w:val="hybridMultilevel"/>
    <w:tmpl w:val="8D0EE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7D442D"/>
    <w:multiLevelType w:val="hybridMultilevel"/>
    <w:tmpl w:val="FEA210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3DB1DFF"/>
    <w:multiLevelType w:val="singleLevel"/>
    <w:tmpl w:val="E460C59A"/>
    <w:lvl w:ilvl="0">
      <w:start w:val="2"/>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22">
    <w:nsid w:val="34CB0CFE"/>
    <w:multiLevelType w:val="singleLevel"/>
    <w:tmpl w:val="8568710C"/>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23">
    <w:nsid w:val="35204AED"/>
    <w:multiLevelType w:val="singleLevel"/>
    <w:tmpl w:val="8568710C"/>
    <w:lvl w:ilvl="0">
      <w:start w:val="1"/>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24">
    <w:nsid w:val="370275E2"/>
    <w:multiLevelType w:val="singleLevel"/>
    <w:tmpl w:val="FCA4C50E"/>
    <w:lvl w:ilvl="0">
      <w:start w:val="1"/>
      <w:numFmt w:val="decimal"/>
      <w:pStyle w:val="a1"/>
      <w:lvlText w:val="%1."/>
      <w:lvlJc w:val="left"/>
      <w:pPr>
        <w:tabs>
          <w:tab w:val="num" w:pos="1080"/>
        </w:tabs>
        <w:ind w:left="1080" w:hanging="360"/>
      </w:pPr>
    </w:lvl>
  </w:abstractNum>
  <w:abstractNum w:abstractNumId="25">
    <w:nsid w:val="3BAF7A3A"/>
    <w:multiLevelType w:val="hybridMultilevel"/>
    <w:tmpl w:val="2B12A248"/>
    <w:lvl w:ilvl="0" w:tplc="FFFFFFFF">
      <w:start w:val="1"/>
      <w:numFmt w:val="decimal"/>
      <w:lvlText w:val="%1)"/>
      <w:lvlJc w:val="left"/>
      <w:pPr>
        <w:tabs>
          <w:tab w:val="num" w:pos="2156"/>
        </w:tabs>
        <w:ind w:left="2156" w:hanging="1305"/>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6">
    <w:nsid w:val="400E2762"/>
    <w:multiLevelType w:val="hybridMultilevel"/>
    <w:tmpl w:val="5B868D5E"/>
    <w:lvl w:ilvl="0" w:tplc="BAAAC522">
      <w:start w:val="1"/>
      <w:numFmt w:val="decimal"/>
      <w:lvlText w:val="%1)"/>
      <w:lvlJc w:val="left"/>
      <w:pPr>
        <w:ind w:left="786"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7">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2D56B90"/>
    <w:multiLevelType w:val="singleLevel"/>
    <w:tmpl w:val="14F697C4"/>
    <w:lvl w:ilvl="0">
      <w:start w:val="1"/>
      <w:numFmt w:val="decimal"/>
      <w:lvlText w:val="%1. "/>
      <w:legacy w:legacy="1" w:legacySpace="0" w:legacyIndent="283"/>
      <w:lvlJc w:val="left"/>
      <w:pPr>
        <w:ind w:left="851" w:hanging="283"/>
      </w:pPr>
      <w:rPr>
        <w:rFonts w:ascii="Times New Roman" w:hAnsi="Times New Roman" w:cs="Times New Roman" w:hint="default"/>
        <w:b w:val="0"/>
        <w:i w:val="0"/>
        <w:sz w:val="28"/>
        <w:szCs w:val="28"/>
        <w:u w:val="none"/>
      </w:rPr>
    </w:lvl>
  </w:abstractNum>
  <w:abstractNum w:abstractNumId="29">
    <w:nsid w:val="56762C06"/>
    <w:multiLevelType w:val="multilevel"/>
    <w:tmpl w:val="CC6ABE22"/>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545" w:hanging="1440"/>
      </w:pPr>
      <w:rPr>
        <w:rFonts w:hint="default"/>
        <w:b w:val="0"/>
      </w:rPr>
    </w:lvl>
    <w:lvl w:ilvl="6">
      <w:start w:val="1"/>
      <w:numFmt w:val="decimal"/>
      <w:isLgl/>
      <w:lvlText w:val="%1.%2.%3.%4.%5.%6.%7."/>
      <w:lvlJc w:val="left"/>
      <w:pPr>
        <w:ind w:left="4254" w:hanging="1800"/>
      </w:pPr>
      <w:rPr>
        <w:rFonts w:hint="default"/>
        <w:b w:val="0"/>
      </w:rPr>
    </w:lvl>
    <w:lvl w:ilvl="7">
      <w:start w:val="1"/>
      <w:numFmt w:val="decimal"/>
      <w:isLgl/>
      <w:lvlText w:val="%1.%2.%3.%4.%5.%6.%7.%8."/>
      <w:lvlJc w:val="left"/>
      <w:pPr>
        <w:ind w:left="4603" w:hanging="1800"/>
      </w:pPr>
      <w:rPr>
        <w:rFonts w:hint="default"/>
        <w:b w:val="0"/>
      </w:rPr>
    </w:lvl>
    <w:lvl w:ilvl="8">
      <w:start w:val="1"/>
      <w:numFmt w:val="decimal"/>
      <w:isLgl/>
      <w:lvlText w:val="%1.%2.%3.%4.%5.%6.%7.%8.%9."/>
      <w:lvlJc w:val="left"/>
      <w:pPr>
        <w:ind w:left="5312" w:hanging="2160"/>
      </w:pPr>
      <w:rPr>
        <w:rFonts w:hint="default"/>
        <w:b w:val="0"/>
      </w:rPr>
    </w:lvl>
  </w:abstractNum>
  <w:abstractNum w:abstractNumId="30">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1">
    <w:nsid w:val="643E5C95"/>
    <w:multiLevelType w:val="multilevel"/>
    <w:tmpl w:val="F02ED634"/>
    <w:lvl w:ilvl="0">
      <w:start w:val="1"/>
      <w:numFmt w:val="bullet"/>
      <w:pStyle w:val="a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49738AA"/>
    <w:multiLevelType w:val="singleLevel"/>
    <w:tmpl w:val="99E0A64A"/>
    <w:lvl w:ilvl="0">
      <w:start w:val="2"/>
      <w:numFmt w:val="decimal"/>
      <w:lvlText w:val="%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33">
    <w:nsid w:val="690356FC"/>
    <w:multiLevelType w:val="hybridMultilevel"/>
    <w:tmpl w:val="3606F80E"/>
    <w:lvl w:ilvl="0" w:tplc="67687DB0">
      <w:start w:val="2"/>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4">
    <w:nsid w:val="6AB329ED"/>
    <w:multiLevelType w:val="hybridMultilevel"/>
    <w:tmpl w:val="2932B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D47551"/>
    <w:multiLevelType w:val="hybridMultilevel"/>
    <w:tmpl w:val="604468BE"/>
    <w:lvl w:ilvl="0" w:tplc="A94080E6">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36">
    <w:nsid w:val="6C8A3D5E"/>
    <w:multiLevelType w:val="hybridMultilevel"/>
    <w:tmpl w:val="5E5ED6BA"/>
    <w:lvl w:ilvl="0" w:tplc="6008AD16">
      <w:start w:val="1"/>
      <w:numFmt w:val="decimal"/>
      <w:lvlText w:val="%1."/>
      <w:lvlJc w:val="left"/>
      <w:pPr>
        <w:tabs>
          <w:tab w:val="num" w:pos="1035"/>
        </w:tabs>
        <w:ind w:left="1035" w:hanging="390"/>
      </w:pPr>
      <w:rPr>
        <w:rFonts w:ascii="Times New Roman" w:eastAsia="Times New Roman" w:hAnsi="Times New Roman" w:cs="Times New Roman"/>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7">
    <w:nsid w:val="6D40780A"/>
    <w:multiLevelType w:val="hybridMultilevel"/>
    <w:tmpl w:val="51B87B74"/>
    <w:lvl w:ilvl="0" w:tplc="D50A74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2A3335F"/>
    <w:multiLevelType w:val="singleLevel"/>
    <w:tmpl w:val="1B3E9A98"/>
    <w:lvl w:ilvl="0">
      <w:start w:val="1"/>
      <w:numFmt w:val="decimal"/>
      <w:pStyle w:val="7"/>
      <w:lvlText w:val="2.%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39">
    <w:nsid w:val="74D25E29"/>
    <w:multiLevelType w:val="multilevel"/>
    <w:tmpl w:val="C106A042"/>
    <w:lvl w:ilvl="0">
      <w:start w:val="1"/>
      <w:numFmt w:val="decimal"/>
      <w:pStyle w:val="5"/>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7D127B5B"/>
    <w:multiLevelType w:val="hybridMultilevel"/>
    <w:tmpl w:val="1DA0F568"/>
    <w:lvl w:ilvl="0" w:tplc="09BCCEDA">
      <w:start w:val="1"/>
      <w:numFmt w:val="decimal"/>
      <w:lvlText w:val="%1."/>
      <w:lvlJc w:val="left"/>
      <w:pPr>
        <w:tabs>
          <w:tab w:val="num" w:pos="1290"/>
        </w:tabs>
        <w:ind w:left="1290" w:hanging="51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31"/>
  </w:num>
  <w:num w:numId="2">
    <w:abstractNumId w:val="0"/>
  </w:num>
  <w:num w:numId="3">
    <w:abstractNumId w:val="9"/>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24"/>
  </w:num>
  <w:num w:numId="5">
    <w:abstractNumId w:val="8"/>
  </w:num>
  <w:num w:numId="6">
    <w:abstractNumId w:val="13"/>
  </w:num>
  <w:num w:numId="7">
    <w:abstractNumId w:val="39"/>
  </w:num>
  <w:num w:numId="8">
    <w:abstractNumId w:val="11"/>
  </w:num>
  <w:num w:numId="9">
    <w:abstractNumId w:val="11"/>
    <w:lvlOverride w:ilvl="0">
      <w:lvl w:ilvl="0">
        <w:start w:val="1"/>
        <w:numFmt w:val="decimal"/>
        <w:lvlText w:val="%1. "/>
        <w:legacy w:legacy="1" w:legacySpace="0" w:legacyIndent="283"/>
        <w:lvlJc w:val="left"/>
        <w:pPr>
          <w:ind w:left="992" w:hanging="283"/>
        </w:pPr>
        <w:rPr>
          <w:rFonts w:ascii="Times New Roman" w:hAnsi="Times New Roman" w:cs="Times New Roman" w:hint="default"/>
          <w:b w:val="0"/>
          <w:i w:val="0"/>
          <w:color w:val="000000"/>
          <w:sz w:val="24"/>
          <w:u w:val="none"/>
        </w:rPr>
      </w:lvl>
    </w:lvlOverride>
  </w:num>
  <w:num w:numId="10">
    <w:abstractNumId w:val="11"/>
    <w:lvlOverride w:ilvl="0">
      <w:lvl w:ilvl="0">
        <w:start w:val="4"/>
        <w:numFmt w:val="decimal"/>
        <w:lvlText w:val="%1. "/>
        <w:legacy w:legacy="1" w:legacySpace="0" w:legacyIndent="283"/>
        <w:lvlJc w:val="left"/>
        <w:pPr>
          <w:ind w:left="992" w:hanging="283"/>
        </w:pPr>
        <w:rPr>
          <w:rFonts w:ascii="Times New Roman" w:hAnsi="Times New Roman" w:cs="Times New Roman" w:hint="default"/>
          <w:b w:val="0"/>
          <w:i w:val="0"/>
          <w:sz w:val="24"/>
          <w:u w:val="none"/>
        </w:rPr>
      </w:lvl>
    </w:lvlOverride>
  </w:num>
  <w:num w:numId="11">
    <w:abstractNumId w:val="21"/>
    <w:lvlOverride w:ilvl="0">
      <w:lvl w:ilvl="0">
        <w:start w:val="1"/>
        <w:numFmt w:val="decimal"/>
        <w:lvlText w:val="%1. "/>
        <w:legacy w:legacy="1" w:legacySpace="0" w:legacyIndent="283"/>
        <w:lvlJc w:val="left"/>
        <w:pPr>
          <w:ind w:left="823" w:hanging="283"/>
        </w:pPr>
        <w:rPr>
          <w:rFonts w:ascii="Times New Roman" w:hAnsi="Times New Roman" w:cs="Times New Roman" w:hint="default"/>
          <w:b w:val="0"/>
          <w:i w:val="0"/>
          <w:sz w:val="24"/>
          <w:u w:val="none"/>
        </w:rPr>
      </w:lvl>
    </w:lvlOverride>
  </w:num>
  <w:num w:numId="12">
    <w:abstractNumId w:val="16"/>
    <w:lvlOverride w:ilvl="0">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lvlOverride>
  </w:num>
  <w:num w:numId="13">
    <w:abstractNumId w:val="15"/>
  </w:num>
  <w:num w:numId="14">
    <w:abstractNumId w:val="23"/>
  </w:num>
  <w:num w:numId="15">
    <w:abstractNumId w:val="23"/>
    <w:lvlOverride w:ilvl="0">
      <w:lvl w:ilvl="0">
        <w:start w:val="2"/>
        <w:numFmt w:val="decimal"/>
        <w:lvlText w:val="%1. "/>
        <w:legacy w:legacy="1" w:legacySpace="0" w:legacyIndent="283"/>
        <w:lvlJc w:val="left"/>
        <w:pPr>
          <w:ind w:left="823" w:hanging="283"/>
        </w:pPr>
        <w:rPr>
          <w:rFonts w:ascii="Times New Roman" w:hAnsi="Times New Roman" w:cs="Times New Roman" w:hint="default"/>
          <w:b w:val="0"/>
          <w:i w:val="0"/>
          <w:sz w:val="24"/>
          <w:u w:val="none"/>
        </w:rPr>
      </w:lvl>
    </w:lvlOverride>
  </w:num>
  <w:num w:numId="16">
    <w:abstractNumId w:val="22"/>
  </w:num>
  <w:num w:numId="17">
    <w:abstractNumId w:val="28"/>
  </w:num>
  <w:num w:numId="18">
    <w:abstractNumId w:val="38"/>
  </w:num>
  <w:num w:numId="19">
    <w:abstractNumId w:val="32"/>
  </w:num>
  <w:num w:numId="20">
    <w:abstractNumId w:val="32"/>
    <w:lvlOverride w:ilvl="0">
      <w:lvl w:ilvl="0">
        <w:start w:val="1"/>
        <w:numFmt w:val="decimal"/>
        <w:lvlText w:val="%1. "/>
        <w:legacy w:legacy="1" w:legacySpace="0" w:legacyIndent="283"/>
        <w:lvlJc w:val="left"/>
        <w:pPr>
          <w:ind w:left="709" w:hanging="283"/>
        </w:pPr>
        <w:rPr>
          <w:rFonts w:ascii="Times New Roman" w:hAnsi="Times New Roman" w:cs="Times New Roman" w:hint="default"/>
          <w:b w:val="0"/>
          <w:i w:val="0"/>
          <w:sz w:val="24"/>
          <w:szCs w:val="24"/>
          <w:u w:val="none"/>
        </w:rPr>
      </w:lvl>
    </w:lvlOverride>
  </w:num>
  <w:num w:numId="21">
    <w:abstractNumId w:val="18"/>
  </w:num>
  <w:num w:numId="22">
    <w:abstractNumId w:val="29"/>
  </w:num>
  <w:num w:numId="23">
    <w:abstractNumId w:val="25"/>
  </w:num>
  <w:num w:numId="24">
    <w:abstractNumId w:val="36"/>
  </w:num>
  <w:num w:numId="25">
    <w:abstractNumId w:val="40"/>
  </w:num>
  <w:num w:numId="26">
    <w:abstractNumId w:val="19"/>
  </w:num>
  <w:num w:numId="27">
    <w:abstractNumId w:val="34"/>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37"/>
  </w:num>
  <w:num w:numId="31">
    <w:abstractNumId w:val="35"/>
  </w:num>
  <w:num w:numId="32">
    <w:abstractNumId w:val="33"/>
  </w:num>
  <w:num w:numId="33">
    <w:abstractNumId w:val="26"/>
  </w:num>
  <w:num w:numId="34">
    <w:abstractNumId w:val="6"/>
  </w:num>
  <w:num w:numId="35">
    <w:abstractNumId w:val="17"/>
  </w:num>
  <w:num w:numId="36">
    <w:abstractNumId w:val="5"/>
  </w:num>
  <w:num w:numId="37">
    <w:abstractNumId w:val="12"/>
  </w:num>
  <w:num w:numId="38">
    <w:abstractNumId w:val="10"/>
  </w:num>
  <w:num w:numId="39">
    <w:abstractNumId w:val="14"/>
  </w:num>
  <w:num w:numId="40">
    <w:abstractNumId w:val="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0"/>
  <w:defaultTabStop w:val="709"/>
  <w:drawingGridHorizontalSpacing w:val="100"/>
  <w:drawingGridVerticalSpacing w:val="136"/>
  <w:displayHorizontalDrawingGridEvery w:val="2"/>
  <w:displayVerticalDrawingGridEvery w:val="2"/>
  <w:characterSpacingControl w:val="doNotCompress"/>
  <w:hdrShapeDefaults>
    <o:shapedefaults v:ext="edit" spidmax="139266"/>
  </w:hdrShapeDefaults>
  <w:footnotePr>
    <w:footnote w:id="-1"/>
    <w:footnote w:id="0"/>
  </w:footnotePr>
  <w:endnotePr>
    <w:endnote w:id="-1"/>
    <w:endnote w:id="0"/>
  </w:endnotePr>
  <w:compat/>
  <w:rsids>
    <w:rsidRoot w:val="00D40C66"/>
    <w:rsid w:val="000019D2"/>
    <w:rsid w:val="000022BA"/>
    <w:rsid w:val="00002544"/>
    <w:rsid w:val="00002FA9"/>
    <w:rsid w:val="00003272"/>
    <w:rsid w:val="00003318"/>
    <w:rsid w:val="00003CF6"/>
    <w:rsid w:val="000051E2"/>
    <w:rsid w:val="0000531F"/>
    <w:rsid w:val="000054B2"/>
    <w:rsid w:val="00006AF3"/>
    <w:rsid w:val="00007379"/>
    <w:rsid w:val="000077C7"/>
    <w:rsid w:val="00010110"/>
    <w:rsid w:val="000103A1"/>
    <w:rsid w:val="00010464"/>
    <w:rsid w:val="00010735"/>
    <w:rsid w:val="000109D0"/>
    <w:rsid w:val="00010C70"/>
    <w:rsid w:val="00011623"/>
    <w:rsid w:val="0001172B"/>
    <w:rsid w:val="00012818"/>
    <w:rsid w:val="00012F6F"/>
    <w:rsid w:val="00013460"/>
    <w:rsid w:val="00013A06"/>
    <w:rsid w:val="00013EDD"/>
    <w:rsid w:val="00014576"/>
    <w:rsid w:val="00017541"/>
    <w:rsid w:val="00017B6C"/>
    <w:rsid w:val="00017B85"/>
    <w:rsid w:val="00017C29"/>
    <w:rsid w:val="0002057D"/>
    <w:rsid w:val="00020B30"/>
    <w:rsid w:val="00020E0E"/>
    <w:rsid w:val="00021C9B"/>
    <w:rsid w:val="00021EC6"/>
    <w:rsid w:val="00022E1C"/>
    <w:rsid w:val="00022E28"/>
    <w:rsid w:val="00022FA5"/>
    <w:rsid w:val="00023AD5"/>
    <w:rsid w:val="00024315"/>
    <w:rsid w:val="00024B36"/>
    <w:rsid w:val="00024E75"/>
    <w:rsid w:val="0002530B"/>
    <w:rsid w:val="00025AD7"/>
    <w:rsid w:val="000269DF"/>
    <w:rsid w:val="000275F8"/>
    <w:rsid w:val="00027BD9"/>
    <w:rsid w:val="00027E97"/>
    <w:rsid w:val="00027EB0"/>
    <w:rsid w:val="00027FC7"/>
    <w:rsid w:val="0003071E"/>
    <w:rsid w:val="00031150"/>
    <w:rsid w:val="00031579"/>
    <w:rsid w:val="00031A86"/>
    <w:rsid w:val="0003238C"/>
    <w:rsid w:val="00032F39"/>
    <w:rsid w:val="000330A8"/>
    <w:rsid w:val="00034225"/>
    <w:rsid w:val="00034D3C"/>
    <w:rsid w:val="000353B9"/>
    <w:rsid w:val="00035687"/>
    <w:rsid w:val="00035A3A"/>
    <w:rsid w:val="00035B6B"/>
    <w:rsid w:val="00035BF5"/>
    <w:rsid w:val="00036027"/>
    <w:rsid w:val="00036506"/>
    <w:rsid w:val="000366BA"/>
    <w:rsid w:val="00036703"/>
    <w:rsid w:val="00036870"/>
    <w:rsid w:val="00036D2B"/>
    <w:rsid w:val="00036FB6"/>
    <w:rsid w:val="000371E0"/>
    <w:rsid w:val="000377CF"/>
    <w:rsid w:val="00037AAD"/>
    <w:rsid w:val="00040940"/>
    <w:rsid w:val="00042C29"/>
    <w:rsid w:val="000435CB"/>
    <w:rsid w:val="0004396E"/>
    <w:rsid w:val="00044C88"/>
    <w:rsid w:val="0004569D"/>
    <w:rsid w:val="00045BFE"/>
    <w:rsid w:val="00045D4D"/>
    <w:rsid w:val="00046321"/>
    <w:rsid w:val="00046322"/>
    <w:rsid w:val="00046724"/>
    <w:rsid w:val="00047329"/>
    <w:rsid w:val="000507E5"/>
    <w:rsid w:val="000507F7"/>
    <w:rsid w:val="00051851"/>
    <w:rsid w:val="0005185E"/>
    <w:rsid w:val="00053452"/>
    <w:rsid w:val="00053529"/>
    <w:rsid w:val="000538C9"/>
    <w:rsid w:val="000539EB"/>
    <w:rsid w:val="00054CC2"/>
    <w:rsid w:val="000551E4"/>
    <w:rsid w:val="00055508"/>
    <w:rsid w:val="00055529"/>
    <w:rsid w:val="0005561F"/>
    <w:rsid w:val="00055AFF"/>
    <w:rsid w:val="00055D9A"/>
    <w:rsid w:val="00055FFF"/>
    <w:rsid w:val="000560A2"/>
    <w:rsid w:val="00056389"/>
    <w:rsid w:val="00056F75"/>
    <w:rsid w:val="00057B23"/>
    <w:rsid w:val="00060858"/>
    <w:rsid w:val="00060DE7"/>
    <w:rsid w:val="0006130E"/>
    <w:rsid w:val="00061337"/>
    <w:rsid w:val="00062244"/>
    <w:rsid w:val="000628B2"/>
    <w:rsid w:val="00063507"/>
    <w:rsid w:val="0006380C"/>
    <w:rsid w:val="00063E4E"/>
    <w:rsid w:val="000649C2"/>
    <w:rsid w:val="000654A1"/>
    <w:rsid w:val="00066601"/>
    <w:rsid w:val="00066F08"/>
    <w:rsid w:val="00067219"/>
    <w:rsid w:val="000672EA"/>
    <w:rsid w:val="000705FC"/>
    <w:rsid w:val="00070A00"/>
    <w:rsid w:val="0007113A"/>
    <w:rsid w:val="000711BC"/>
    <w:rsid w:val="000714BD"/>
    <w:rsid w:val="000715AB"/>
    <w:rsid w:val="00071A86"/>
    <w:rsid w:val="00072395"/>
    <w:rsid w:val="0007323C"/>
    <w:rsid w:val="000735A6"/>
    <w:rsid w:val="000735E4"/>
    <w:rsid w:val="000737C4"/>
    <w:rsid w:val="00073B7F"/>
    <w:rsid w:val="0007400A"/>
    <w:rsid w:val="00075130"/>
    <w:rsid w:val="00075245"/>
    <w:rsid w:val="00075361"/>
    <w:rsid w:val="0007538B"/>
    <w:rsid w:val="00075DFE"/>
    <w:rsid w:val="00076440"/>
    <w:rsid w:val="000768D7"/>
    <w:rsid w:val="00076A6A"/>
    <w:rsid w:val="00076CD2"/>
    <w:rsid w:val="0007743F"/>
    <w:rsid w:val="00077532"/>
    <w:rsid w:val="000800E0"/>
    <w:rsid w:val="000806AF"/>
    <w:rsid w:val="00080FA4"/>
    <w:rsid w:val="00081154"/>
    <w:rsid w:val="00081D6C"/>
    <w:rsid w:val="000835C6"/>
    <w:rsid w:val="00083785"/>
    <w:rsid w:val="000840CF"/>
    <w:rsid w:val="00085207"/>
    <w:rsid w:val="000854C8"/>
    <w:rsid w:val="00086721"/>
    <w:rsid w:val="0008699C"/>
    <w:rsid w:val="00087AFB"/>
    <w:rsid w:val="000910E0"/>
    <w:rsid w:val="00091423"/>
    <w:rsid w:val="00091C35"/>
    <w:rsid w:val="00091D89"/>
    <w:rsid w:val="0009219A"/>
    <w:rsid w:val="0009268F"/>
    <w:rsid w:val="00093135"/>
    <w:rsid w:val="00093165"/>
    <w:rsid w:val="000944C9"/>
    <w:rsid w:val="0009566F"/>
    <w:rsid w:val="00095B07"/>
    <w:rsid w:val="00095B18"/>
    <w:rsid w:val="00095F12"/>
    <w:rsid w:val="00095F51"/>
    <w:rsid w:val="000965DE"/>
    <w:rsid w:val="000968B9"/>
    <w:rsid w:val="00096E1A"/>
    <w:rsid w:val="000A04BA"/>
    <w:rsid w:val="000A11D6"/>
    <w:rsid w:val="000A1663"/>
    <w:rsid w:val="000A1B67"/>
    <w:rsid w:val="000A1FF1"/>
    <w:rsid w:val="000A24D0"/>
    <w:rsid w:val="000A2E28"/>
    <w:rsid w:val="000A3B6B"/>
    <w:rsid w:val="000A3C22"/>
    <w:rsid w:val="000A42C7"/>
    <w:rsid w:val="000A43F8"/>
    <w:rsid w:val="000A47FA"/>
    <w:rsid w:val="000A5862"/>
    <w:rsid w:val="000A5952"/>
    <w:rsid w:val="000A5CAC"/>
    <w:rsid w:val="000A710A"/>
    <w:rsid w:val="000A7612"/>
    <w:rsid w:val="000B01B6"/>
    <w:rsid w:val="000B11BD"/>
    <w:rsid w:val="000B1BF7"/>
    <w:rsid w:val="000B21AA"/>
    <w:rsid w:val="000B2586"/>
    <w:rsid w:val="000B29B0"/>
    <w:rsid w:val="000B3119"/>
    <w:rsid w:val="000B3360"/>
    <w:rsid w:val="000B33EC"/>
    <w:rsid w:val="000B3856"/>
    <w:rsid w:val="000B3DA2"/>
    <w:rsid w:val="000B452A"/>
    <w:rsid w:val="000B4568"/>
    <w:rsid w:val="000B464D"/>
    <w:rsid w:val="000B4713"/>
    <w:rsid w:val="000B5D5C"/>
    <w:rsid w:val="000B5F76"/>
    <w:rsid w:val="000B62D9"/>
    <w:rsid w:val="000B648A"/>
    <w:rsid w:val="000B695F"/>
    <w:rsid w:val="000B6A47"/>
    <w:rsid w:val="000B7939"/>
    <w:rsid w:val="000B7D45"/>
    <w:rsid w:val="000C012B"/>
    <w:rsid w:val="000C1989"/>
    <w:rsid w:val="000C1B8C"/>
    <w:rsid w:val="000C1E80"/>
    <w:rsid w:val="000C264C"/>
    <w:rsid w:val="000C436A"/>
    <w:rsid w:val="000C4A20"/>
    <w:rsid w:val="000C4C2B"/>
    <w:rsid w:val="000C4F32"/>
    <w:rsid w:val="000C4F35"/>
    <w:rsid w:val="000C533D"/>
    <w:rsid w:val="000C599B"/>
    <w:rsid w:val="000C5C74"/>
    <w:rsid w:val="000C72CA"/>
    <w:rsid w:val="000C76F7"/>
    <w:rsid w:val="000C7946"/>
    <w:rsid w:val="000C7E8B"/>
    <w:rsid w:val="000D0D58"/>
    <w:rsid w:val="000D0D5F"/>
    <w:rsid w:val="000D0DCC"/>
    <w:rsid w:val="000D0DD7"/>
    <w:rsid w:val="000D16C2"/>
    <w:rsid w:val="000D2041"/>
    <w:rsid w:val="000D24E1"/>
    <w:rsid w:val="000D2886"/>
    <w:rsid w:val="000D2A58"/>
    <w:rsid w:val="000D311E"/>
    <w:rsid w:val="000D320A"/>
    <w:rsid w:val="000D4067"/>
    <w:rsid w:val="000D4452"/>
    <w:rsid w:val="000D5085"/>
    <w:rsid w:val="000D5A3D"/>
    <w:rsid w:val="000D5EB0"/>
    <w:rsid w:val="000D5EF7"/>
    <w:rsid w:val="000D60C7"/>
    <w:rsid w:val="000D613A"/>
    <w:rsid w:val="000D66E2"/>
    <w:rsid w:val="000D6ADC"/>
    <w:rsid w:val="000D7624"/>
    <w:rsid w:val="000D77AA"/>
    <w:rsid w:val="000D77E2"/>
    <w:rsid w:val="000D7B40"/>
    <w:rsid w:val="000E08C5"/>
    <w:rsid w:val="000E1848"/>
    <w:rsid w:val="000E192A"/>
    <w:rsid w:val="000E22E3"/>
    <w:rsid w:val="000E2B39"/>
    <w:rsid w:val="000E37A8"/>
    <w:rsid w:val="000E39C1"/>
    <w:rsid w:val="000E3FA3"/>
    <w:rsid w:val="000E7504"/>
    <w:rsid w:val="000E79D5"/>
    <w:rsid w:val="000F013F"/>
    <w:rsid w:val="000F0F28"/>
    <w:rsid w:val="000F14DF"/>
    <w:rsid w:val="000F1D2C"/>
    <w:rsid w:val="000F2181"/>
    <w:rsid w:val="000F360D"/>
    <w:rsid w:val="000F3B28"/>
    <w:rsid w:val="000F3D89"/>
    <w:rsid w:val="000F47F3"/>
    <w:rsid w:val="000F4CBF"/>
    <w:rsid w:val="000F4FD4"/>
    <w:rsid w:val="000F54D0"/>
    <w:rsid w:val="000F584C"/>
    <w:rsid w:val="000F6777"/>
    <w:rsid w:val="000F68D3"/>
    <w:rsid w:val="000F70B6"/>
    <w:rsid w:val="000F70CA"/>
    <w:rsid w:val="000F76F5"/>
    <w:rsid w:val="000F7868"/>
    <w:rsid w:val="000F7AF1"/>
    <w:rsid w:val="000F7E44"/>
    <w:rsid w:val="00101A0C"/>
    <w:rsid w:val="00102794"/>
    <w:rsid w:val="00102A18"/>
    <w:rsid w:val="00102E53"/>
    <w:rsid w:val="0010339D"/>
    <w:rsid w:val="001038A2"/>
    <w:rsid w:val="00103ED4"/>
    <w:rsid w:val="00104612"/>
    <w:rsid w:val="001057C1"/>
    <w:rsid w:val="00105BD7"/>
    <w:rsid w:val="0010635D"/>
    <w:rsid w:val="00106536"/>
    <w:rsid w:val="00106CC8"/>
    <w:rsid w:val="00107A03"/>
    <w:rsid w:val="00110640"/>
    <w:rsid w:val="00111476"/>
    <w:rsid w:val="001121E2"/>
    <w:rsid w:val="001122E6"/>
    <w:rsid w:val="0011255A"/>
    <w:rsid w:val="00112F23"/>
    <w:rsid w:val="00112F4D"/>
    <w:rsid w:val="001134BC"/>
    <w:rsid w:val="001136B5"/>
    <w:rsid w:val="001137F0"/>
    <w:rsid w:val="00113ABD"/>
    <w:rsid w:val="00113F3E"/>
    <w:rsid w:val="001145AE"/>
    <w:rsid w:val="001155B9"/>
    <w:rsid w:val="00115822"/>
    <w:rsid w:val="00116060"/>
    <w:rsid w:val="001165F6"/>
    <w:rsid w:val="00120C92"/>
    <w:rsid w:val="00120D85"/>
    <w:rsid w:val="00120F20"/>
    <w:rsid w:val="001210E4"/>
    <w:rsid w:val="00121959"/>
    <w:rsid w:val="00121C90"/>
    <w:rsid w:val="00121CB2"/>
    <w:rsid w:val="00121F50"/>
    <w:rsid w:val="00122A74"/>
    <w:rsid w:val="00123BA6"/>
    <w:rsid w:val="001245F2"/>
    <w:rsid w:val="001246D7"/>
    <w:rsid w:val="00124A22"/>
    <w:rsid w:val="00126B1A"/>
    <w:rsid w:val="00126DE3"/>
    <w:rsid w:val="00127001"/>
    <w:rsid w:val="00127095"/>
    <w:rsid w:val="00127FA4"/>
    <w:rsid w:val="0013055D"/>
    <w:rsid w:val="00130AE3"/>
    <w:rsid w:val="001319BF"/>
    <w:rsid w:val="00131BCF"/>
    <w:rsid w:val="00132A72"/>
    <w:rsid w:val="0013303B"/>
    <w:rsid w:val="0013353B"/>
    <w:rsid w:val="001335A6"/>
    <w:rsid w:val="00136338"/>
    <w:rsid w:val="00136921"/>
    <w:rsid w:val="0013781C"/>
    <w:rsid w:val="00140DF9"/>
    <w:rsid w:val="0014205E"/>
    <w:rsid w:val="00142846"/>
    <w:rsid w:val="0014371B"/>
    <w:rsid w:val="00143849"/>
    <w:rsid w:val="00143C54"/>
    <w:rsid w:val="00143F6A"/>
    <w:rsid w:val="0014455E"/>
    <w:rsid w:val="00144CEE"/>
    <w:rsid w:val="00144E43"/>
    <w:rsid w:val="00146B2C"/>
    <w:rsid w:val="00146BDA"/>
    <w:rsid w:val="001507A9"/>
    <w:rsid w:val="00150EC2"/>
    <w:rsid w:val="00151AE4"/>
    <w:rsid w:val="00151B04"/>
    <w:rsid w:val="00151C7A"/>
    <w:rsid w:val="00152ABD"/>
    <w:rsid w:val="00152DFE"/>
    <w:rsid w:val="001533A5"/>
    <w:rsid w:val="00153F88"/>
    <w:rsid w:val="00154778"/>
    <w:rsid w:val="00154CFC"/>
    <w:rsid w:val="00155170"/>
    <w:rsid w:val="00155279"/>
    <w:rsid w:val="00155992"/>
    <w:rsid w:val="00156047"/>
    <w:rsid w:val="001565D3"/>
    <w:rsid w:val="001567C8"/>
    <w:rsid w:val="00156A76"/>
    <w:rsid w:val="00156EF6"/>
    <w:rsid w:val="0015726C"/>
    <w:rsid w:val="00157568"/>
    <w:rsid w:val="00162885"/>
    <w:rsid w:val="001635E2"/>
    <w:rsid w:val="001639CA"/>
    <w:rsid w:val="00164374"/>
    <w:rsid w:val="001646DF"/>
    <w:rsid w:val="001654DE"/>
    <w:rsid w:val="00165676"/>
    <w:rsid w:val="00165A83"/>
    <w:rsid w:val="00165CD9"/>
    <w:rsid w:val="0016645B"/>
    <w:rsid w:val="00166860"/>
    <w:rsid w:val="00167556"/>
    <w:rsid w:val="001679D4"/>
    <w:rsid w:val="00167A3F"/>
    <w:rsid w:val="00170152"/>
    <w:rsid w:val="001701E4"/>
    <w:rsid w:val="00170320"/>
    <w:rsid w:val="00170492"/>
    <w:rsid w:val="00170E0A"/>
    <w:rsid w:val="001710BC"/>
    <w:rsid w:val="00171200"/>
    <w:rsid w:val="00171C9A"/>
    <w:rsid w:val="00172B06"/>
    <w:rsid w:val="00173C55"/>
    <w:rsid w:val="00173F69"/>
    <w:rsid w:val="0017445C"/>
    <w:rsid w:val="00174AAB"/>
    <w:rsid w:val="00174E5A"/>
    <w:rsid w:val="001754EB"/>
    <w:rsid w:val="00176913"/>
    <w:rsid w:val="00177588"/>
    <w:rsid w:val="001806D2"/>
    <w:rsid w:val="00180921"/>
    <w:rsid w:val="00181448"/>
    <w:rsid w:val="0018214A"/>
    <w:rsid w:val="00182E51"/>
    <w:rsid w:val="00183579"/>
    <w:rsid w:val="001836D8"/>
    <w:rsid w:val="00183797"/>
    <w:rsid w:val="0018407C"/>
    <w:rsid w:val="001841BA"/>
    <w:rsid w:val="00184681"/>
    <w:rsid w:val="00185085"/>
    <w:rsid w:val="00185496"/>
    <w:rsid w:val="00186DCC"/>
    <w:rsid w:val="00186F80"/>
    <w:rsid w:val="001874E6"/>
    <w:rsid w:val="00187D48"/>
    <w:rsid w:val="00190D3C"/>
    <w:rsid w:val="0019134B"/>
    <w:rsid w:val="001917C3"/>
    <w:rsid w:val="001924C9"/>
    <w:rsid w:val="00192FE4"/>
    <w:rsid w:val="0019341F"/>
    <w:rsid w:val="00193784"/>
    <w:rsid w:val="001948EB"/>
    <w:rsid w:val="00194B08"/>
    <w:rsid w:val="001951D5"/>
    <w:rsid w:val="001967B1"/>
    <w:rsid w:val="001A01F6"/>
    <w:rsid w:val="001A09A3"/>
    <w:rsid w:val="001A0B06"/>
    <w:rsid w:val="001A10CB"/>
    <w:rsid w:val="001A2205"/>
    <w:rsid w:val="001A2332"/>
    <w:rsid w:val="001A3693"/>
    <w:rsid w:val="001A397A"/>
    <w:rsid w:val="001A3E43"/>
    <w:rsid w:val="001A400A"/>
    <w:rsid w:val="001A47A7"/>
    <w:rsid w:val="001A4962"/>
    <w:rsid w:val="001A4DAB"/>
    <w:rsid w:val="001A4DE4"/>
    <w:rsid w:val="001A5C68"/>
    <w:rsid w:val="001A6922"/>
    <w:rsid w:val="001B0699"/>
    <w:rsid w:val="001B07B1"/>
    <w:rsid w:val="001B0D67"/>
    <w:rsid w:val="001B14E2"/>
    <w:rsid w:val="001B16C4"/>
    <w:rsid w:val="001B181C"/>
    <w:rsid w:val="001B29FC"/>
    <w:rsid w:val="001B2F4F"/>
    <w:rsid w:val="001B32D3"/>
    <w:rsid w:val="001B3325"/>
    <w:rsid w:val="001B3F40"/>
    <w:rsid w:val="001B440A"/>
    <w:rsid w:val="001B50A8"/>
    <w:rsid w:val="001B567B"/>
    <w:rsid w:val="001B5725"/>
    <w:rsid w:val="001B5B84"/>
    <w:rsid w:val="001B5EF1"/>
    <w:rsid w:val="001B5F63"/>
    <w:rsid w:val="001B61F6"/>
    <w:rsid w:val="001B77F6"/>
    <w:rsid w:val="001B7C29"/>
    <w:rsid w:val="001B7EF0"/>
    <w:rsid w:val="001C056D"/>
    <w:rsid w:val="001C0765"/>
    <w:rsid w:val="001C0E24"/>
    <w:rsid w:val="001C1609"/>
    <w:rsid w:val="001C1646"/>
    <w:rsid w:val="001C191D"/>
    <w:rsid w:val="001C1A20"/>
    <w:rsid w:val="001C20E0"/>
    <w:rsid w:val="001C2A5F"/>
    <w:rsid w:val="001C3D35"/>
    <w:rsid w:val="001C3E21"/>
    <w:rsid w:val="001C3EEF"/>
    <w:rsid w:val="001C40AA"/>
    <w:rsid w:val="001C43AB"/>
    <w:rsid w:val="001C465B"/>
    <w:rsid w:val="001C6118"/>
    <w:rsid w:val="001D0193"/>
    <w:rsid w:val="001D15B8"/>
    <w:rsid w:val="001D1AAD"/>
    <w:rsid w:val="001D25F8"/>
    <w:rsid w:val="001D2622"/>
    <w:rsid w:val="001D2713"/>
    <w:rsid w:val="001D3DFE"/>
    <w:rsid w:val="001D4916"/>
    <w:rsid w:val="001D4DE6"/>
    <w:rsid w:val="001D4FEB"/>
    <w:rsid w:val="001D5881"/>
    <w:rsid w:val="001D5B55"/>
    <w:rsid w:val="001D5C6A"/>
    <w:rsid w:val="001D677B"/>
    <w:rsid w:val="001D7361"/>
    <w:rsid w:val="001D76B9"/>
    <w:rsid w:val="001E0076"/>
    <w:rsid w:val="001E17EE"/>
    <w:rsid w:val="001E249C"/>
    <w:rsid w:val="001E2773"/>
    <w:rsid w:val="001E287A"/>
    <w:rsid w:val="001E2C25"/>
    <w:rsid w:val="001E31F0"/>
    <w:rsid w:val="001E38DC"/>
    <w:rsid w:val="001E40D9"/>
    <w:rsid w:val="001E4BE4"/>
    <w:rsid w:val="001E5217"/>
    <w:rsid w:val="001E64DD"/>
    <w:rsid w:val="001E709C"/>
    <w:rsid w:val="001E771E"/>
    <w:rsid w:val="001E7C2F"/>
    <w:rsid w:val="001E7F60"/>
    <w:rsid w:val="001F07EA"/>
    <w:rsid w:val="001F10AE"/>
    <w:rsid w:val="001F2CEA"/>
    <w:rsid w:val="001F334F"/>
    <w:rsid w:val="001F3BA9"/>
    <w:rsid w:val="001F3D70"/>
    <w:rsid w:val="001F3EAD"/>
    <w:rsid w:val="001F4392"/>
    <w:rsid w:val="001F4930"/>
    <w:rsid w:val="001F4A5A"/>
    <w:rsid w:val="001F4E47"/>
    <w:rsid w:val="001F50DA"/>
    <w:rsid w:val="001F55CF"/>
    <w:rsid w:val="001F6893"/>
    <w:rsid w:val="001F6C9E"/>
    <w:rsid w:val="001F6E0B"/>
    <w:rsid w:val="001F6E6F"/>
    <w:rsid w:val="001F7287"/>
    <w:rsid w:val="001F73C9"/>
    <w:rsid w:val="001F7485"/>
    <w:rsid w:val="001F761F"/>
    <w:rsid w:val="001F7777"/>
    <w:rsid w:val="001F7A19"/>
    <w:rsid w:val="001F7AAB"/>
    <w:rsid w:val="001F7D1D"/>
    <w:rsid w:val="00201173"/>
    <w:rsid w:val="00201AAA"/>
    <w:rsid w:val="00202029"/>
    <w:rsid w:val="002024FF"/>
    <w:rsid w:val="002025FC"/>
    <w:rsid w:val="0020305F"/>
    <w:rsid w:val="00203666"/>
    <w:rsid w:val="002042FA"/>
    <w:rsid w:val="00204B2C"/>
    <w:rsid w:val="002050DA"/>
    <w:rsid w:val="00205592"/>
    <w:rsid w:val="00206C4B"/>
    <w:rsid w:val="002077E8"/>
    <w:rsid w:val="00207B6D"/>
    <w:rsid w:val="00207E7A"/>
    <w:rsid w:val="002104FC"/>
    <w:rsid w:val="00210F65"/>
    <w:rsid w:val="00211773"/>
    <w:rsid w:val="00211A84"/>
    <w:rsid w:val="002120A5"/>
    <w:rsid w:val="00212D5F"/>
    <w:rsid w:val="00212E9B"/>
    <w:rsid w:val="002135C5"/>
    <w:rsid w:val="00213D2C"/>
    <w:rsid w:val="002140C5"/>
    <w:rsid w:val="00216BEB"/>
    <w:rsid w:val="00216C1D"/>
    <w:rsid w:val="00217B25"/>
    <w:rsid w:val="00220F8B"/>
    <w:rsid w:val="00221F4F"/>
    <w:rsid w:val="002223B8"/>
    <w:rsid w:val="002228E6"/>
    <w:rsid w:val="00222A99"/>
    <w:rsid w:val="0022337C"/>
    <w:rsid w:val="002236AA"/>
    <w:rsid w:val="002236BF"/>
    <w:rsid w:val="002238F8"/>
    <w:rsid w:val="00223A70"/>
    <w:rsid w:val="00223FA5"/>
    <w:rsid w:val="00224060"/>
    <w:rsid w:val="002243CC"/>
    <w:rsid w:val="00224AFD"/>
    <w:rsid w:val="002253FF"/>
    <w:rsid w:val="00225613"/>
    <w:rsid w:val="00225E29"/>
    <w:rsid w:val="00226057"/>
    <w:rsid w:val="00226DDD"/>
    <w:rsid w:val="00226FBD"/>
    <w:rsid w:val="00227343"/>
    <w:rsid w:val="00227D58"/>
    <w:rsid w:val="002309AD"/>
    <w:rsid w:val="00230BFD"/>
    <w:rsid w:val="00231D7C"/>
    <w:rsid w:val="00231F5D"/>
    <w:rsid w:val="0023216C"/>
    <w:rsid w:val="002323B8"/>
    <w:rsid w:val="00232CCC"/>
    <w:rsid w:val="002361FC"/>
    <w:rsid w:val="00236AB2"/>
    <w:rsid w:val="00236B3B"/>
    <w:rsid w:val="002371F8"/>
    <w:rsid w:val="00240247"/>
    <w:rsid w:val="00240E11"/>
    <w:rsid w:val="00241638"/>
    <w:rsid w:val="00242182"/>
    <w:rsid w:val="002427B3"/>
    <w:rsid w:val="00242F67"/>
    <w:rsid w:val="0024324C"/>
    <w:rsid w:val="002434FA"/>
    <w:rsid w:val="002439C2"/>
    <w:rsid w:val="00243FC0"/>
    <w:rsid w:val="00244538"/>
    <w:rsid w:val="002455BE"/>
    <w:rsid w:val="0024711E"/>
    <w:rsid w:val="00247B8E"/>
    <w:rsid w:val="00247F1B"/>
    <w:rsid w:val="00250630"/>
    <w:rsid w:val="002506AE"/>
    <w:rsid w:val="00250FF8"/>
    <w:rsid w:val="00251510"/>
    <w:rsid w:val="00251831"/>
    <w:rsid w:val="00251AFD"/>
    <w:rsid w:val="00251B47"/>
    <w:rsid w:val="00251EF8"/>
    <w:rsid w:val="00252711"/>
    <w:rsid w:val="00252BF0"/>
    <w:rsid w:val="002534BD"/>
    <w:rsid w:val="002535B5"/>
    <w:rsid w:val="002535C3"/>
    <w:rsid w:val="002536DB"/>
    <w:rsid w:val="002545F6"/>
    <w:rsid w:val="00254624"/>
    <w:rsid w:val="00254D15"/>
    <w:rsid w:val="00255CBB"/>
    <w:rsid w:val="0025702B"/>
    <w:rsid w:val="00257710"/>
    <w:rsid w:val="00257D22"/>
    <w:rsid w:val="00260D97"/>
    <w:rsid w:val="00261C68"/>
    <w:rsid w:val="00262439"/>
    <w:rsid w:val="002625A3"/>
    <w:rsid w:val="00262FF3"/>
    <w:rsid w:val="00263C17"/>
    <w:rsid w:val="00264579"/>
    <w:rsid w:val="0026509C"/>
    <w:rsid w:val="002657AC"/>
    <w:rsid w:val="00265C56"/>
    <w:rsid w:val="00265F0B"/>
    <w:rsid w:val="002661E6"/>
    <w:rsid w:val="00266226"/>
    <w:rsid w:val="00266A9E"/>
    <w:rsid w:val="002672F7"/>
    <w:rsid w:val="00270D56"/>
    <w:rsid w:val="00271831"/>
    <w:rsid w:val="00271A84"/>
    <w:rsid w:val="00271E74"/>
    <w:rsid w:val="00271FCF"/>
    <w:rsid w:val="00272EAC"/>
    <w:rsid w:val="00273157"/>
    <w:rsid w:val="00274951"/>
    <w:rsid w:val="0027587A"/>
    <w:rsid w:val="0027594A"/>
    <w:rsid w:val="00276324"/>
    <w:rsid w:val="00276466"/>
    <w:rsid w:val="00276C45"/>
    <w:rsid w:val="002770B9"/>
    <w:rsid w:val="0027781F"/>
    <w:rsid w:val="00277CC8"/>
    <w:rsid w:val="00280293"/>
    <w:rsid w:val="0028056D"/>
    <w:rsid w:val="00280624"/>
    <w:rsid w:val="00280B9E"/>
    <w:rsid w:val="00281292"/>
    <w:rsid w:val="0028173A"/>
    <w:rsid w:val="00281781"/>
    <w:rsid w:val="00281CDB"/>
    <w:rsid w:val="00282F42"/>
    <w:rsid w:val="0028310A"/>
    <w:rsid w:val="002833A3"/>
    <w:rsid w:val="00283477"/>
    <w:rsid w:val="00283833"/>
    <w:rsid w:val="00283EDA"/>
    <w:rsid w:val="0028448C"/>
    <w:rsid w:val="002849D1"/>
    <w:rsid w:val="002851BD"/>
    <w:rsid w:val="00285307"/>
    <w:rsid w:val="00286B27"/>
    <w:rsid w:val="00286B5A"/>
    <w:rsid w:val="00286F88"/>
    <w:rsid w:val="00287B8D"/>
    <w:rsid w:val="00290B16"/>
    <w:rsid w:val="00290C0F"/>
    <w:rsid w:val="00290C58"/>
    <w:rsid w:val="00290C5A"/>
    <w:rsid w:val="0029148E"/>
    <w:rsid w:val="002920AA"/>
    <w:rsid w:val="002921F3"/>
    <w:rsid w:val="00292877"/>
    <w:rsid w:val="00292F73"/>
    <w:rsid w:val="002943BC"/>
    <w:rsid w:val="00294D87"/>
    <w:rsid w:val="0029560C"/>
    <w:rsid w:val="002959CE"/>
    <w:rsid w:val="00295D44"/>
    <w:rsid w:val="0029711F"/>
    <w:rsid w:val="002971C5"/>
    <w:rsid w:val="002A0CA2"/>
    <w:rsid w:val="002A0D42"/>
    <w:rsid w:val="002A0E02"/>
    <w:rsid w:val="002A19B1"/>
    <w:rsid w:val="002A2759"/>
    <w:rsid w:val="002A30D7"/>
    <w:rsid w:val="002A321E"/>
    <w:rsid w:val="002A3545"/>
    <w:rsid w:val="002A365C"/>
    <w:rsid w:val="002A36CE"/>
    <w:rsid w:val="002A3786"/>
    <w:rsid w:val="002A3CAD"/>
    <w:rsid w:val="002A45F3"/>
    <w:rsid w:val="002A4969"/>
    <w:rsid w:val="002A6053"/>
    <w:rsid w:val="002A6144"/>
    <w:rsid w:val="002A6B15"/>
    <w:rsid w:val="002A78E2"/>
    <w:rsid w:val="002A7A25"/>
    <w:rsid w:val="002A7AEE"/>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5177"/>
    <w:rsid w:val="002B5706"/>
    <w:rsid w:val="002B59E3"/>
    <w:rsid w:val="002B66D6"/>
    <w:rsid w:val="002B6716"/>
    <w:rsid w:val="002B744A"/>
    <w:rsid w:val="002C0088"/>
    <w:rsid w:val="002C0EA0"/>
    <w:rsid w:val="002C1049"/>
    <w:rsid w:val="002C15EA"/>
    <w:rsid w:val="002C199A"/>
    <w:rsid w:val="002C1E95"/>
    <w:rsid w:val="002C2050"/>
    <w:rsid w:val="002C2135"/>
    <w:rsid w:val="002C21E6"/>
    <w:rsid w:val="002C3587"/>
    <w:rsid w:val="002C3854"/>
    <w:rsid w:val="002C3924"/>
    <w:rsid w:val="002C3C93"/>
    <w:rsid w:val="002C409B"/>
    <w:rsid w:val="002C4A42"/>
    <w:rsid w:val="002C5A87"/>
    <w:rsid w:val="002C5F27"/>
    <w:rsid w:val="002C631E"/>
    <w:rsid w:val="002C684D"/>
    <w:rsid w:val="002C6AA8"/>
    <w:rsid w:val="002C6EE5"/>
    <w:rsid w:val="002D08C5"/>
    <w:rsid w:val="002D08D5"/>
    <w:rsid w:val="002D0BAF"/>
    <w:rsid w:val="002D1D81"/>
    <w:rsid w:val="002D22D1"/>
    <w:rsid w:val="002D2CF7"/>
    <w:rsid w:val="002D30C2"/>
    <w:rsid w:val="002D3A04"/>
    <w:rsid w:val="002D4440"/>
    <w:rsid w:val="002D4934"/>
    <w:rsid w:val="002D558E"/>
    <w:rsid w:val="002D676A"/>
    <w:rsid w:val="002D6DB0"/>
    <w:rsid w:val="002D7D4E"/>
    <w:rsid w:val="002E0501"/>
    <w:rsid w:val="002E0EA1"/>
    <w:rsid w:val="002E0FBB"/>
    <w:rsid w:val="002E2CA4"/>
    <w:rsid w:val="002E3669"/>
    <w:rsid w:val="002E3FF2"/>
    <w:rsid w:val="002E5106"/>
    <w:rsid w:val="002E5200"/>
    <w:rsid w:val="002E6474"/>
    <w:rsid w:val="002F0C0F"/>
    <w:rsid w:val="002F0C21"/>
    <w:rsid w:val="002F0E4E"/>
    <w:rsid w:val="002F0EEA"/>
    <w:rsid w:val="002F0F7A"/>
    <w:rsid w:val="002F19E0"/>
    <w:rsid w:val="002F1A11"/>
    <w:rsid w:val="002F27E5"/>
    <w:rsid w:val="002F376A"/>
    <w:rsid w:val="002F378C"/>
    <w:rsid w:val="002F452D"/>
    <w:rsid w:val="002F4881"/>
    <w:rsid w:val="002F4AE7"/>
    <w:rsid w:val="002F4DA2"/>
    <w:rsid w:val="002F5921"/>
    <w:rsid w:val="002F5958"/>
    <w:rsid w:val="002F66BD"/>
    <w:rsid w:val="002F7777"/>
    <w:rsid w:val="00302925"/>
    <w:rsid w:val="00302D7B"/>
    <w:rsid w:val="003031C5"/>
    <w:rsid w:val="00303544"/>
    <w:rsid w:val="003037E9"/>
    <w:rsid w:val="00303827"/>
    <w:rsid w:val="00303E32"/>
    <w:rsid w:val="00303EF4"/>
    <w:rsid w:val="003048DF"/>
    <w:rsid w:val="00304F6B"/>
    <w:rsid w:val="0030688B"/>
    <w:rsid w:val="003074C2"/>
    <w:rsid w:val="0030769A"/>
    <w:rsid w:val="0030780B"/>
    <w:rsid w:val="00307F16"/>
    <w:rsid w:val="00310DC2"/>
    <w:rsid w:val="00310ED3"/>
    <w:rsid w:val="00312771"/>
    <w:rsid w:val="00313370"/>
    <w:rsid w:val="00313535"/>
    <w:rsid w:val="0031422C"/>
    <w:rsid w:val="00314596"/>
    <w:rsid w:val="00314940"/>
    <w:rsid w:val="00314EB7"/>
    <w:rsid w:val="00315539"/>
    <w:rsid w:val="003160C0"/>
    <w:rsid w:val="0031624B"/>
    <w:rsid w:val="00317C3F"/>
    <w:rsid w:val="00317E49"/>
    <w:rsid w:val="003208F9"/>
    <w:rsid w:val="00320AB2"/>
    <w:rsid w:val="00320DC9"/>
    <w:rsid w:val="00321EEE"/>
    <w:rsid w:val="00321FA0"/>
    <w:rsid w:val="00323BCE"/>
    <w:rsid w:val="003240A1"/>
    <w:rsid w:val="0032468E"/>
    <w:rsid w:val="003246CE"/>
    <w:rsid w:val="0032473B"/>
    <w:rsid w:val="003253F6"/>
    <w:rsid w:val="00325B6A"/>
    <w:rsid w:val="0032611D"/>
    <w:rsid w:val="00326E15"/>
    <w:rsid w:val="003277FC"/>
    <w:rsid w:val="00327992"/>
    <w:rsid w:val="00327AAB"/>
    <w:rsid w:val="00330410"/>
    <w:rsid w:val="003307B2"/>
    <w:rsid w:val="00330E7A"/>
    <w:rsid w:val="0033180F"/>
    <w:rsid w:val="0033231F"/>
    <w:rsid w:val="00334981"/>
    <w:rsid w:val="00334F48"/>
    <w:rsid w:val="003350BB"/>
    <w:rsid w:val="00335D9A"/>
    <w:rsid w:val="0033601E"/>
    <w:rsid w:val="003365F6"/>
    <w:rsid w:val="00336722"/>
    <w:rsid w:val="00336FA6"/>
    <w:rsid w:val="00340000"/>
    <w:rsid w:val="00340737"/>
    <w:rsid w:val="0034097F"/>
    <w:rsid w:val="00340A39"/>
    <w:rsid w:val="00340C94"/>
    <w:rsid w:val="0034185F"/>
    <w:rsid w:val="00341D98"/>
    <w:rsid w:val="003426EA"/>
    <w:rsid w:val="00342C83"/>
    <w:rsid w:val="00343540"/>
    <w:rsid w:val="0034383A"/>
    <w:rsid w:val="00343A60"/>
    <w:rsid w:val="00343D46"/>
    <w:rsid w:val="00344E28"/>
    <w:rsid w:val="00345137"/>
    <w:rsid w:val="00345FA6"/>
    <w:rsid w:val="00346823"/>
    <w:rsid w:val="003502BA"/>
    <w:rsid w:val="00350636"/>
    <w:rsid w:val="00350A17"/>
    <w:rsid w:val="00350B17"/>
    <w:rsid w:val="00351126"/>
    <w:rsid w:val="00351258"/>
    <w:rsid w:val="00351593"/>
    <w:rsid w:val="00351835"/>
    <w:rsid w:val="00351E08"/>
    <w:rsid w:val="00352044"/>
    <w:rsid w:val="00352D1C"/>
    <w:rsid w:val="00353041"/>
    <w:rsid w:val="003530DA"/>
    <w:rsid w:val="003538B7"/>
    <w:rsid w:val="003541D9"/>
    <w:rsid w:val="00355ADF"/>
    <w:rsid w:val="00355C17"/>
    <w:rsid w:val="003566E0"/>
    <w:rsid w:val="0035696E"/>
    <w:rsid w:val="00356A96"/>
    <w:rsid w:val="00356A9C"/>
    <w:rsid w:val="00356DB4"/>
    <w:rsid w:val="00357230"/>
    <w:rsid w:val="003577AA"/>
    <w:rsid w:val="00357B24"/>
    <w:rsid w:val="00360D04"/>
    <w:rsid w:val="00360F98"/>
    <w:rsid w:val="00361331"/>
    <w:rsid w:val="0036138D"/>
    <w:rsid w:val="00361443"/>
    <w:rsid w:val="00361884"/>
    <w:rsid w:val="00362556"/>
    <w:rsid w:val="003633C3"/>
    <w:rsid w:val="00364466"/>
    <w:rsid w:val="00365060"/>
    <w:rsid w:val="003653D9"/>
    <w:rsid w:val="00365774"/>
    <w:rsid w:val="00365CA6"/>
    <w:rsid w:val="00365F6C"/>
    <w:rsid w:val="00366293"/>
    <w:rsid w:val="0036670D"/>
    <w:rsid w:val="00366E48"/>
    <w:rsid w:val="00367411"/>
    <w:rsid w:val="00367BEE"/>
    <w:rsid w:val="00367CC7"/>
    <w:rsid w:val="00370FA1"/>
    <w:rsid w:val="0037144C"/>
    <w:rsid w:val="0037157A"/>
    <w:rsid w:val="00372183"/>
    <w:rsid w:val="00372CEC"/>
    <w:rsid w:val="00373AE0"/>
    <w:rsid w:val="0037452C"/>
    <w:rsid w:val="00374B62"/>
    <w:rsid w:val="00374C0C"/>
    <w:rsid w:val="00375340"/>
    <w:rsid w:val="00375992"/>
    <w:rsid w:val="00375F80"/>
    <w:rsid w:val="003762F5"/>
    <w:rsid w:val="00376737"/>
    <w:rsid w:val="003804CB"/>
    <w:rsid w:val="00382069"/>
    <w:rsid w:val="0038233B"/>
    <w:rsid w:val="00382411"/>
    <w:rsid w:val="003825C2"/>
    <w:rsid w:val="00382801"/>
    <w:rsid w:val="00382958"/>
    <w:rsid w:val="00382D20"/>
    <w:rsid w:val="0038320A"/>
    <w:rsid w:val="0038375F"/>
    <w:rsid w:val="00383B8E"/>
    <w:rsid w:val="00383FBD"/>
    <w:rsid w:val="003849D1"/>
    <w:rsid w:val="00385097"/>
    <w:rsid w:val="00385127"/>
    <w:rsid w:val="003857C7"/>
    <w:rsid w:val="00385E68"/>
    <w:rsid w:val="003870A6"/>
    <w:rsid w:val="00387DD0"/>
    <w:rsid w:val="00390746"/>
    <w:rsid w:val="00390ECB"/>
    <w:rsid w:val="003911EE"/>
    <w:rsid w:val="003912D3"/>
    <w:rsid w:val="003915CF"/>
    <w:rsid w:val="003916F6"/>
    <w:rsid w:val="00391FD8"/>
    <w:rsid w:val="00392535"/>
    <w:rsid w:val="003927F5"/>
    <w:rsid w:val="00392B49"/>
    <w:rsid w:val="0039365F"/>
    <w:rsid w:val="00393C33"/>
    <w:rsid w:val="00395322"/>
    <w:rsid w:val="00395E74"/>
    <w:rsid w:val="00396F9D"/>
    <w:rsid w:val="003A000D"/>
    <w:rsid w:val="003A13CE"/>
    <w:rsid w:val="003A1781"/>
    <w:rsid w:val="003A1D7A"/>
    <w:rsid w:val="003A22B8"/>
    <w:rsid w:val="003A2A41"/>
    <w:rsid w:val="003A4A94"/>
    <w:rsid w:val="003A520B"/>
    <w:rsid w:val="003A52EA"/>
    <w:rsid w:val="003A568B"/>
    <w:rsid w:val="003A5A5D"/>
    <w:rsid w:val="003A61B1"/>
    <w:rsid w:val="003A657F"/>
    <w:rsid w:val="003A6875"/>
    <w:rsid w:val="003A72AC"/>
    <w:rsid w:val="003A76C9"/>
    <w:rsid w:val="003A7AB6"/>
    <w:rsid w:val="003A7BF4"/>
    <w:rsid w:val="003B0A6D"/>
    <w:rsid w:val="003B17E9"/>
    <w:rsid w:val="003B1D78"/>
    <w:rsid w:val="003B27C6"/>
    <w:rsid w:val="003B2E10"/>
    <w:rsid w:val="003B4BC3"/>
    <w:rsid w:val="003B55FB"/>
    <w:rsid w:val="003B5918"/>
    <w:rsid w:val="003B5F7B"/>
    <w:rsid w:val="003B74AF"/>
    <w:rsid w:val="003B7E43"/>
    <w:rsid w:val="003C1FC8"/>
    <w:rsid w:val="003C21D3"/>
    <w:rsid w:val="003C2252"/>
    <w:rsid w:val="003C2919"/>
    <w:rsid w:val="003C3FA9"/>
    <w:rsid w:val="003C4508"/>
    <w:rsid w:val="003C45F3"/>
    <w:rsid w:val="003C4E3E"/>
    <w:rsid w:val="003C50BF"/>
    <w:rsid w:val="003C5965"/>
    <w:rsid w:val="003C6569"/>
    <w:rsid w:val="003C7125"/>
    <w:rsid w:val="003C721C"/>
    <w:rsid w:val="003C7C17"/>
    <w:rsid w:val="003D025F"/>
    <w:rsid w:val="003D0472"/>
    <w:rsid w:val="003D04DE"/>
    <w:rsid w:val="003D0611"/>
    <w:rsid w:val="003D0AC2"/>
    <w:rsid w:val="003D0B58"/>
    <w:rsid w:val="003D0FC7"/>
    <w:rsid w:val="003D13B6"/>
    <w:rsid w:val="003D15B8"/>
    <w:rsid w:val="003D2272"/>
    <w:rsid w:val="003D2AA6"/>
    <w:rsid w:val="003D2B13"/>
    <w:rsid w:val="003D2F62"/>
    <w:rsid w:val="003D34FA"/>
    <w:rsid w:val="003D371B"/>
    <w:rsid w:val="003D3AA5"/>
    <w:rsid w:val="003D4721"/>
    <w:rsid w:val="003D5B9D"/>
    <w:rsid w:val="003D7458"/>
    <w:rsid w:val="003D7498"/>
    <w:rsid w:val="003D7628"/>
    <w:rsid w:val="003E0766"/>
    <w:rsid w:val="003E1124"/>
    <w:rsid w:val="003E1270"/>
    <w:rsid w:val="003E1352"/>
    <w:rsid w:val="003E1883"/>
    <w:rsid w:val="003E23CE"/>
    <w:rsid w:val="003E26BB"/>
    <w:rsid w:val="003E3317"/>
    <w:rsid w:val="003E374B"/>
    <w:rsid w:val="003E37CD"/>
    <w:rsid w:val="003E3E42"/>
    <w:rsid w:val="003E51C6"/>
    <w:rsid w:val="003E5AE1"/>
    <w:rsid w:val="003E64B3"/>
    <w:rsid w:val="003E6F2E"/>
    <w:rsid w:val="003E712C"/>
    <w:rsid w:val="003E722A"/>
    <w:rsid w:val="003F012D"/>
    <w:rsid w:val="003F041B"/>
    <w:rsid w:val="003F0777"/>
    <w:rsid w:val="003F0A75"/>
    <w:rsid w:val="003F0F1C"/>
    <w:rsid w:val="003F139B"/>
    <w:rsid w:val="003F1B7C"/>
    <w:rsid w:val="003F1C8E"/>
    <w:rsid w:val="003F247A"/>
    <w:rsid w:val="003F39BA"/>
    <w:rsid w:val="003F3BAA"/>
    <w:rsid w:val="003F4774"/>
    <w:rsid w:val="003F4BF9"/>
    <w:rsid w:val="003F6257"/>
    <w:rsid w:val="003F65D6"/>
    <w:rsid w:val="003F665F"/>
    <w:rsid w:val="003F6827"/>
    <w:rsid w:val="003F6A96"/>
    <w:rsid w:val="003F6D12"/>
    <w:rsid w:val="003F74E7"/>
    <w:rsid w:val="003F770E"/>
    <w:rsid w:val="003F7925"/>
    <w:rsid w:val="00400338"/>
    <w:rsid w:val="00400AC4"/>
    <w:rsid w:val="00400BA8"/>
    <w:rsid w:val="00400E03"/>
    <w:rsid w:val="00401EA6"/>
    <w:rsid w:val="00402049"/>
    <w:rsid w:val="00402051"/>
    <w:rsid w:val="00402881"/>
    <w:rsid w:val="00404307"/>
    <w:rsid w:val="00404A1C"/>
    <w:rsid w:val="00404FC7"/>
    <w:rsid w:val="00405227"/>
    <w:rsid w:val="00405458"/>
    <w:rsid w:val="0040595F"/>
    <w:rsid w:val="00405B40"/>
    <w:rsid w:val="0040641A"/>
    <w:rsid w:val="00406458"/>
    <w:rsid w:val="00406B4B"/>
    <w:rsid w:val="00406FC5"/>
    <w:rsid w:val="00406FD4"/>
    <w:rsid w:val="00407155"/>
    <w:rsid w:val="00407A13"/>
    <w:rsid w:val="00407F55"/>
    <w:rsid w:val="004107CC"/>
    <w:rsid w:val="00411446"/>
    <w:rsid w:val="00411D07"/>
    <w:rsid w:val="00412120"/>
    <w:rsid w:val="004129F9"/>
    <w:rsid w:val="00412D74"/>
    <w:rsid w:val="00412E31"/>
    <w:rsid w:val="00413095"/>
    <w:rsid w:val="00413766"/>
    <w:rsid w:val="004140AA"/>
    <w:rsid w:val="004144F6"/>
    <w:rsid w:val="00414D4D"/>
    <w:rsid w:val="00415D4D"/>
    <w:rsid w:val="004168B1"/>
    <w:rsid w:val="004169B3"/>
    <w:rsid w:val="00416E47"/>
    <w:rsid w:val="00416FFD"/>
    <w:rsid w:val="00417447"/>
    <w:rsid w:val="00417640"/>
    <w:rsid w:val="00417994"/>
    <w:rsid w:val="00420AAA"/>
    <w:rsid w:val="00421198"/>
    <w:rsid w:val="00422121"/>
    <w:rsid w:val="0042291F"/>
    <w:rsid w:val="00422C33"/>
    <w:rsid w:val="00423325"/>
    <w:rsid w:val="00423446"/>
    <w:rsid w:val="00423A59"/>
    <w:rsid w:val="004248CE"/>
    <w:rsid w:val="00424DEF"/>
    <w:rsid w:val="0042787C"/>
    <w:rsid w:val="00427AFE"/>
    <w:rsid w:val="00427B94"/>
    <w:rsid w:val="00427B99"/>
    <w:rsid w:val="00427CE5"/>
    <w:rsid w:val="004302F3"/>
    <w:rsid w:val="004303D0"/>
    <w:rsid w:val="004305EF"/>
    <w:rsid w:val="00430A2D"/>
    <w:rsid w:val="00431346"/>
    <w:rsid w:val="004317AD"/>
    <w:rsid w:val="004319C5"/>
    <w:rsid w:val="00431B02"/>
    <w:rsid w:val="00432AF4"/>
    <w:rsid w:val="004330E3"/>
    <w:rsid w:val="00433FD0"/>
    <w:rsid w:val="0043520F"/>
    <w:rsid w:val="00436519"/>
    <w:rsid w:val="0043689C"/>
    <w:rsid w:val="00440D15"/>
    <w:rsid w:val="00440D79"/>
    <w:rsid w:val="00440F39"/>
    <w:rsid w:val="004426A3"/>
    <w:rsid w:val="00442BF8"/>
    <w:rsid w:val="00442C9A"/>
    <w:rsid w:val="00443862"/>
    <w:rsid w:val="00443DE3"/>
    <w:rsid w:val="00444520"/>
    <w:rsid w:val="00444A1E"/>
    <w:rsid w:val="004454BB"/>
    <w:rsid w:val="00446024"/>
    <w:rsid w:val="00447496"/>
    <w:rsid w:val="00447EDE"/>
    <w:rsid w:val="00450972"/>
    <w:rsid w:val="00450F17"/>
    <w:rsid w:val="00451136"/>
    <w:rsid w:val="004514E3"/>
    <w:rsid w:val="00451AF5"/>
    <w:rsid w:val="00452324"/>
    <w:rsid w:val="00452E38"/>
    <w:rsid w:val="0045306D"/>
    <w:rsid w:val="004531AD"/>
    <w:rsid w:val="0045333E"/>
    <w:rsid w:val="004539D0"/>
    <w:rsid w:val="00454337"/>
    <w:rsid w:val="00454576"/>
    <w:rsid w:val="00454A1F"/>
    <w:rsid w:val="0045503C"/>
    <w:rsid w:val="00455C19"/>
    <w:rsid w:val="00455E1D"/>
    <w:rsid w:val="00455FBF"/>
    <w:rsid w:val="00460205"/>
    <w:rsid w:val="004608A4"/>
    <w:rsid w:val="00460CD9"/>
    <w:rsid w:val="00461022"/>
    <w:rsid w:val="004613BD"/>
    <w:rsid w:val="00462B49"/>
    <w:rsid w:val="00462E02"/>
    <w:rsid w:val="00464027"/>
    <w:rsid w:val="004648C7"/>
    <w:rsid w:val="00464B83"/>
    <w:rsid w:val="00464CCB"/>
    <w:rsid w:val="00465984"/>
    <w:rsid w:val="00465B11"/>
    <w:rsid w:val="00465B23"/>
    <w:rsid w:val="00465BCA"/>
    <w:rsid w:val="00466184"/>
    <w:rsid w:val="00466513"/>
    <w:rsid w:val="00466B21"/>
    <w:rsid w:val="00466D8A"/>
    <w:rsid w:val="004670D4"/>
    <w:rsid w:val="0046715B"/>
    <w:rsid w:val="0046781F"/>
    <w:rsid w:val="004709C9"/>
    <w:rsid w:val="00472E0F"/>
    <w:rsid w:val="00472F92"/>
    <w:rsid w:val="0047313D"/>
    <w:rsid w:val="004731EE"/>
    <w:rsid w:val="004732B3"/>
    <w:rsid w:val="00473512"/>
    <w:rsid w:val="004736A6"/>
    <w:rsid w:val="0047382F"/>
    <w:rsid w:val="0047588D"/>
    <w:rsid w:val="004759B5"/>
    <w:rsid w:val="00476316"/>
    <w:rsid w:val="0047653D"/>
    <w:rsid w:val="004766AE"/>
    <w:rsid w:val="0047752B"/>
    <w:rsid w:val="004779AB"/>
    <w:rsid w:val="00480B92"/>
    <w:rsid w:val="004811A2"/>
    <w:rsid w:val="00482188"/>
    <w:rsid w:val="00483589"/>
    <w:rsid w:val="00483DE1"/>
    <w:rsid w:val="004841E6"/>
    <w:rsid w:val="00484EFC"/>
    <w:rsid w:val="00485D40"/>
    <w:rsid w:val="00486316"/>
    <w:rsid w:val="00486987"/>
    <w:rsid w:val="00486B48"/>
    <w:rsid w:val="0048793D"/>
    <w:rsid w:val="004879E8"/>
    <w:rsid w:val="00487FFE"/>
    <w:rsid w:val="0049081E"/>
    <w:rsid w:val="00490E1D"/>
    <w:rsid w:val="00491B62"/>
    <w:rsid w:val="00492576"/>
    <w:rsid w:val="00492CE8"/>
    <w:rsid w:val="004930FE"/>
    <w:rsid w:val="00493D63"/>
    <w:rsid w:val="004941F8"/>
    <w:rsid w:val="00494565"/>
    <w:rsid w:val="004949ED"/>
    <w:rsid w:val="00494D66"/>
    <w:rsid w:val="00494E35"/>
    <w:rsid w:val="00495A5D"/>
    <w:rsid w:val="00495B97"/>
    <w:rsid w:val="00495F23"/>
    <w:rsid w:val="00496089"/>
    <w:rsid w:val="0049730E"/>
    <w:rsid w:val="004973D3"/>
    <w:rsid w:val="004A033A"/>
    <w:rsid w:val="004A1040"/>
    <w:rsid w:val="004A1108"/>
    <w:rsid w:val="004A142A"/>
    <w:rsid w:val="004A14CF"/>
    <w:rsid w:val="004A2133"/>
    <w:rsid w:val="004A269A"/>
    <w:rsid w:val="004A2942"/>
    <w:rsid w:val="004A354E"/>
    <w:rsid w:val="004A3933"/>
    <w:rsid w:val="004A4032"/>
    <w:rsid w:val="004A4864"/>
    <w:rsid w:val="004A5F25"/>
    <w:rsid w:val="004A692B"/>
    <w:rsid w:val="004A7282"/>
    <w:rsid w:val="004A74A6"/>
    <w:rsid w:val="004A78C1"/>
    <w:rsid w:val="004A7AC7"/>
    <w:rsid w:val="004A7D53"/>
    <w:rsid w:val="004B0A88"/>
    <w:rsid w:val="004B0BDC"/>
    <w:rsid w:val="004B2E56"/>
    <w:rsid w:val="004B2E68"/>
    <w:rsid w:val="004B3351"/>
    <w:rsid w:val="004B379A"/>
    <w:rsid w:val="004B3880"/>
    <w:rsid w:val="004B3F30"/>
    <w:rsid w:val="004B4201"/>
    <w:rsid w:val="004B5369"/>
    <w:rsid w:val="004B59DF"/>
    <w:rsid w:val="004B615F"/>
    <w:rsid w:val="004B6310"/>
    <w:rsid w:val="004B68C8"/>
    <w:rsid w:val="004B6E3E"/>
    <w:rsid w:val="004B6F30"/>
    <w:rsid w:val="004B723C"/>
    <w:rsid w:val="004C0045"/>
    <w:rsid w:val="004C00EB"/>
    <w:rsid w:val="004C02DD"/>
    <w:rsid w:val="004C0658"/>
    <w:rsid w:val="004C170D"/>
    <w:rsid w:val="004C2059"/>
    <w:rsid w:val="004C2287"/>
    <w:rsid w:val="004C27D7"/>
    <w:rsid w:val="004C2A6B"/>
    <w:rsid w:val="004C2CC1"/>
    <w:rsid w:val="004C2F1E"/>
    <w:rsid w:val="004C3351"/>
    <w:rsid w:val="004C3593"/>
    <w:rsid w:val="004C3B0B"/>
    <w:rsid w:val="004C449C"/>
    <w:rsid w:val="004C45E4"/>
    <w:rsid w:val="004C4A6A"/>
    <w:rsid w:val="004C4B0C"/>
    <w:rsid w:val="004C4FFA"/>
    <w:rsid w:val="004C537F"/>
    <w:rsid w:val="004C5B43"/>
    <w:rsid w:val="004C6BA0"/>
    <w:rsid w:val="004C6DCE"/>
    <w:rsid w:val="004C6F55"/>
    <w:rsid w:val="004C7A62"/>
    <w:rsid w:val="004D00F5"/>
    <w:rsid w:val="004D06B1"/>
    <w:rsid w:val="004D0B92"/>
    <w:rsid w:val="004D1028"/>
    <w:rsid w:val="004D1416"/>
    <w:rsid w:val="004D189A"/>
    <w:rsid w:val="004D1ABF"/>
    <w:rsid w:val="004D1B53"/>
    <w:rsid w:val="004D340F"/>
    <w:rsid w:val="004D36DE"/>
    <w:rsid w:val="004D3894"/>
    <w:rsid w:val="004D3D8E"/>
    <w:rsid w:val="004D4A08"/>
    <w:rsid w:val="004D664F"/>
    <w:rsid w:val="004D713B"/>
    <w:rsid w:val="004E0653"/>
    <w:rsid w:val="004E13AD"/>
    <w:rsid w:val="004E1BF2"/>
    <w:rsid w:val="004E2142"/>
    <w:rsid w:val="004E2A46"/>
    <w:rsid w:val="004E48AF"/>
    <w:rsid w:val="004E4F8E"/>
    <w:rsid w:val="004E5F4F"/>
    <w:rsid w:val="004E61FE"/>
    <w:rsid w:val="004E6A9B"/>
    <w:rsid w:val="004E72DD"/>
    <w:rsid w:val="004E74A6"/>
    <w:rsid w:val="004F06D1"/>
    <w:rsid w:val="004F16A9"/>
    <w:rsid w:val="004F1AA7"/>
    <w:rsid w:val="004F2554"/>
    <w:rsid w:val="004F26F5"/>
    <w:rsid w:val="004F307F"/>
    <w:rsid w:val="004F36FB"/>
    <w:rsid w:val="004F424A"/>
    <w:rsid w:val="004F47C0"/>
    <w:rsid w:val="004F4CF6"/>
    <w:rsid w:val="004F4D45"/>
    <w:rsid w:val="004F6098"/>
    <w:rsid w:val="004F628E"/>
    <w:rsid w:val="004F6818"/>
    <w:rsid w:val="004F79C4"/>
    <w:rsid w:val="00500687"/>
    <w:rsid w:val="0050074D"/>
    <w:rsid w:val="00500951"/>
    <w:rsid w:val="005009DF"/>
    <w:rsid w:val="00500CB3"/>
    <w:rsid w:val="0050137C"/>
    <w:rsid w:val="00501A65"/>
    <w:rsid w:val="0050384D"/>
    <w:rsid w:val="00505384"/>
    <w:rsid w:val="005053FA"/>
    <w:rsid w:val="00505895"/>
    <w:rsid w:val="00505E4F"/>
    <w:rsid w:val="0050723B"/>
    <w:rsid w:val="0050765F"/>
    <w:rsid w:val="005116FA"/>
    <w:rsid w:val="00511A9B"/>
    <w:rsid w:val="00511D3F"/>
    <w:rsid w:val="00511ECB"/>
    <w:rsid w:val="00511F8F"/>
    <w:rsid w:val="005123C3"/>
    <w:rsid w:val="00512550"/>
    <w:rsid w:val="00512814"/>
    <w:rsid w:val="00513F62"/>
    <w:rsid w:val="005144AB"/>
    <w:rsid w:val="00514B14"/>
    <w:rsid w:val="00516D44"/>
    <w:rsid w:val="00517EB2"/>
    <w:rsid w:val="0052031C"/>
    <w:rsid w:val="00520451"/>
    <w:rsid w:val="00521BF2"/>
    <w:rsid w:val="00522511"/>
    <w:rsid w:val="005233BF"/>
    <w:rsid w:val="0052387A"/>
    <w:rsid w:val="00523A86"/>
    <w:rsid w:val="00523F10"/>
    <w:rsid w:val="005240C0"/>
    <w:rsid w:val="00524486"/>
    <w:rsid w:val="005246D1"/>
    <w:rsid w:val="00524AE6"/>
    <w:rsid w:val="00524F05"/>
    <w:rsid w:val="00524FD1"/>
    <w:rsid w:val="00525482"/>
    <w:rsid w:val="00525B3E"/>
    <w:rsid w:val="00525BE7"/>
    <w:rsid w:val="00525F2B"/>
    <w:rsid w:val="0052643D"/>
    <w:rsid w:val="005271AE"/>
    <w:rsid w:val="0052779D"/>
    <w:rsid w:val="00530020"/>
    <w:rsid w:val="005300CF"/>
    <w:rsid w:val="0053037D"/>
    <w:rsid w:val="00530DCA"/>
    <w:rsid w:val="005321AA"/>
    <w:rsid w:val="005327B7"/>
    <w:rsid w:val="005328D1"/>
    <w:rsid w:val="00532FB5"/>
    <w:rsid w:val="00533633"/>
    <w:rsid w:val="005337D6"/>
    <w:rsid w:val="00533B04"/>
    <w:rsid w:val="00533C4F"/>
    <w:rsid w:val="005345A6"/>
    <w:rsid w:val="0053472D"/>
    <w:rsid w:val="00534A4C"/>
    <w:rsid w:val="00534C25"/>
    <w:rsid w:val="00534C5F"/>
    <w:rsid w:val="005357B9"/>
    <w:rsid w:val="00535CEC"/>
    <w:rsid w:val="005364B4"/>
    <w:rsid w:val="005403BD"/>
    <w:rsid w:val="00540962"/>
    <w:rsid w:val="00541001"/>
    <w:rsid w:val="00541389"/>
    <w:rsid w:val="00542032"/>
    <w:rsid w:val="005424E4"/>
    <w:rsid w:val="00542553"/>
    <w:rsid w:val="005425C5"/>
    <w:rsid w:val="0054388F"/>
    <w:rsid w:val="0054391F"/>
    <w:rsid w:val="00543E04"/>
    <w:rsid w:val="00544049"/>
    <w:rsid w:val="00544F28"/>
    <w:rsid w:val="0054536A"/>
    <w:rsid w:val="005456F0"/>
    <w:rsid w:val="0054597C"/>
    <w:rsid w:val="00546545"/>
    <w:rsid w:val="00550A9A"/>
    <w:rsid w:val="00550CFB"/>
    <w:rsid w:val="005512CF"/>
    <w:rsid w:val="00551790"/>
    <w:rsid w:val="00551811"/>
    <w:rsid w:val="0055195C"/>
    <w:rsid w:val="00552BB2"/>
    <w:rsid w:val="00552BE7"/>
    <w:rsid w:val="00553543"/>
    <w:rsid w:val="005536B2"/>
    <w:rsid w:val="00554728"/>
    <w:rsid w:val="00554FAA"/>
    <w:rsid w:val="00555809"/>
    <w:rsid w:val="0055622C"/>
    <w:rsid w:val="00556909"/>
    <w:rsid w:val="0055710C"/>
    <w:rsid w:val="0055770F"/>
    <w:rsid w:val="00560086"/>
    <w:rsid w:val="005601F7"/>
    <w:rsid w:val="00560428"/>
    <w:rsid w:val="005604B3"/>
    <w:rsid w:val="00560627"/>
    <w:rsid w:val="0056099D"/>
    <w:rsid w:val="00560B03"/>
    <w:rsid w:val="00560B62"/>
    <w:rsid w:val="00561FA6"/>
    <w:rsid w:val="00562585"/>
    <w:rsid w:val="00562922"/>
    <w:rsid w:val="0056305A"/>
    <w:rsid w:val="005630C5"/>
    <w:rsid w:val="005635FF"/>
    <w:rsid w:val="005636F9"/>
    <w:rsid w:val="00563C94"/>
    <w:rsid w:val="00563F7E"/>
    <w:rsid w:val="00564BD1"/>
    <w:rsid w:val="00564D6F"/>
    <w:rsid w:val="0056525C"/>
    <w:rsid w:val="005652C2"/>
    <w:rsid w:val="005659AC"/>
    <w:rsid w:val="00565DDB"/>
    <w:rsid w:val="00567D43"/>
    <w:rsid w:val="00570AC7"/>
    <w:rsid w:val="00571D08"/>
    <w:rsid w:val="0057264F"/>
    <w:rsid w:val="005727F6"/>
    <w:rsid w:val="005729C3"/>
    <w:rsid w:val="00572A28"/>
    <w:rsid w:val="00572AB1"/>
    <w:rsid w:val="00573B28"/>
    <w:rsid w:val="00573CC0"/>
    <w:rsid w:val="0057405F"/>
    <w:rsid w:val="00574B2B"/>
    <w:rsid w:val="0057503C"/>
    <w:rsid w:val="005750DA"/>
    <w:rsid w:val="005751CC"/>
    <w:rsid w:val="00575FB5"/>
    <w:rsid w:val="005764E3"/>
    <w:rsid w:val="0057659F"/>
    <w:rsid w:val="00576CB8"/>
    <w:rsid w:val="005771DF"/>
    <w:rsid w:val="0057750D"/>
    <w:rsid w:val="005777CA"/>
    <w:rsid w:val="00580195"/>
    <w:rsid w:val="0058023E"/>
    <w:rsid w:val="005807DA"/>
    <w:rsid w:val="00580C39"/>
    <w:rsid w:val="00580CB9"/>
    <w:rsid w:val="00580DAF"/>
    <w:rsid w:val="0058172D"/>
    <w:rsid w:val="00582092"/>
    <w:rsid w:val="005829C7"/>
    <w:rsid w:val="00583225"/>
    <w:rsid w:val="005835B6"/>
    <w:rsid w:val="00583C01"/>
    <w:rsid w:val="00583DBB"/>
    <w:rsid w:val="00584182"/>
    <w:rsid w:val="00585163"/>
    <w:rsid w:val="005856FB"/>
    <w:rsid w:val="005859D8"/>
    <w:rsid w:val="00586080"/>
    <w:rsid w:val="005868C8"/>
    <w:rsid w:val="00586B46"/>
    <w:rsid w:val="005872E6"/>
    <w:rsid w:val="00587354"/>
    <w:rsid w:val="00590378"/>
    <w:rsid w:val="0059081E"/>
    <w:rsid w:val="00590FB0"/>
    <w:rsid w:val="00591123"/>
    <w:rsid w:val="00591159"/>
    <w:rsid w:val="005918E5"/>
    <w:rsid w:val="0059247D"/>
    <w:rsid w:val="0059282E"/>
    <w:rsid w:val="00592C13"/>
    <w:rsid w:val="00592E4A"/>
    <w:rsid w:val="00593A8D"/>
    <w:rsid w:val="00594950"/>
    <w:rsid w:val="00595362"/>
    <w:rsid w:val="0059568D"/>
    <w:rsid w:val="00595EFF"/>
    <w:rsid w:val="005962BC"/>
    <w:rsid w:val="005967A4"/>
    <w:rsid w:val="005970E1"/>
    <w:rsid w:val="005A02E4"/>
    <w:rsid w:val="005A0C5D"/>
    <w:rsid w:val="005A2264"/>
    <w:rsid w:val="005A42D0"/>
    <w:rsid w:val="005A4425"/>
    <w:rsid w:val="005A448F"/>
    <w:rsid w:val="005A4B97"/>
    <w:rsid w:val="005A5C31"/>
    <w:rsid w:val="005A61C4"/>
    <w:rsid w:val="005A64F5"/>
    <w:rsid w:val="005A6B1B"/>
    <w:rsid w:val="005A6EF6"/>
    <w:rsid w:val="005A6FD7"/>
    <w:rsid w:val="005A7555"/>
    <w:rsid w:val="005A78A7"/>
    <w:rsid w:val="005B1332"/>
    <w:rsid w:val="005B1C7B"/>
    <w:rsid w:val="005B2573"/>
    <w:rsid w:val="005B267C"/>
    <w:rsid w:val="005B290D"/>
    <w:rsid w:val="005B2963"/>
    <w:rsid w:val="005B2AFD"/>
    <w:rsid w:val="005B44C7"/>
    <w:rsid w:val="005B4F81"/>
    <w:rsid w:val="005B588D"/>
    <w:rsid w:val="005B5F99"/>
    <w:rsid w:val="005B60E8"/>
    <w:rsid w:val="005B69AA"/>
    <w:rsid w:val="005B7344"/>
    <w:rsid w:val="005C0008"/>
    <w:rsid w:val="005C015E"/>
    <w:rsid w:val="005C2272"/>
    <w:rsid w:val="005C31C3"/>
    <w:rsid w:val="005C356D"/>
    <w:rsid w:val="005C3AD0"/>
    <w:rsid w:val="005C3B86"/>
    <w:rsid w:val="005C4AE8"/>
    <w:rsid w:val="005C4E28"/>
    <w:rsid w:val="005C59BE"/>
    <w:rsid w:val="005C5B00"/>
    <w:rsid w:val="005C5BB5"/>
    <w:rsid w:val="005C6696"/>
    <w:rsid w:val="005C681D"/>
    <w:rsid w:val="005D04F9"/>
    <w:rsid w:val="005D079F"/>
    <w:rsid w:val="005D0AC5"/>
    <w:rsid w:val="005D0C34"/>
    <w:rsid w:val="005D0E17"/>
    <w:rsid w:val="005D0E42"/>
    <w:rsid w:val="005D18AE"/>
    <w:rsid w:val="005D2DB4"/>
    <w:rsid w:val="005D3D08"/>
    <w:rsid w:val="005D420E"/>
    <w:rsid w:val="005D423E"/>
    <w:rsid w:val="005D43B4"/>
    <w:rsid w:val="005D470F"/>
    <w:rsid w:val="005D539A"/>
    <w:rsid w:val="005D5B08"/>
    <w:rsid w:val="005D6183"/>
    <w:rsid w:val="005D61A0"/>
    <w:rsid w:val="005D6684"/>
    <w:rsid w:val="005D6724"/>
    <w:rsid w:val="005D6759"/>
    <w:rsid w:val="005D70A5"/>
    <w:rsid w:val="005D740B"/>
    <w:rsid w:val="005E0428"/>
    <w:rsid w:val="005E049A"/>
    <w:rsid w:val="005E067D"/>
    <w:rsid w:val="005E12D2"/>
    <w:rsid w:val="005E132A"/>
    <w:rsid w:val="005E1A55"/>
    <w:rsid w:val="005E1C1A"/>
    <w:rsid w:val="005E26BA"/>
    <w:rsid w:val="005E33D8"/>
    <w:rsid w:val="005E35BD"/>
    <w:rsid w:val="005E379B"/>
    <w:rsid w:val="005E3D3E"/>
    <w:rsid w:val="005E3FAE"/>
    <w:rsid w:val="005E6754"/>
    <w:rsid w:val="005E7115"/>
    <w:rsid w:val="005E7D71"/>
    <w:rsid w:val="005F042A"/>
    <w:rsid w:val="005F05DF"/>
    <w:rsid w:val="005F0A00"/>
    <w:rsid w:val="005F0BD7"/>
    <w:rsid w:val="005F1236"/>
    <w:rsid w:val="005F1416"/>
    <w:rsid w:val="005F1628"/>
    <w:rsid w:val="005F3F4D"/>
    <w:rsid w:val="005F546E"/>
    <w:rsid w:val="005F5848"/>
    <w:rsid w:val="005F590A"/>
    <w:rsid w:val="005F5DD4"/>
    <w:rsid w:val="005F6182"/>
    <w:rsid w:val="005F671B"/>
    <w:rsid w:val="005F692C"/>
    <w:rsid w:val="005F6939"/>
    <w:rsid w:val="005F6985"/>
    <w:rsid w:val="005F6BD8"/>
    <w:rsid w:val="005F78B4"/>
    <w:rsid w:val="005F7E4F"/>
    <w:rsid w:val="00600320"/>
    <w:rsid w:val="006006DF"/>
    <w:rsid w:val="00600D24"/>
    <w:rsid w:val="00600D31"/>
    <w:rsid w:val="00600F0C"/>
    <w:rsid w:val="0060171F"/>
    <w:rsid w:val="0060444E"/>
    <w:rsid w:val="00604492"/>
    <w:rsid w:val="00605409"/>
    <w:rsid w:val="006066B4"/>
    <w:rsid w:val="006076CB"/>
    <w:rsid w:val="00607A73"/>
    <w:rsid w:val="006100C4"/>
    <w:rsid w:val="00610205"/>
    <w:rsid w:val="00610616"/>
    <w:rsid w:val="00610CA4"/>
    <w:rsid w:val="00610DF0"/>
    <w:rsid w:val="006124EE"/>
    <w:rsid w:val="006125B6"/>
    <w:rsid w:val="0061288B"/>
    <w:rsid w:val="0061299E"/>
    <w:rsid w:val="00612C2B"/>
    <w:rsid w:val="00612DC2"/>
    <w:rsid w:val="006131AD"/>
    <w:rsid w:val="00613CAF"/>
    <w:rsid w:val="00614030"/>
    <w:rsid w:val="00614454"/>
    <w:rsid w:val="00614B1C"/>
    <w:rsid w:val="00614B79"/>
    <w:rsid w:val="0061508C"/>
    <w:rsid w:val="00615A66"/>
    <w:rsid w:val="00615ACA"/>
    <w:rsid w:val="006166A3"/>
    <w:rsid w:val="00616726"/>
    <w:rsid w:val="006203F1"/>
    <w:rsid w:val="00620AA0"/>
    <w:rsid w:val="006214EA"/>
    <w:rsid w:val="0062249E"/>
    <w:rsid w:val="00622CCC"/>
    <w:rsid w:val="00622D94"/>
    <w:rsid w:val="00622EA1"/>
    <w:rsid w:val="00623287"/>
    <w:rsid w:val="006242D0"/>
    <w:rsid w:val="00625BA9"/>
    <w:rsid w:val="006262CD"/>
    <w:rsid w:val="00626362"/>
    <w:rsid w:val="006275C8"/>
    <w:rsid w:val="00627AEA"/>
    <w:rsid w:val="00630A2A"/>
    <w:rsid w:val="00630C6B"/>
    <w:rsid w:val="00631957"/>
    <w:rsid w:val="0063198D"/>
    <w:rsid w:val="00631FAE"/>
    <w:rsid w:val="00632685"/>
    <w:rsid w:val="00632755"/>
    <w:rsid w:val="006327F1"/>
    <w:rsid w:val="006328C8"/>
    <w:rsid w:val="006330CF"/>
    <w:rsid w:val="00633884"/>
    <w:rsid w:val="00634560"/>
    <w:rsid w:val="00636029"/>
    <w:rsid w:val="00636CD9"/>
    <w:rsid w:val="00636EC1"/>
    <w:rsid w:val="00637120"/>
    <w:rsid w:val="006425C4"/>
    <w:rsid w:val="006427B7"/>
    <w:rsid w:val="006429BE"/>
    <w:rsid w:val="00643450"/>
    <w:rsid w:val="00643E1B"/>
    <w:rsid w:val="00644CD8"/>
    <w:rsid w:val="00645391"/>
    <w:rsid w:val="006456AE"/>
    <w:rsid w:val="00645E64"/>
    <w:rsid w:val="00645FE0"/>
    <w:rsid w:val="00646082"/>
    <w:rsid w:val="006460C8"/>
    <w:rsid w:val="00646F3B"/>
    <w:rsid w:val="006478C8"/>
    <w:rsid w:val="006478F4"/>
    <w:rsid w:val="00647A55"/>
    <w:rsid w:val="00647BB4"/>
    <w:rsid w:val="00647F0F"/>
    <w:rsid w:val="006519E3"/>
    <w:rsid w:val="00652326"/>
    <w:rsid w:val="0065242D"/>
    <w:rsid w:val="00653155"/>
    <w:rsid w:val="00653B30"/>
    <w:rsid w:val="00653B3E"/>
    <w:rsid w:val="0065622B"/>
    <w:rsid w:val="006562BC"/>
    <w:rsid w:val="00656D8B"/>
    <w:rsid w:val="00657234"/>
    <w:rsid w:val="00657292"/>
    <w:rsid w:val="006600DE"/>
    <w:rsid w:val="0066021B"/>
    <w:rsid w:val="00660498"/>
    <w:rsid w:val="00660ED7"/>
    <w:rsid w:val="00660F54"/>
    <w:rsid w:val="006625E7"/>
    <w:rsid w:val="00663786"/>
    <w:rsid w:val="00663C9F"/>
    <w:rsid w:val="0066436D"/>
    <w:rsid w:val="006644FB"/>
    <w:rsid w:val="00664731"/>
    <w:rsid w:val="00664C92"/>
    <w:rsid w:val="006657D5"/>
    <w:rsid w:val="00666698"/>
    <w:rsid w:val="00671A9A"/>
    <w:rsid w:val="00671B07"/>
    <w:rsid w:val="00671B08"/>
    <w:rsid w:val="00671D06"/>
    <w:rsid w:val="0067247A"/>
    <w:rsid w:val="00672EC6"/>
    <w:rsid w:val="006736CD"/>
    <w:rsid w:val="00673AD2"/>
    <w:rsid w:val="00673DD1"/>
    <w:rsid w:val="00675829"/>
    <w:rsid w:val="00675BC7"/>
    <w:rsid w:val="006762FC"/>
    <w:rsid w:val="0067638F"/>
    <w:rsid w:val="00676ACB"/>
    <w:rsid w:val="00676CFA"/>
    <w:rsid w:val="00676D9F"/>
    <w:rsid w:val="00677230"/>
    <w:rsid w:val="0067726B"/>
    <w:rsid w:val="00677893"/>
    <w:rsid w:val="00677D4D"/>
    <w:rsid w:val="00677FA1"/>
    <w:rsid w:val="006810E3"/>
    <w:rsid w:val="006814FD"/>
    <w:rsid w:val="006816E3"/>
    <w:rsid w:val="00681A9E"/>
    <w:rsid w:val="00681D9C"/>
    <w:rsid w:val="00681EB7"/>
    <w:rsid w:val="006820EE"/>
    <w:rsid w:val="00682A69"/>
    <w:rsid w:val="00682BA9"/>
    <w:rsid w:val="00682E63"/>
    <w:rsid w:val="006831EE"/>
    <w:rsid w:val="00683B90"/>
    <w:rsid w:val="00683FCA"/>
    <w:rsid w:val="00684341"/>
    <w:rsid w:val="0068447D"/>
    <w:rsid w:val="00684984"/>
    <w:rsid w:val="006851EB"/>
    <w:rsid w:val="006854E5"/>
    <w:rsid w:val="006859E4"/>
    <w:rsid w:val="00685E50"/>
    <w:rsid w:val="0068655E"/>
    <w:rsid w:val="006869AE"/>
    <w:rsid w:val="00686FC2"/>
    <w:rsid w:val="0068713C"/>
    <w:rsid w:val="00687CE2"/>
    <w:rsid w:val="00687D7A"/>
    <w:rsid w:val="00687E82"/>
    <w:rsid w:val="0069072B"/>
    <w:rsid w:val="0069091B"/>
    <w:rsid w:val="00690D72"/>
    <w:rsid w:val="00691E7F"/>
    <w:rsid w:val="00692638"/>
    <w:rsid w:val="00692BD2"/>
    <w:rsid w:val="00692D18"/>
    <w:rsid w:val="00693DBC"/>
    <w:rsid w:val="006943F2"/>
    <w:rsid w:val="006949FE"/>
    <w:rsid w:val="00694F17"/>
    <w:rsid w:val="0069541A"/>
    <w:rsid w:val="00695601"/>
    <w:rsid w:val="006963DB"/>
    <w:rsid w:val="006975FA"/>
    <w:rsid w:val="00697894"/>
    <w:rsid w:val="00697CB7"/>
    <w:rsid w:val="006A01CE"/>
    <w:rsid w:val="006A0302"/>
    <w:rsid w:val="006A0387"/>
    <w:rsid w:val="006A0D25"/>
    <w:rsid w:val="006A2249"/>
    <w:rsid w:val="006A3098"/>
    <w:rsid w:val="006A31D8"/>
    <w:rsid w:val="006A499A"/>
    <w:rsid w:val="006A5A80"/>
    <w:rsid w:val="006A63B3"/>
    <w:rsid w:val="006A65BF"/>
    <w:rsid w:val="006A6EA2"/>
    <w:rsid w:val="006A70D6"/>
    <w:rsid w:val="006B0824"/>
    <w:rsid w:val="006B090D"/>
    <w:rsid w:val="006B1DBD"/>
    <w:rsid w:val="006B1F36"/>
    <w:rsid w:val="006B2D24"/>
    <w:rsid w:val="006B2D25"/>
    <w:rsid w:val="006B2D8F"/>
    <w:rsid w:val="006B2E21"/>
    <w:rsid w:val="006B2E28"/>
    <w:rsid w:val="006B3BEA"/>
    <w:rsid w:val="006B455D"/>
    <w:rsid w:val="006B4848"/>
    <w:rsid w:val="006B5282"/>
    <w:rsid w:val="006B58D3"/>
    <w:rsid w:val="006B5E4E"/>
    <w:rsid w:val="006B6EA6"/>
    <w:rsid w:val="006B703F"/>
    <w:rsid w:val="006C01AF"/>
    <w:rsid w:val="006C17EE"/>
    <w:rsid w:val="006C19E4"/>
    <w:rsid w:val="006C20B7"/>
    <w:rsid w:val="006C3B7F"/>
    <w:rsid w:val="006C3F14"/>
    <w:rsid w:val="006C4377"/>
    <w:rsid w:val="006C4531"/>
    <w:rsid w:val="006C4C14"/>
    <w:rsid w:val="006C4D36"/>
    <w:rsid w:val="006C54BE"/>
    <w:rsid w:val="006C5914"/>
    <w:rsid w:val="006C5984"/>
    <w:rsid w:val="006C668B"/>
    <w:rsid w:val="006D05B2"/>
    <w:rsid w:val="006D0D04"/>
    <w:rsid w:val="006D10DE"/>
    <w:rsid w:val="006D16F8"/>
    <w:rsid w:val="006D1AD2"/>
    <w:rsid w:val="006D1EED"/>
    <w:rsid w:val="006D23E6"/>
    <w:rsid w:val="006D2D48"/>
    <w:rsid w:val="006D2F6F"/>
    <w:rsid w:val="006D2FF8"/>
    <w:rsid w:val="006D3585"/>
    <w:rsid w:val="006D4245"/>
    <w:rsid w:val="006D4B58"/>
    <w:rsid w:val="006D5191"/>
    <w:rsid w:val="006D5945"/>
    <w:rsid w:val="006D5D05"/>
    <w:rsid w:val="006D622B"/>
    <w:rsid w:val="006D69E0"/>
    <w:rsid w:val="006D701B"/>
    <w:rsid w:val="006D7081"/>
    <w:rsid w:val="006D7213"/>
    <w:rsid w:val="006D749E"/>
    <w:rsid w:val="006D76F1"/>
    <w:rsid w:val="006D7A23"/>
    <w:rsid w:val="006E0886"/>
    <w:rsid w:val="006E0BE5"/>
    <w:rsid w:val="006E0C82"/>
    <w:rsid w:val="006E0EA7"/>
    <w:rsid w:val="006E10AA"/>
    <w:rsid w:val="006E14B7"/>
    <w:rsid w:val="006E1D63"/>
    <w:rsid w:val="006E21AD"/>
    <w:rsid w:val="006E4160"/>
    <w:rsid w:val="006E44B7"/>
    <w:rsid w:val="006E4C01"/>
    <w:rsid w:val="006E5492"/>
    <w:rsid w:val="006E5B2F"/>
    <w:rsid w:val="006E5B76"/>
    <w:rsid w:val="006E5BAA"/>
    <w:rsid w:val="006E5F7B"/>
    <w:rsid w:val="006E676E"/>
    <w:rsid w:val="006E69ED"/>
    <w:rsid w:val="006E77A9"/>
    <w:rsid w:val="006E7AF6"/>
    <w:rsid w:val="006F0072"/>
    <w:rsid w:val="006F04AA"/>
    <w:rsid w:val="006F0556"/>
    <w:rsid w:val="006F1184"/>
    <w:rsid w:val="006F2409"/>
    <w:rsid w:val="006F2C5B"/>
    <w:rsid w:val="006F44AC"/>
    <w:rsid w:val="006F4524"/>
    <w:rsid w:val="006F5232"/>
    <w:rsid w:val="006F5D91"/>
    <w:rsid w:val="006F6850"/>
    <w:rsid w:val="00700447"/>
    <w:rsid w:val="0070084A"/>
    <w:rsid w:val="007021C6"/>
    <w:rsid w:val="00703600"/>
    <w:rsid w:val="00703773"/>
    <w:rsid w:val="007046D6"/>
    <w:rsid w:val="00705A3E"/>
    <w:rsid w:val="0070720C"/>
    <w:rsid w:val="007101DB"/>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4F"/>
    <w:rsid w:val="00715DA4"/>
    <w:rsid w:val="0071677B"/>
    <w:rsid w:val="0071688F"/>
    <w:rsid w:val="00717012"/>
    <w:rsid w:val="007171BD"/>
    <w:rsid w:val="0072029B"/>
    <w:rsid w:val="007206DC"/>
    <w:rsid w:val="00720AF4"/>
    <w:rsid w:val="0072139E"/>
    <w:rsid w:val="0072189C"/>
    <w:rsid w:val="0072258A"/>
    <w:rsid w:val="00722BC2"/>
    <w:rsid w:val="007230C2"/>
    <w:rsid w:val="00723498"/>
    <w:rsid w:val="0072360C"/>
    <w:rsid w:val="0072386D"/>
    <w:rsid w:val="00723CEB"/>
    <w:rsid w:val="00723DD0"/>
    <w:rsid w:val="00724C00"/>
    <w:rsid w:val="00725703"/>
    <w:rsid w:val="00725D08"/>
    <w:rsid w:val="00726303"/>
    <w:rsid w:val="00726ABB"/>
    <w:rsid w:val="00727A04"/>
    <w:rsid w:val="007300D4"/>
    <w:rsid w:val="007309DC"/>
    <w:rsid w:val="00730A28"/>
    <w:rsid w:val="00730F24"/>
    <w:rsid w:val="00731254"/>
    <w:rsid w:val="00731335"/>
    <w:rsid w:val="00731E4F"/>
    <w:rsid w:val="007325A3"/>
    <w:rsid w:val="00732BE4"/>
    <w:rsid w:val="00732CE1"/>
    <w:rsid w:val="00734F99"/>
    <w:rsid w:val="00735528"/>
    <w:rsid w:val="00735A94"/>
    <w:rsid w:val="00736560"/>
    <w:rsid w:val="0073692B"/>
    <w:rsid w:val="00737996"/>
    <w:rsid w:val="00737AA1"/>
    <w:rsid w:val="0074214F"/>
    <w:rsid w:val="0074247C"/>
    <w:rsid w:val="0074278E"/>
    <w:rsid w:val="00742960"/>
    <w:rsid w:val="00743353"/>
    <w:rsid w:val="00743748"/>
    <w:rsid w:val="00743924"/>
    <w:rsid w:val="00743D63"/>
    <w:rsid w:val="007448FC"/>
    <w:rsid w:val="00744D4E"/>
    <w:rsid w:val="00745A5A"/>
    <w:rsid w:val="00746298"/>
    <w:rsid w:val="007462B8"/>
    <w:rsid w:val="00746EFC"/>
    <w:rsid w:val="00747D8E"/>
    <w:rsid w:val="0075136E"/>
    <w:rsid w:val="007525DE"/>
    <w:rsid w:val="007537A0"/>
    <w:rsid w:val="00753848"/>
    <w:rsid w:val="00753AD6"/>
    <w:rsid w:val="00754125"/>
    <w:rsid w:val="007547AC"/>
    <w:rsid w:val="0075488F"/>
    <w:rsid w:val="00754AD5"/>
    <w:rsid w:val="007552EA"/>
    <w:rsid w:val="00755342"/>
    <w:rsid w:val="007553FD"/>
    <w:rsid w:val="0075608A"/>
    <w:rsid w:val="0075664A"/>
    <w:rsid w:val="0075688E"/>
    <w:rsid w:val="00757A66"/>
    <w:rsid w:val="007601D2"/>
    <w:rsid w:val="00760C78"/>
    <w:rsid w:val="00760F3D"/>
    <w:rsid w:val="00760FF2"/>
    <w:rsid w:val="00761518"/>
    <w:rsid w:val="00761D2F"/>
    <w:rsid w:val="00762224"/>
    <w:rsid w:val="0076264A"/>
    <w:rsid w:val="00762827"/>
    <w:rsid w:val="0076286E"/>
    <w:rsid w:val="00763D0A"/>
    <w:rsid w:val="00763E81"/>
    <w:rsid w:val="007640D0"/>
    <w:rsid w:val="00764516"/>
    <w:rsid w:val="0076553A"/>
    <w:rsid w:val="00765851"/>
    <w:rsid w:val="0076587F"/>
    <w:rsid w:val="00765B84"/>
    <w:rsid w:val="00766B4A"/>
    <w:rsid w:val="007674E4"/>
    <w:rsid w:val="0077027C"/>
    <w:rsid w:val="007708A1"/>
    <w:rsid w:val="00770DB4"/>
    <w:rsid w:val="0077201A"/>
    <w:rsid w:val="0077255E"/>
    <w:rsid w:val="007727AB"/>
    <w:rsid w:val="007734E4"/>
    <w:rsid w:val="007744BA"/>
    <w:rsid w:val="007748A7"/>
    <w:rsid w:val="00774B57"/>
    <w:rsid w:val="00775D9B"/>
    <w:rsid w:val="0077625B"/>
    <w:rsid w:val="007762CF"/>
    <w:rsid w:val="007763BD"/>
    <w:rsid w:val="00776B9D"/>
    <w:rsid w:val="00776C77"/>
    <w:rsid w:val="00777114"/>
    <w:rsid w:val="00777587"/>
    <w:rsid w:val="00777BB7"/>
    <w:rsid w:val="00780990"/>
    <w:rsid w:val="00780F76"/>
    <w:rsid w:val="00781478"/>
    <w:rsid w:val="00781793"/>
    <w:rsid w:val="007818EC"/>
    <w:rsid w:val="00782AB6"/>
    <w:rsid w:val="00782AC8"/>
    <w:rsid w:val="0078318A"/>
    <w:rsid w:val="007832D4"/>
    <w:rsid w:val="0078355B"/>
    <w:rsid w:val="00784F83"/>
    <w:rsid w:val="007853CB"/>
    <w:rsid w:val="007855F2"/>
    <w:rsid w:val="00786243"/>
    <w:rsid w:val="007868ED"/>
    <w:rsid w:val="0078728C"/>
    <w:rsid w:val="00787C5F"/>
    <w:rsid w:val="00787EE4"/>
    <w:rsid w:val="0079026C"/>
    <w:rsid w:val="0079047E"/>
    <w:rsid w:val="0079056E"/>
    <w:rsid w:val="00790723"/>
    <w:rsid w:val="00790A60"/>
    <w:rsid w:val="00790EB6"/>
    <w:rsid w:val="00791CAC"/>
    <w:rsid w:val="00791EB6"/>
    <w:rsid w:val="007926E2"/>
    <w:rsid w:val="00792A6F"/>
    <w:rsid w:val="00793395"/>
    <w:rsid w:val="00793F02"/>
    <w:rsid w:val="0079415A"/>
    <w:rsid w:val="007945C3"/>
    <w:rsid w:val="00794F54"/>
    <w:rsid w:val="007955F7"/>
    <w:rsid w:val="00795E20"/>
    <w:rsid w:val="00796DE9"/>
    <w:rsid w:val="007970D0"/>
    <w:rsid w:val="00797191"/>
    <w:rsid w:val="007971A3"/>
    <w:rsid w:val="00797988"/>
    <w:rsid w:val="007A01CA"/>
    <w:rsid w:val="007A0A61"/>
    <w:rsid w:val="007A109E"/>
    <w:rsid w:val="007A1C8D"/>
    <w:rsid w:val="007A2311"/>
    <w:rsid w:val="007A25CF"/>
    <w:rsid w:val="007A2E07"/>
    <w:rsid w:val="007A324A"/>
    <w:rsid w:val="007A34A1"/>
    <w:rsid w:val="007A3571"/>
    <w:rsid w:val="007A4B15"/>
    <w:rsid w:val="007A4E11"/>
    <w:rsid w:val="007A5298"/>
    <w:rsid w:val="007A5493"/>
    <w:rsid w:val="007A558C"/>
    <w:rsid w:val="007A5596"/>
    <w:rsid w:val="007A5693"/>
    <w:rsid w:val="007A5C8A"/>
    <w:rsid w:val="007A64F5"/>
    <w:rsid w:val="007A65C3"/>
    <w:rsid w:val="007A6706"/>
    <w:rsid w:val="007B0CAA"/>
    <w:rsid w:val="007B1635"/>
    <w:rsid w:val="007B337B"/>
    <w:rsid w:val="007B49C7"/>
    <w:rsid w:val="007B571A"/>
    <w:rsid w:val="007B636B"/>
    <w:rsid w:val="007B6464"/>
    <w:rsid w:val="007B6488"/>
    <w:rsid w:val="007B64E4"/>
    <w:rsid w:val="007B66D6"/>
    <w:rsid w:val="007B6949"/>
    <w:rsid w:val="007B71B4"/>
    <w:rsid w:val="007B76D4"/>
    <w:rsid w:val="007C01AE"/>
    <w:rsid w:val="007C08F0"/>
    <w:rsid w:val="007C13F0"/>
    <w:rsid w:val="007C16F2"/>
    <w:rsid w:val="007C18A7"/>
    <w:rsid w:val="007C1A68"/>
    <w:rsid w:val="007C1B57"/>
    <w:rsid w:val="007C21F0"/>
    <w:rsid w:val="007C303C"/>
    <w:rsid w:val="007C3374"/>
    <w:rsid w:val="007C5092"/>
    <w:rsid w:val="007C6884"/>
    <w:rsid w:val="007C6A6A"/>
    <w:rsid w:val="007C6FFE"/>
    <w:rsid w:val="007D2BE6"/>
    <w:rsid w:val="007D3244"/>
    <w:rsid w:val="007D326E"/>
    <w:rsid w:val="007D3344"/>
    <w:rsid w:val="007D3348"/>
    <w:rsid w:val="007D3D1A"/>
    <w:rsid w:val="007D4708"/>
    <w:rsid w:val="007D5587"/>
    <w:rsid w:val="007D5C84"/>
    <w:rsid w:val="007D73D9"/>
    <w:rsid w:val="007D77D2"/>
    <w:rsid w:val="007D7A24"/>
    <w:rsid w:val="007E0725"/>
    <w:rsid w:val="007E0C52"/>
    <w:rsid w:val="007E1310"/>
    <w:rsid w:val="007E4A41"/>
    <w:rsid w:val="007E5C8F"/>
    <w:rsid w:val="007E6364"/>
    <w:rsid w:val="007E6724"/>
    <w:rsid w:val="007E6ACB"/>
    <w:rsid w:val="007E726B"/>
    <w:rsid w:val="007F0404"/>
    <w:rsid w:val="007F0DAC"/>
    <w:rsid w:val="007F10CF"/>
    <w:rsid w:val="007F1BE2"/>
    <w:rsid w:val="007F22DD"/>
    <w:rsid w:val="007F250C"/>
    <w:rsid w:val="007F26C1"/>
    <w:rsid w:val="007F279A"/>
    <w:rsid w:val="007F457D"/>
    <w:rsid w:val="007F45DB"/>
    <w:rsid w:val="007F4FA9"/>
    <w:rsid w:val="007F5713"/>
    <w:rsid w:val="007F6770"/>
    <w:rsid w:val="007F7CBC"/>
    <w:rsid w:val="00800276"/>
    <w:rsid w:val="00800C15"/>
    <w:rsid w:val="0080124B"/>
    <w:rsid w:val="0080148B"/>
    <w:rsid w:val="0080155C"/>
    <w:rsid w:val="00801C63"/>
    <w:rsid w:val="00802506"/>
    <w:rsid w:val="00802CAA"/>
    <w:rsid w:val="00802E9B"/>
    <w:rsid w:val="00803649"/>
    <w:rsid w:val="00803C5A"/>
    <w:rsid w:val="008042BB"/>
    <w:rsid w:val="008043C9"/>
    <w:rsid w:val="00804610"/>
    <w:rsid w:val="00805EA8"/>
    <w:rsid w:val="00806572"/>
    <w:rsid w:val="00806711"/>
    <w:rsid w:val="00807DF2"/>
    <w:rsid w:val="00807DF8"/>
    <w:rsid w:val="00810AAA"/>
    <w:rsid w:val="0081135C"/>
    <w:rsid w:val="008118E3"/>
    <w:rsid w:val="00811F78"/>
    <w:rsid w:val="0081296B"/>
    <w:rsid w:val="008136CD"/>
    <w:rsid w:val="00814AB1"/>
    <w:rsid w:val="00814EC3"/>
    <w:rsid w:val="0081535A"/>
    <w:rsid w:val="00815CF0"/>
    <w:rsid w:val="00816496"/>
    <w:rsid w:val="0081688A"/>
    <w:rsid w:val="00817A94"/>
    <w:rsid w:val="00817DE7"/>
    <w:rsid w:val="008202CB"/>
    <w:rsid w:val="00820A6D"/>
    <w:rsid w:val="00821F4F"/>
    <w:rsid w:val="0082214F"/>
    <w:rsid w:val="008222BA"/>
    <w:rsid w:val="00822BE0"/>
    <w:rsid w:val="00823598"/>
    <w:rsid w:val="00824298"/>
    <w:rsid w:val="008242C8"/>
    <w:rsid w:val="00824D43"/>
    <w:rsid w:val="008303B3"/>
    <w:rsid w:val="008307B6"/>
    <w:rsid w:val="00830C5C"/>
    <w:rsid w:val="00830F05"/>
    <w:rsid w:val="00831421"/>
    <w:rsid w:val="008314EA"/>
    <w:rsid w:val="008315DC"/>
    <w:rsid w:val="00831C83"/>
    <w:rsid w:val="00832057"/>
    <w:rsid w:val="00833796"/>
    <w:rsid w:val="00833AD2"/>
    <w:rsid w:val="00833E49"/>
    <w:rsid w:val="00834551"/>
    <w:rsid w:val="00834667"/>
    <w:rsid w:val="0083486E"/>
    <w:rsid w:val="00834A49"/>
    <w:rsid w:val="00834D41"/>
    <w:rsid w:val="008355B0"/>
    <w:rsid w:val="008355F9"/>
    <w:rsid w:val="008359F0"/>
    <w:rsid w:val="00835F1B"/>
    <w:rsid w:val="00835F24"/>
    <w:rsid w:val="0083771B"/>
    <w:rsid w:val="00837732"/>
    <w:rsid w:val="00837A93"/>
    <w:rsid w:val="00837EAA"/>
    <w:rsid w:val="00840E57"/>
    <w:rsid w:val="00841090"/>
    <w:rsid w:val="008443BE"/>
    <w:rsid w:val="00844429"/>
    <w:rsid w:val="0084503C"/>
    <w:rsid w:val="00845566"/>
    <w:rsid w:val="00845C09"/>
    <w:rsid w:val="00845C71"/>
    <w:rsid w:val="00846056"/>
    <w:rsid w:val="00847368"/>
    <w:rsid w:val="008504D3"/>
    <w:rsid w:val="00850A92"/>
    <w:rsid w:val="00851257"/>
    <w:rsid w:val="008512B0"/>
    <w:rsid w:val="00851A3E"/>
    <w:rsid w:val="00851EF7"/>
    <w:rsid w:val="00852092"/>
    <w:rsid w:val="00852B2E"/>
    <w:rsid w:val="00853247"/>
    <w:rsid w:val="008533E4"/>
    <w:rsid w:val="00853C9C"/>
    <w:rsid w:val="0085422E"/>
    <w:rsid w:val="0085477F"/>
    <w:rsid w:val="00855148"/>
    <w:rsid w:val="00855493"/>
    <w:rsid w:val="008554D4"/>
    <w:rsid w:val="00855994"/>
    <w:rsid w:val="00855B65"/>
    <w:rsid w:val="00856B55"/>
    <w:rsid w:val="00856F5E"/>
    <w:rsid w:val="008571CB"/>
    <w:rsid w:val="00857957"/>
    <w:rsid w:val="0086109A"/>
    <w:rsid w:val="0086211E"/>
    <w:rsid w:val="0086370F"/>
    <w:rsid w:val="00864D4A"/>
    <w:rsid w:val="00865AE7"/>
    <w:rsid w:val="00870833"/>
    <w:rsid w:val="00870ABC"/>
    <w:rsid w:val="00871466"/>
    <w:rsid w:val="00872005"/>
    <w:rsid w:val="008724CA"/>
    <w:rsid w:val="00873317"/>
    <w:rsid w:val="00874756"/>
    <w:rsid w:val="00875723"/>
    <w:rsid w:val="00876932"/>
    <w:rsid w:val="00876C8D"/>
    <w:rsid w:val="008770BF"/>
    <w:rsid w:val="0087719F"/>
    <w:rsid w:val="00877816"/>
    <w:rsid w:val="0088019E"/>
    <w:rsid w:val="00880467"/>
    <w:rsid w:val="0088079E"/>
    <w:rsid w:val="00880B5D"/>
    <w:rsid w:val="00880B7A"/>
    <w:rsid w:val="00880F60"/>
    <w:rsid w:val="00881534"/>
    <w:rsid w:val="0088167A"/>
    <w:rsid w:val="00881DB1"/>
    <w:rsid w:val="00881DF1"/>
    <w:rsid w:val="00881EEB"/>
    <w:rsid w:val="00882123"/>
    <w:rsid w:val="00882271"/>
    <w:rsid w:val="008824DB"/>
    <w:rsid w:val="0088342B"/>
    <w:rsid w:val="008839F5"/>
    <w:rsid w:val="00884534"/>
    <w:rsid w:val="00884640"/>
    <w:rsid w:val="008846E1"/>
    <w:rsid w:val="008851E4"/>
    <w:rsid w:val="008858BB"/>
    <w:rsid w:val="00886D33"/>
    <w:rsid w:val="008870ED"/>
    <w:rsid w:val="00887238"/>
    <w:rsid w:val="008875BD"/>
    <w:rsid w:val="00887839"/>
    <w:rsid w:val="008878D5"/>
    <w:rsid w:val="00890615"/>
    <w:rsid w:val="00890F0E"/>
    <w:rsid w:val="00890F99"/>
    <w:rsid w:val="00891191"/>
    <w:rsid w:val="00892A78"/>
    <w:rsid w:val="00893B14"/>
    <w:rsid w:val="008942C4"/>
    <w:rsid w:val="0089438E"/>
    <w:rsid w:val="00894494"/>
    <w:rsid w:val="0089458F"/>
    <w:rsid w:val="008945C0"/>
    <w:rsid w:val="00894B18"/>
    <w:rsid w:val="00895463"/>
    <w:rsid w:val="00896651"/>
    <w:rsid w:val="008968C3"/>
    <w:rsid w:val="008969AA"/>
    <w:rsid w:val="00897056"/>
    <w:rsid w:val="008A009E"/>
    <w:rsid w:val="008A03AC"/>
    <w:rsid w:val="008A0779"/>
    <w:rsid w:val="008A0992"/>
    <w:rsid w:val="008A1235"/>
    <w:rsid w:val="008A1492"/>
    <w:rsid w:val="008A1502"/>
    <w:rsid w:val="008A2069"/>
    <w:rsid w:val="008A2C44"/>
    <w:rsid w:val="008A30A9"/>
    <w:rsid w:val="008A3503"/>
    <w:rsid w:val="008A3A68"/>
    <w:rsid w:val="008A4194"/>
    <w:rsid w:val="008A456E"/>
    <w:rsid w:val="008A5250"/>
    <w:rsid w:val="008A58B8"/>
    <w:rsid w:val="008A6322"/>
    <w:rsid w:val="008A6477"/>
    <w:rsid w:val="008A655B"/>
    <w:rsid w:val="008A6779"/>
    <w:rsid w:val="008B0420"/>
    <w:rsid w:val="008B0AFA"/>
    <w:rsid w:val="008B11FD"/>
    <w:rsid w:val="008B12EE"/>
    <w:rsid w:val="008B14CF"/>
    <w:rsid w:val="008B1737"/>
    <w:rsid w:val="008B1799"/>
    <w:rsid w:val="008B2247"/>
    <w:rsid w:val="008B24E6"/>
    <w:rsid w:val="008B3C40"/>
    <w:rsid w:val="008B3C8A"/>
    <w:rsid w:val="008B4464"/>
    <w:rsid w:val="008B44A6"/>
    <w:rsid w:val="008B472F"/>
    <w:rsid w:val="008B4B62"/>
    <w:rsid w:val="008B59BD"/>
    <w:rsid w:val="008B6E09"/>
    <w:rsid w:val="008B7F82"/>
    <w:rsid w:val="008C0B1D"/>
    <w:rsid w:val="008C1286"/>
    <w:rsid w:val="008C1644"/>
    <w:rsid w:val="008C192C"/>
    <w:rsid w:val="008C1DC2"/>
    <w:rsid w:val="008C3553"/>
    <w:rsid w:val="008C38F1"/>
    <w:rsid w:val="008C4AD9"/>
    <w:rsid w:val="008C511F"/>
    <w:rsid w:val="008C523F"/>
    <w:rsid w:val="008C5D70"/>
    <w:rsid w:val="008C5E4D"/>
    <w:rsid w:val="008C644D"/>
    <w:rsid w:val="008C6C31"/>
    <w:rsid w:val="008C6CAD"/>
    <w:rsid w:val="008C6FAD"/>
    <w:rsid w:val="008C7EA3"/>
    <w:rsid w:val="008D08A4"/>
    <w:rsid w:val="008D0ADF"/>
    <w:rsid w:val="008D10E7"/>
    <w:rsid w:val="008D1FAB"/>
    <w:rsid w:val="008D2141"/>
    <w:rsid w:val="008D28E6"/>
    <w:rsid w:val="008D2DCE"/>
    <w:rsid w:val="008D3146"/>
    <w:rsid w:val="008D3A38"/>
    <w:rsid w:val="008D3EDD"/>
    <w:rsid w:val="008D4460"/>
    <w:rsid w:val="008D4644"/>
    <w:rsid w:val="008D5AD9"/>
    <w:rsid w:val="008D6A72"/>
    <w:rsid w:val="008D7138"/>
    <w:rsid w:val="008D7346"/>
    <w:rsid w:val="008D7744"/>
    <w:rsid w:val="008E0027"/>
    <w:rsid w:val="008E03DA"/>
    <w:rsid w:val="008E0D7B"/>
    <w:rsid w:val="008E0DB1"/>
    <w:rsid w:val="008E1952"/>
    <w:rsid w:val="008E1AC2"/>
    <w:rsid w:val="008E269B"/>
    <w:rsid w:val="008E29CB"/>
    <w:rsid w:val="008E3B88"/>
    <w:rsid w:val="008E3DD1"/>
    <w:rsid w:val="008E4546"/>
    <w:rsid w:val="008E463D"/>
    <w:rsid w:val="008E4B75"/>
    <w:rsid w:val="008E4DAF"/>
    <w:rsid w:val="008E53B8"/>
    <w:rsid w:val="008E53E4"/>
    <w:rsid w:val="008E57E5"/>
    <w:rsid w:val="008E65E9"/>
    <w:rsid w:val="008E7355"/>
    <w:rsid w:val="008E7C65"/>
    <w:rsid w:val="008F006E"/>
    <w:rsid w:val="008F063B"/>
    <w:rsid w:val="008F08E0"/>
    <w:rsid w:val="008F0E53"/>
    <w:rsid w:val="008F110E"/>
    <w:rsid w:val="008F155B"/>
    <w:rsid w:val="008F241E"/>
    <w:rsid w:val="008F2909"/>
    <w:rsid w:val="008F2AFB"/>
    <w:rsid w:val="008F3DC5"/>
    <w:rsid w:val="008F455F"/>
    <w:rsid w:val="008F4655"/>
    <w:rsid w:val="008F476C"/>
    <w:rsid w:val="008F4A39"/>
    <w:rsid w:val="008F4BCC"/>
    <w:rsid w:val="008F4CAB"/>
    <w:rsid w:val="008F5153"/>
    <w:rsid w:val="008F5AA1"/>
    <w:rsid w:val="008F5ABA"/>
    <w:rsid w:val="008F6086"/>
    <w:rsid w:val="008F6A62"/>
    <w:rsid w:val="008F7A00"/>
    <w:rsid w:val="008F7A84"/>
    <w:rsid w:val="008F7FE8"/>
    <w:rsid w:val="00900943"/>
    <w:rsid w:val="009014DA"/>
    <w:rsid w:val="00901A8A"/>
    <w:rsid w:val="009027D7"/>
    <w:rsid w:val="00902B1A"/>
    <w:rsid w:val="00903012"/>
    <w:rsid w:val="009037B6"/>
    <w:rsid w:val="009039A3"/>
    <w:rsid w:val="00904483"/>
    <w:rsid w:val="00904F12"/>
    <w:rsid w:val="00905334"/>
    <w:rsid w:val="00906990"/>
    <w:rsid w:val="00907DAC"/>
    <w:rsid w:val="00910155"/>
    <w:rsid w:val="00911474"/>
    <w:rsid w:val="0091163C"/>
    <w:rsid w:val="00911AE1"/>
    <w:rsid w:val="00911D2E"/>
    <w:rsid w:val="00911E3F"/>
    <w:rsid w:val="0091269B"/>
    <w:rsid w:val="0091411D"/>
    <w:rsid w:val="00914646"/>
    <w:rsid w:val="00914776"/>
    <w:rsid w:val="00914890"/>
    <w:rsid w:val="00915082"/>
    <w:rsid w:val="00915286"/>
    <w:rsid w:val="009163ED"/>
    <w:rsid w:val="009164B9"/>
    <w:rsid w:val="009171E6"/>
    <w:rsid w:val="00920BC5"/>
    <w:rsid w:val="00920C99"/>
    <w:rsid w:val="009210F1"/>
    <w:rsid w:val="0092138A"/>
    <w:rsid w:val="00921897"/>
    <w:rsid w:val="00922537"/>
    <w:rsid w:val="00923E23"/>
    <w:rsid w:val="00923E99"/>
    <w:rsid w:val="00924F56"/>
    <w:rsid w:val="0092622D"/>
    <w:rsid w:val="00926B9C"/>
    <w:rsid w:val="009272A0"/>
    <w:rsid w:val="00927FBE"/>
    <w:rsid w:val="00930474"/>
    <w:rsid w:val="009306F4"/>
    <w:rsid w:val="009314A8"/>
    <w:rsid w:val="00932551"/>
    <w:rsid w:val="00932829"/>
    <w:rsid w:val="00932A22"/>
    <w:rsid w:val="00932D7C"/>
    <w:rsid w:val="00932E90"/>
    <w:rsid w:val="00933567"/>
    <w:rsid w:val="009338AC"/>
    <w:rsid w:val="00933A40"/>
    <w:rsid w:val="00933F36"/>
    <w:rsid w:val="0093440F"/>
    <w:rsid w:val="009345E7"/>
    <w:rsid w:val="00935EE6"/>
    <w:rsid w:val="00936353"/>
    <w:rsid w:val="00936789"/>
    <w:rsid w:val="00937368"/>
    <w:rsid w:val="009379D5"/>
    <w:rsid w:val="00937DE7"/>
    <w:rsid w:val="00941BB0"/>
    <w:rsid w:val="00941C10"/>
    <w:rsid w:val="0094320F"/>
    <w:rsid w:val="00943F1A"/>
    <w:rsid w:val="00944219"/>
    <w:rsid w:val="009442AE"/>
    <w:rsid w:val="009443CD"/>
    <w:rsid w:val="00944E7B"/>
    <w:rsid w:val="00945114"/>
    <w:rsid w:val="009457F5"/>
    <w:rsid w:val="00945C2B"/>
    <w:rsid w:val="00946A9F"/>
    <w:rsid w:val="009471F2"/>
    <w:rsid w:val="00950CAD"/>
    <w:rsid w:val="00950D4B"/>
    <w:rsid w:val="00951243"/>
    <w:rsid w:val="00952406"/>
    <w:rsid w:val="009525C6"/>
    <w:rsid w:val="0095283B"/>
    <w:rsid w:val="00952D7E"/>
    <w:rsid w:val="00952E37"/>
    <w:rsid w:val="009531B4"/>
    <w:rsid w:val="00954ACA"/>
    <w:rsid w:val="00955126"/>
    <w:rsid w:val="00955CED"/>
    <w:rsid w:val="00955F0F"/>
    <w:rsid w:val="00956C39"/>
    <w:rsid w:val="00956EA3"/>
    <w:rsid w:val="00957A35"/>
    <w:rsid w:val="00957A8F"/>
    <w:rsid w:val="00963EEB"/>
    <w:rsid w:val="00964035"/>
    <w:rsid w:val="00964F36"/>
    <w:rsid w:val="009657C1"/>
    <w:rsid w:val="00966732"/>
    <w:rsid w:val="00966C34"/>
    <w:rsid w:val="00967306"/>
    <w:rsid w:val="009679EA"/>
    <w:rsid w:val="00967BA0"/>
    <w:rsid w:val="00967EA7"/>
    <w:rsid w:val="00970285"/>
    <w:rsid w:val="00970475"/>
    <w:rsid w:val="00970541"/>
    <w:rsid w:val="0097194A"/>
    <w:rsid w:val="009719ED"/>
    <w:rsid w:val="009726D2"/>
    <w:rsid w:val="00972A6E"/>
    <w:rsid w:val="00973E65"/>
    <w:rsid w:val="0097414D"/>
    <w:rsid w:val="00974493"/>
    <w:rsid w:val="00974EA6"/>
    <w:rsid w:val="00975137"/>
    <w:rsid w:val="00976241"/>
    <w:rsid w:val="009765B7"/>
    <w:rsid w:val="00976DF0"/>
    <w:rsid w:val="00977B40"/>
    <w:rsid w:val="0098055C"/>
    <w:rsid w:val="0098093C"/>
    <w:rsid w:val="00981472"/>
    <w:rsid w:val="00981546"/>
    <w:rsid w:val="00981CE1"/>
    <w:rsid w:val="00982C11"/>
    <w:rsid w:val="00982F1D"/>
    <w:rsid w:val="00983986"/>
    <w:rsid w:val="00983EAE"/>
    <w:rsid w:val="00985BF2"/>
    <w:rsid w:val="00985E4C"/>
    <w:rsid w:val="00985EF1"/>
    <w:rsid w:val="00985F06"/>
    <w:rsid w:val="009862AD"/>
    <w:rsid w:val="009867F3"/>
    <w:rsid w:val="00987C4A"/>
    <w:rsid w:val="00990121"/>
    <w:rsid w:val="009908C4"/>
    <w:rsid w:val="00990C96"/>
    <w:rsid w:val="00991039"/>
    <w:rsid w:val="00991A8C"/>
    <w:rsid w:val="00991EB4"/>
    <w:rsid w:val="009923FD"/>
    <w:rsid w:val="00992825"/>
    <w:rsid w:val="00992D3A"/>
    <w:rsid w:val="00993E61"/>
    <w:rsid w:val="009947A3"/>
    <w:rsid w:val="00995A77"/>
    <w:rsid w:val="00995A8C"/>
    <w:rsid w:val="00995D63"/>
    <w:rsid w:val="009967F1"/>
    <w:rsid w:val="0099696E"/>
    <w:rsid w:val="00997E54"/>
    <w:rsid w:val="00997F50"/>
    <w:rsid w:val="009A057D"/>
    <w:rsid w:val="009A058D"/>
    <w:rsid w:val="009A0898"/>
    <w:rsid w:val="009A0939"/>
    <w:rsid w:val="009A0E56"/>
    <w:rsid w:val="009A1636"/>
    <w:rsid w:val="009A1A13"/>
    <w:rsid w:val="009A1BEF"/>
    <w:rsid w:val="009A1D07"/>
    <w:rsid w:val="009A1FAC"/>
    <w:rsid w:val="009A265C"/>
    <w:rsid w:val="009A3F23"/>
    <w:rsid w:val="009A4284"/>
    <w:rsid w:val="009A45B8"/>
    <w:rsid w:val="009A4607"/>
    <w:rsid w:val="009A49F5"/>
    <w:rsid w:val="009A5D3A"/>
    <w:rsid w:val="009A6499"/>
    <w:rsid w:val="009A67DB"/>
    <w:rsid w:val="009A6B6B"/>
    <w:rsid w:val="009A6C6A"/>
    <w:rsid w:val="009A7056"/>
    <w:rsid w:val="009A71DC"/>
    <w:rsid w:val="009A731E"/>
    <w:rsid w:val="009A768F"/>
    <w:rsid w:val="009A78FA"/>
    <w:rsid w:val="009A7C7A"/>
    <w:rsid w:val="009A7C9E"/>
    <w:rsid w:val="009B140D"/>
    <w:rsid w:val="009B1FC0"/>
    <w:rsid w:val="009B288E"/>
    <w:rsid w:val="009B2F89"/>
    <w:rsid w:val="009B3EE2"/>
    <w:rsid w:val="009B42A8"/>
    <w:rsid w:val="009B44E5"/>
    <w:rsid w:val="009B495F"/>
    <w:rsid w:val="009B6346"/>
    <w:rsid w:val="009B7F1D"/>
    <w:rsid w:val="009C1EB5"/>
    <w:rsid w:val="009C2013"/>
    <w:rsid w:val="009C2A48"/>
    <w:rsid w:val="009C2F99"/>
    <w:rsid w:val="009C332D"/>
    <w:rsid w:val="009C406C"/>
    <w:rsid w:val="009C465D"/>
    <w:rsid w:val="009C4746"/>
    <w:rsid w:val="009C4838"/>
    <w:rsid w:val="009C4ACB"/>
    <w:rsid w:val="009C57A5"/>
    <w:rsid w:val="009C5AB1"/>
    <w:rsid w:val="009C5CD9"/>
    <w:rsid w:val="009C699F"/>
    <w:rsid w:val="009C6FE6"/>
    <w:rsid w:val="009C77D0"/>
    <w:rsid w:val="009C7996"/>
    <w:rsid w:val="009C7BFE"/>
    <w:rsid w:val="009D0D26"/>
    <w:rsid w:val="009D15EE"/>
    <w:rsid w:val="009D23E8"/>
    <w:rsid w:val="009D2C7E"/>
    <w:rsid w:val="009D3104"/>
    <w:rsid w:val="009D37C9"/>
    <w:rsid w:val="009D3A5E"/>
    <w:rsid w:val="009D512C"/>
    <w:rsid w:val="009D5731"/>
    <w:rsid w:val="009D610D"/>
    <w:rsid w:val="009D69EA"/>
    <w:rsid w:val="009D6AF6"/>
    <w:rsid w:val="009D6EAF"/>
    <w:rsid w:val="009D70AD"/>
    <w:rsid w:val="009E0034"/>
    <w:rsid w:val="009E0D85"/>
    <w:rsid w:val="009E0F1A"/>
    <w:rsid w:val="009E1403"/>
    <w:rsid w:val="009E1820"/>
    <w:rsid w:val="009E19E7"/>
    <w:rsid w:val="009E31F9"/>
    <w:rsid w:val="009E4730"/>
    <w:rsid w:val="009E4C38"/>
    <w:rsid w:val="009E4E8B"/>
    <w:rsid w:val="009E52F5"/>
    <w:rsid w:val="009E5608"/>
    <w:rsid w:val="009E58B8"/>
    <w:rsid w:val="009E58E5"/>
    <w:rsid w:val="009E5BAD"/>
    <w:rsid w:val="009E64B4"/>
    <w:rsid w:val="009E6D16"/>
    <w:rsid w:val="009E7350"/>
    <w:rsid w:val="009E7A0B"/>
    <w:rsid w:val="009E7C6D"/>
    <w:rsid w:val="009E7FE7"/>
    <w:rsid w:val="009F0343"/>
    <w:rsid w:val="009F03FE"/>
    <w:rsid w:val="009F086C"/>
    <w:rsid w:val="009F151C"/>
    <w:rsid w:val="009F2490"/>
    <w:rsid w:val="009F2AF2"/>
    <w:rsid w:val="009F3494"/>
    <w:rsid w:val="009F3A1C"/>
    <w:rsid w:val="009F3B31"/>
    <w:rsid w:val="009F3E20"/>
    <w:rsid w:val="009F42AE"/>
    <w:rsid w:val="009F4A08"/>
    <w:rsid w:val="009F51B1"/>
    <w:rsid w:val="009F5866"/>
    <w:rsid w:val="009F5A92"/>
    <w:rsid w:val="009F5B6C"/>
    <w:rsid w:val="009F729D"/>
    <w:rsid w:val="009F7A6E"/>
    <w:rsid w:val="00A008E3"/>
    <w:rsid w:val="00A00C3F"/>
    <w:rsid w:val="00A00D3D"/>
    <w:rsid w:val="00A018FC"/>
    <w:rsid w:val="00A01B23"/>
    <w:rsid w:val="00A026DA"/>
    <w:rsid w:val="00A035B0"/>
    <w:rsid w:val="00A0394C"/>
    <w:rsid w:val="00A04A59"/>
    <w:rsid w:val="00A04B49"/>
    <w:rsid w:val="00A05A3F"/>
    <w:rsid w:val="00A05AE0"/>
    <w:rsid w:val="00A05BE5"/>
    <w:rsid w:val="00A0758C"/>
    <w:rsid w:val="00A1103A"/>
    <w:rsid w:val="00A113A1"/>
    <w:rsid w:val="00A11E09"/>
    <w:rsid w:val="00A11E27"/>
    <w:rsid w:val="00A12B0E"/>
    <w:rsid w:val="00A13E53"/>
    <w:rsid w:val="00A14DA7"/>
    <w:rsid w:val="00A157D4"/>
    <w:rsid w:val="00A15872"/>
    <w:rsid w:val="00A16D65"/>
    <w:rsid w:val="00A16D6E"/>
    <w:rsid w:val="00A2054B"/>
    <w:rsid w:val="00A20557"/>
    <w:rsid w:val="00A217C6"/>
    <w:rsid w:val="00A21AF3"/>
    <w:rsid w:val="00A23648"/>
    <w:rsid w:val="00A239CE"/>
    <w:rsid w:val="00A23A2B"/>
    <w:rsid w:val="00A23F84"/>
    <w:rsid w:val="00A24665"/>
    <w:rsid w:val="00A24753"/>
    <w:rsid w:val="00A25C75"/>
    <w:rsid w:val="00A26D6F"/>
    <w:rsid w:val="00A271FE"/>
    <w:rsid w:val="00A2743F"/>
    <w:rsid w:val="00A275C8"/>
    <w:rsid w:val="00A27F4B"/>
    <w:rsid w:val="00A30775"/>
    <w:rsid w:val="00A30CD9"/>
    <w:rsid w:val="00A3179B"/>
    <w:rsid w:val="00A32909"/>
    <w:rsid w:val="00A32B5F"/>
    <w:rsid w:val="00A33386"/>
    <w:rsid w:val="00A337A7"/>
    <w:rsid w:val="00A33A46"/>
    <w:rsid w:val="00A33B92"/>
    <w:rsid w:val="00A3542C"/>
    <w:rsid w:val="00A35661"/>
    <w:rsid w:val="00A35B9A"/>
    <w:rsid w:val="00A35BD1"/>
    <w:rsid w:val="00A36D0E"/>
    <w:rsid w:val="00A36FBC"/>
    <w:rsid w:val="00A37AF9"/>
    <w:rsid w:val="00A37FBD"/>
    <w:rsid w:val="00A40904"/>
    <w:rsid w:val="00A4126D"/>
    <w:rsid w:val="00A41595"/>
    <w:rsid w:val="00A41E3C"/>
    <w:rsid w:val="00A41E7D"/>
    <w:rsid w:val="00A43423"/>
    <w:rsid w:val="00A435C4"/>
    <w:rsid w:val="00A43F77"/>
    <w:rsid w:val="00A44284"/>
    <w:rsid w:val="00A44527"/>
    <w:rsid w:val="00A44978"/>
    <w:rsid w:val="00A45154"/>
    <w:rsid w:val="00A45156"/>
    <w:rsid w:val="00A458F9"/>
    <w:rsid w:val="00A45F4E"/>
    <w:rsid w:val="00A4697A"/>
    <w:rsid w:val="00A476DC"/>
    <w:rsid w:val="00A47889"/>
    <w:rsid w:val="00A509D5"/>
    <w:rsid w:val="00A50B7E"/>
    <w:rsid w:val="00A50BB0"/>
    <w:rsid w:val="00A51010"/>
    <w:rsid w:val="00A512F3"/>
    <w:rsid w:val="00A52EBE"/>
    <w:rsid w:val="00A53580"/>
    <w:rsid w:val="00A536DF"/>
    <w:rsid w:val="00A5373E"/>
    <w:rsid w:val="00A53DCE"/>
    <w:rsid w:val="00A549D5"/>
    <w:rsid w:val="00A54FA3"/>
    <w:rsid w:val="00A556B8"/>
    <w:rsid w:val="00A5605F"/>
    <w:rsid w:val="00A56561"/>
    <w:rsid w:val="00A57613"/>
    <w:rsid w:val="00A57695"/>
    <w:rsid w:val="00A576AF"/>
    <w:rsid w:val="00A5793E"/>
    <w:rsid w:val="00A57E88"/>
    <w:rsid w:val="00A601DF"/>
    <w:rsid w:val="00A60BD9"/>
    <w:rsid w:val="00A6107E"/>
    <w:rsid w:val="00A61355"/>
    <w:rsid w:val="00A6160B"/>
    <w:rsid w:val="00A61A2B"/>
    <w:rsid w:val="00A61C81"/>
    <w:rsid w:val="00A62725"/>
    <w:rsid w:val="00A627F0"/>
    <w:rsid w:val="00A62B6B"/>
    <w:rsid w:val="00A664B0"/>
    <w:rsid w:val="00A66A4A"/>
    <w:rsid w:val="00A67811"/>
    <w:rsid w:val="00A7011C"/>
    <w:rsid w:val="00A711BD"/>
    <w:rsid w:val="00A71A33"/>
    <w:rsid w:val="00A71C48"/>
    <w:rsid w:val="00A72130"/>
    <w:rsid w:val="00A72B69"/>
    <w:rsid w:val="00A72E1D"/>
    <w:rsid w:val="00A72E3C"/>
    <w:rsid w:val="00A72F2E"/>
    <w:rsid w:val="00A72F59"/>
    <w:rsid w:val="00A73360"/>
    <w:rsid w:val="00A73912"/>
    <w:rsid w:val="00A73FB7"/>
    <w:rsid w:val="00A74020"/>
    <w:rsid w:val="00A7418C"/>
    <w:rsid w:val="00A75AA3"/>
    <w:rsid w:val="00A75C51"/>
    <w:rsid w:val="00A75E30"/>
    <w:rsid w:val="00A760D7"/>
    <w:rsid w:val="00A76662"/>
    <w:rsid w:val="00A76D22"/>
    <w:rsid w:val="00A76D32"/>
    <w:rsid w:val="00A77030"/>
    <w:rsid w:val="00A77312"/>
    <w:rsid w:val="00A80292"/>
    <w:rsid w:val="00A808A5"/>
    <w:rsid w:val="00A811B5"/>
    <w:rsid w:val="00A81543"/>
    <w:rsid w:val="00A81DD3"/>
    <w:rsid w:val="00A81E31"/>
    <w:rsid w:val="00A82388"/>
    <w:rsid w:val="00A8265A"/>
    <w:rsid w:val="00A826B6"/>
    <w:rsid w:val="00A82DC8"/>
    <w:rsid w:val="00A8366C"/>
    <w:rsid w:val="00A83BAE"/>
    <w:rsid w:val="00A83DCA"/>
    <w:rsid w:val="00A83F34"/>
    <w:rsid w:val="00A84B48"/>
    <w:rsid w:val="00A84D65"/>
    <w:rsid w:val="00A85A23"/>
    <w:rsid w:val="00A8623A"/>
    <w:rsid w:val="00A86C12"/>
    <w:rsid w:val="00A8761E"/>
    <w:rsid w:val="00A877B1"/>
    <w:rsid w:val="00A87AE2"/>
    <w:rsid w:val="00A87E7F"/>
    <w:rsid w:val="00A90236"/>
    <w:rsid w:val="00A90375"/>
    <w:rsid w:val="00A90908"/>
    <w:rsid w:val="00A91D8A"/>
    <w:rsid w:val="00A920DF"/>
    <w:rsid w:val="00A927E9"/>
    <w:rsid w:val="00A92939"/>
    <w:rsid w:val="00A92D6C"/>
    <w:rsid w:val="00A92D6D"/>
    <w:rsid w:val="00A933E3"/>
    <w:rsid w:val="00A933F8"/>
    <w:rsid w:val="00A93993"/>
    <w:rsid w:val="00A95045"/>
    <w:rsid w:val="00A95C82"/>
    <w:rsid w:val="00A95EC1"/>
    <w:rsid w:val="00A966F0"/>
    <w:rsid w:val="00A96772"/>
    <w:rsid w:val="00A970FD"/>
    <w:rsid w:val="00A97B00"/>
    <w:rsid w:val="00A97C75"/>
    <w:rsid w:val="00A97D64"/>
    <w:rsid w:val="00AA16AA"/>
    <w:rsid w:val="00AA16BD"/>
    <w:rsid w:val="00AA25AC"/>
    <w:rsid w:val="00AA3627"/>
    <w:rsid w:val="00AA3968"/>
    <w:rsid w:val="00AA3CA7"/>
    <w:rsid w:val="00AA4AB2"/>
    <w:rsid w:val="00AA4E7D"/>
    <w:rsid w:val="00AA4FF2"/>
    <w:rsid w:val="00AA5740"/>
    <w:rsid w:val="00AA59C7"/>
    <w:rsid w:val="00AA5BAA"/>
    <w:rsid w:val="00AA5F42"/>
    <w:rsid w:val="00AA629B"/>
    <w:rsid w:val="00AA636B"/>
    <w:rsid w:val="00AA65F6"/>
    <w:rsid w:val="00AA6704"/>
    <w:rsid w:val="00AA798F"/>
    <w:rsid w:val="00AA7ED9"/>
    <w:rsid w:val="00AB07FA"/>
    <w:rsid w:val="00AB1600"/>
    <w:rsid w:val="00AB19DF"/>
    <w:rsid w:val="00AB40B5"/>
    <w:rsid w:val="00AB4305"/>
    <w:rsid w:val="00AB44D8"/>
    <w:rsid w:val="00AB4C91"/>
    <w:rsid w:val="00AB4DD2"/>
    <w:rsid w:val="00AB4DD9"/>
    <w:rsid w:val="00AB4F87"/>
    <w:rsid w:val="00AB5310"/>
    <w:rsid w:val="00AB567F"/>
    <w:rsid w:val="00AB6856"/>
    <w:rsid w:val="00AB6974"/>
    <w:rsid w:val="00AB69A9"/>
    <w:rsid w:val="00AB7013"/>
    <w:rsid w:val="00AB7DB9"/>
    <w:rsid w:val="00AC0235"/>
    <w:rsid w:val="00AC03ED"/>
    <w:rsid w:val="00AC0779"/>
    <w:rsid w:val="00AC0D3F"/>
    <w:rsid w:val="00AC1156"/>
    <w:rsid w:val="00AC1A89"/>
    <w:rsid w:val="00AC1CC7"/>
    <w:rsid w:val="00AC210D"/>
    <w:rsid w:val="00AC2363"/>
    <w:rsid w:val="00AC3218"/>
    <w:rsid w:val="00AC3558"/>
    <w:rsid w:val="00AC418D"/>
    <w:rsid w:val="00AC4D9C"/>
    <w:rsid w:val="00AC55D1"/>
    <w:rsid w:val="00AC58C6"/>
    <w:rsid w:val="00AC5AB4"/>
    <w:rsid w:val="00AC6DE5"/>
    <w:rsid w:val="00AC7217"/>
    <w:rsid w:val="00AC74F5"/>
    <w:rsid w:val="00AC783E"/>
    <w:rsid w:val="00AC7D18"/>
    <w:rsid w:val="00AD2E93"/>
    <w:rsid w:val="00AD333F"/>
    <w:rsid w:val="00AD379A"/>
    <w:rsid w:val="00AD49F8"/>
    <w:rsid w:val="00AD4B98"/>
    <w:rsid w:val="00AD4C74"/>
    <w:rsid w:val="00AD5172"/>
    <w:rsid w:val="00AD6942"/>
    <w:rsid w:val="00AD6C43"/>
    <w:rsid w:val="00AD79DE"/>
    <w:rsid w:val="00AD7EAE"/>
    <w:rsid w:val="00AE0BC0"/>
    <w:rsid w:val="00AE27E3"/>
    <w:rsid w:val="00AE2DF8"/>
    <w:rsid w:val="00AE3017"/>
    <w:rsid w:val="00AE343D"/>
    <w:rsid w:val="00AE5D7D"/>
    <w:rsid w:val="00AE6641"/>
    <w:rsid w:val="00AE6660"/>
    <w:rsid w:val="00AE7144"/>
    <w:rsid w:val="00AE79F4"/>
    <w:rsid w:val="00AE7B00"/>
    <w:rsid w:val="00AF2995"/>
    <w:rsid w:val="00AF2C3F"/>
    <w:rsid w:val="00AF2D49"/>
    <w:rsid w:val="00AF3E5F"/>
    <w:rsid w:val="00AF450F"/>
    <w:rsid w:val="00AF4569"/>
    <w:rsid w:val="00AF4B15"/>
    <w:rsid w:val="00AF504F"/>
    <w:rsid w:val="00AF5B75"/>
    <w:rsid w:val="00AF60E5"/>
    <w:rsid w:val="00AF673A"/>
    <w:rsid w:val="00AF6E60"/>
    <w:rsid w:val="00AF719B"/>
    <w:rsid w:val="00AF736B"/>
    <w:rsid w:val="00B00407"/>
    <w:rsid w:val="00B0165B"/>
    <w:rsid w:val="00B01DFF"/>
    <w:rsid w:val="00B02148"/>
    <w:rsid w:val="00B03C11"/>
    <w:rsid w:val="00B0445D"/>
    <w:rsid w:val="00B0468B"/>
    <w:rsid w:val="00B047B4"/>
    <w:rsid w:val="00B05DA2"/>
    <w:rsid w:val="00B05FC3"/>
    <w:rsid w:val="00B0739B"/>
    <w:rsid w:val="00B0755A"/>
    <w:rsid w:val="00B07FE3"/>
    <w:rsid w:val="00B10150"/>
    <w:rsid w:val="00B10285"/>
    <w:rsid w:val="00B108D1"/>
    <w:rsid w:val="00B116C5"/>
    <w:rsid w:val="00B1219E"/>
    <w:rsid w:val="00B1231F"/>
    <w:rsid w:val="00B12345"/>
    <w:rsid w:val="00B12B04"/>
    <w:rsid w:val="00B131DD"/>
    <w:rsid w:val="00B131E3"/>
    <w:rsid w:val="00B132A1"/>
    <w:rsid w:val="00B13366"/>
    <w:rsid w:val="00B139DA"/>
    <w:rsid w:val="00B13B3B"/>
    <w:rsid w:val="00B13D2A"/>
    <w:rsid w:val="00B14119"/>
    <w:rsid w:val="00B141B8"/>
    <w:rsid w:val="00B143DC"/>
    <w:rsid w:val="00B1550A"/>
    <w:rsid w:val="00B15622"/>
    <w:rsid w:val="00B15857"/>
    <w:rsid w:val="00B1629B"/>
    <w:rsid w:val="00B16A2E"/>
    <w:rsid w:val="00B1765F"/>
    <w:rsid w:val="00B17D04"/>
    <w:rsid w:val="00B2073B"/>
    <w:rsid w:val="00B2091D"/>
    <w:rsid w:val="00B20FFF"/>
    <w:rsid w:val="00B218F0"/>
    <w:rsid w:val="00B22673"/>
    <w:rsid w:val="00B22BAA"/>
    <w:rsid w:val="00B234D8"/>
    <w:rsid w:val="00B23743"/>
    <w:rsid w:val="00B23AD9"/>
    <w:rsid w:val="00B23FD6"/>
    <w:rsid w:val="00B24388"/>
    <w:rsid w:val="00B257E0"/>
    <w:rsid w:val="00B25E40"/>
    <w:rsid w:val="00B26102"/>
    <w:rsid w:val="00B2641F"/>
    <w:rsid w:val="00B27B4F"/>
    <w:rsid w:val="00B302BE"/>
    <w:rsid w:val="00B304A3"/>
    <w:rsid w:val="00B305FC"/>
    <w:rsid w:val="00B315F0"/>
    <w:rsid w:val="00B31B95"/>
    <w:rsid w:val="00B32219"/>
    <w:rsid w:val="00B3294A"/>
    <w:rsid w:val="00B32FA5"/>
    <w:rsid w:val="00B34452"/>
    <w:rsid w:val="00B34BAC"/>
    <w:rsid w:val="00B35BD0"/>
    <w:rsid w:val="00B37D15"/>
    <w:rsid w:val="00B40021"/>
    <w:rsid w:val="00B40205"/>
    <w:rsid w:val="00B404A6"/>
    <w:rsid w:val="00B4097F"/>
    <w:rsid w:val="00B40F60"/>
    <w:rsid w:val="00B412A0"/>
    <w:rsid w:val="00B416E4"/>
    <w:rsid w:val="00B42308"/>
    <w:rsid w:val="00B42D4E"/>
    <w:rsid w:val="00B43751"/>
    <w:rsid w:val="00B43B15"/>
    <w:rsid w:val="00B44386"/>
    <w:rsid w:val="00B4526C"/>
    <w:rsid w:val="00B45FE0"/>
    <w:rsid w:val="00B463A9"/>
    <w:rsid w:val="00B4785B"/>
    <w:rsid w:val="00B47ADE"/>
    <w:rsid w:val="00B47D1F"/>
    <w:rsid w:val="00B500AC"/>
    <w:rsid w:val="00B50397"/>
    <w:rsid w:val="00B504A0"/>
    <w:rsid w:val="00B50B5C"/>
    <w:rsid w:val="00B50DE5"/>
    <w:rsid w:val="00B517CD"/>
    <w:rsid w:val="00B51FA5"/>
    <w:rsid w:val="00B5225D"/>
    <w:rsid w:val="00B53375"/>
    <w:rsid w:val="00B53E35"/>
    <w:rsid w:val="00B54A91"/>
    <w:rsid w:val="00B54ED8"/>
    <w:rsid w:val="00B54FE1"/>
    <w:rsid w:val="00B54FF3"/>
    <w:rsid w:val="00B55273"/>
    <w:rsid w:val="00B55585"/>
    <w:rsid w:val="00B55F04"/>
    <w:rsid w:val="00B57079"/>
    <w:rsid w:val="00B570A3"/>
    <w:rsid w:val="00B57941"/>
    <w:rsid w:val="00B57945"/>
    <w:rsid w:val="00B57F29"/>
    <w:rsid w:val="00B606D3"/>
    <w:rsid w:val="00B60A21"/>
    <w:rsid w:val="00B613FC"/>
    <w:rsid w:val="00B61A78"/>
    <w:rsid w:val="00B61E44"/>
    <w:rsid w:val="00B620DA"/>
    <w:rsid w:val="00B62148"/>
    <w:rsid w:val="00B62518"/>
    <w:rsid w:val="00B628FF"/>
    <w:rsid w:val="00B62D67"/>
    <w:rsid w:val="00B63998"/>
    <w:rsid w:val="00B63C2A"/>
    <w:rsid w:val="00B63F47"/>
    <w:rsid w:val="00B64675"/>
    <w:rsid w:val="00B6569E"/>
    <w:rsid w:val="00B658EA"/>
    <w:rsid w:val="00B65952"/>
    <w:rsid w:val="00B65B0D"/>
    <w:rsid w:val="00B65B50"/>
    <w:rsid w:val="00B65C88"/>
    <w:rsid w:val="00B65E0E"/>
    <w:rsid w:val="00B66A5A"/>
    <w:rsid w:val="00B66C42"/>
    <w:rsid w:val="00B6771D"/>
    <w:rsid w:val="00B700E0"/>
    <w:rsid w:val="00B7026B"/>
    <w:rsid w:val="00B7191F"/>
    <w:rsid w:val="00B71FAB"/>
    <w:rsid w:val="00B729AB"/>
    <w:rsid w:val="00B7347E"/>
    <w:rsid w:val="00B739C4"/>
    <w:rsid w:val="00B7466D"/>
    <w:rsid w:val="00B746DE"/>
    <w:rsid w:val="00B74732"/>
    <w:rsid w:val="00B74DDC"/>
    <w:rsid w:val="00B758F8"/>
    <w:rsid w:val="00B7592E"/>
    <w:rsid w:val="00B75E30"/>
    <w:rsid w:val="00B7701C"/>
    <w:rsid w:val="00B8009E"/>
    <w:rsid w:val="00B80A2F"/>
    <w:rsid w:val="00B80FCE"/>
    <w:rsid w:val="00B81D1C"/>
    <w:rsid w:val="00B825B5"/>
    <w:rsid w:val="00B82E99"/>
    <w:rsid w:val="00B82F5A"/>
    <w:rsid w:val="00B83EA8"/>
    <w:rsid w:val="00B87A40"/>
    <w:rsid w:val="00B912C9"/>
    <w:rsid w:val="00B91379"/>
    <w:rsid w:val="00B92BC7"/>
    <w:rsid w:val="00B92BC8"/>
    <w:rsid w:val="00B938C8"/>
    <w:rsid w:val="00B93B98"/>
    <w:rsid w:val="00B943EE"/>
    <w:rsid w:val="00B9462F"/>
    <w:rsid w:val="00B9577F"/>
    <w:rsid w:val="00B95AE4"/>
    <w:rsid w:val="00B95E6B"/>
    <w:rsid w:val="00B96388"/>
    <w:rsid w:val="00B966B6"/>
    <w:rsid w:val="00B97021"/>
    <w:rsid w:val="00B971DD"/>
    <w:rsid w:val="00B97D64"/>
    <w:rsid w:val="00BA17BE"/>
    <w:rsid w:val="00BA1833"/>
    <w:rsid w:val="00BA1A77"/>
    <w:rsid w:val="00BA2907"/>
    <w:rsid w:val="00BA2B1B"/>
    <w:rsid w:val="00BA2BD6"/>
    <w:rsid w:val="00BA3F4C"/>
    <w:rsid w:val="00BA422A"/>
    <w:rsid w:val="00BA5E61"/>
    <w:rsid w:val="00BA5FFB"/>
    <w:rsid w:val="00BA680F"/>
    <w:rsid w:val="00BA6A77"/>
    <w:rsid w:val="00BA6B9B"/>
    <w:rsid w:val="00BA6D99"/>
    <w:rsid w:val="00BA6EE6"/>
    <w:rsid w:val="00BA72FA"/>
    <w:rsid w:val="00BA799B"/>
    <w:rsid w:val="00BA7A66"/>
    <w:rsid w:val="00BA7E5F"/>
    <w:rsid w:val="00BA7F1F"/>
    <w:rsid w:val="00BB01FE"/>
    <w:rsid w:val="00BB0506"/>
    <w:rsid w:val="00BB093A"/>
    <w:rsid w:val="00BB0A62"/>
    <w:rsid w:val="00BB0C05"/>
    <w:rsid w:val="00BB130F"/>
    <w:rsid w:val="00BB1E5E"/>
    <w:rsid w:val="00BB3C45"/>
    <w:rsid w:val="00BB3D70"/>
    <w:rsid w:val="00BB40D2"/>
    <w:rsid w:val="00BB4F82"/>
    <w:rsid w:val="00BB4FA9"/>
    <w:rsid w:val="00BB57A2"/>
    <w:rsid w:val="00BB57F7"/>
    <w:rsid w:val="00BB61C1"/>
    <w:rsid w:val="00BB6224"/>
    <w:rsid w:val="00BB6835"/>
    <w:rsid w:val="00BB6D3F"/>
    <w:rsid w:val="00BB6F59"/>
    <w:rsid w:val="00BB713E"/>
    <w:rsid w:val="00BC1177"/>
    <w:rsid w:val="00BC127D"/>
    <w:rsid w:val="00BC182C"/>
    <w:rsid w:val="00BC1D64"/>
    <w:rsid w:val="00BC22F3"/>
    <w:rsid w:val="00BC33DD"/>
    <w:rsid w:val="00BC3A59"/>
    <w:rsid w:val="00BC40AD"/>
    <w:rsid w:val="00BC4ADF"/>
    <w:rsid w:val="00BC51C3"/>
    <w:rsid w:val="00BC550F"/>
    <w:rsid w:val="00BC5750"/>
    <w:rsid w:val="00BC5EFA"/>
    <w:rsid w:val="00BC5F96"/>
    <w:rsid w:val="00BC6197"/>
    <w:rsid w:val="00BC63D0"/>
    <w:rsid w:val="00BC6566"/>
    <w:rsid w:val="00BC67C2"/>
    <w:rsid w:val="00BC6DC4"/>
    <w:rsid w:val="00BC7017"/>
    <w:rsid w:val="00BC7B1C"/>
    <w:rsid w:val="00BC7D5D"/>
    <w:rsid w:val="00BD040E"/>
    <w:rsid w:val="00BD0D87"/>
    <w:rsid w:val="00BD14D9"/>
    <w:rsid w:val="00BD185A"/>
    <w:rsid w:val="00BD27CA"/>
    <w:rsid w:val="00BD2A28"/>
    <w:rsid w:val="00BD35E2"/>
    <w:rsid w:val="00BD3C29"/>
    <w:rsid w:val="00BD465D"/>
    <w:rsid w:val="00BD4A5B"/>
    <w:rsid w:val="00BD4AB9"/>
    <w:rsid w:val="00BD4B66"/>
    <w:rsid w:val="00BD4C1C"/>
    <w:rsid w:val="00BD5D04"/>
    <w:rsid w:val="00BD5E8B"/>
    <w:rsid w:val="00BD7778"/>
    <w:rsid w:val="00BD7C53"/>
    <w:rsid w:val="00BD7FDD"/>
    <w:rsid w:val="00BE0BD2"/>
    <w:rsid w:val="00BE1843"/>
    <w:rsid w:val="00BE1F01"/>
    <w:rsid w:val="00BE1FA1"/>
    <w:rsid w:val="00BE2049"/>
    <w:rsid w:val="00BE2388"/>
    <w:rsid w:val="00BE2759"/>
    <w:rsid w:val="00BE4093"/>
    <w:rsid w:val="00BE4236"/>
    <w:rsid w:val="00BE438D"/>
    <w:rsid w:val="00BE45EB"/>
    <w:rsid w:val="00BE4D21"/>
    <w:rsid w:val="00BE5595"/>
    <w:rsid w:val="00BE5D69"/>
    <w:rsid w:val="00BE61CF"/>
    <w:rsid w:val="00BE677D"/>
    <w:rsid w:val="00BE6B51"/>
    <w:rsid w:val="00BF0333"/>
    <w:rsid w:val="00BF27B7"/>
    <w:rsid w:val="00BF288B"/>
    <w:rsid w:val="00BF3673"/>
    <w:rsid w:val="00BF41E0"/>
    <w:rsid w:val="00BF46C0"/>
    <w:rsid w:val="00BF490C"/>
    <w:rsid w:val="00BF4EF8"/>
    <w:rsid w:val="00BF5415"/>
    <w:rsid w:val="00BF56C3"/>
    <w:rsid w:val="00BF6D83"/>
    <w:rsid w:val="00BF75FF"/>
    <w:rsid w:val="00BF78FD"/>
    <w:rsid w:val="00BF7960"/>
    <w:rsid w:val="00C000E7"/>
    <w:rsid w:val="00C006FF"/>
    <w:rsid w:val="00C00932"/>
    <w:rsid w:val="00C00FCA"/>
    <w:rsid w:val="00C01180"/>
    <w:rsid w:val="00C01B57"/>
    <w:rsid w:val="00C01BC0"/>
    <w:rsid w:val="00C02245"/>
    <w:rsid w:val="00C02356"/>
    <w:rsid w:val="00C027E0"/>
    <w:rsid w:val="00C028EF"/>
    <w:rsid w:val="00C029CF"/>
    <w:rsid w:val="00C02E0C"/>
    <w:rsid w:val="00C03169"/>
    <w:rsid w:val="00C03950"/>
    <w:rsid w:val="00C03D25"/>
    <w:rsid w:val="00C048B4"/>
    <w:rsid w:val="00C05172"/>
    <w:rsid w:val="00C06520"/>
    <w:rsid w:val="00C06D3A"/>
    <w:rsid w:val="00C10272"/>
    <w:rsid w:val="00C1037A"/>
    <w:rsid w:val="00C10478"/>
    <w:rsid w:val="00C1065E"/>
    <w:rsid w:val="00C11683"/>
    <w:rsid w:val="00C11764"/>
    <w:rsid w:val="00C11F79"/>
    <w:rsid w:val="00C135A8"/>
    <w:rsid w:val="00C138D8"/>
    <w:rsid w:val="00C15292"/>
    <w:rsid w:val="00C15456"/>
    <w:rsid w:val="00C15D7C"/>
    <w:rsid w:val="00C15FC4"/>
    <w:rsid w:val="00C1610D"/>
    <w:rsid w:val="00C1662E"/>
    <w:rsid w:val="00C168D2"/>
    <w:rsid w:val="00C16FE0"/>
    <w:rsid w:val="00C2021D"/>
    <w:rsid w:val="00C2134A"/>
    <w:rsid w:val="00C223F3"/>
    <w:rsid w:val="00C22C45"/>
    <w:rsid w:val="00C232DF"/>
    <w:rsid w:val="00C23401"/>
    <w:rsid w:val="00C2413B"/>
    <w:rsid w:val="00C243AC"/>
    <w:rsid w:val="00C247A7"/>
    <w:rsid w:val="00C24A0C"/>
    <w:rsid w:val="00C25C56"/>
    <w:rsid w:val="00C25D95"/>
    <w:rsid w:val="00C26AAC"/>
    <w:rsid w:val="00C2702A"/>
    <w:rsid w:val="00C276F4"/>
    <w:rsid w:val="00C27803"/>
    <w:rsid w:val="00C27ADF"/>
    <w:rsid w:val="00C27C50"/>
    <w:rsid w:val="00C27D16"/>
    <w:rsid w:val="00C30578"/>
    <w:rsid w:val="00C30582"/>
    <w:rsid w:val="00C30A6E"/>
    <w:rsid w:val="00C318B8"/>
    <w:rsid w:val="00C31B71"/>
    <w:rsid w:val="00C31D17"/>
    <w:rsid w:val="00C33226"/>
    <w:rsid w:val="00C33560"/>
    <w:rsid w:val="00C336C2"/>
    <w:rsid w:val="00C33F5C"/>
    <w:rsid w:val="00C34283"/>
    <w:rsid w:val="00C347EC"/>
    <w:rsid w:val="00C35687"/>
    <w:rsid w:val="00C357FA"/>
    <w:rsid w:val="00C35D18"/>
    <w:rsid w:val="00C35E79"/>
    <w:rsid w:val="00C362AF"/>
    <w:rsid w:val="00C368A1"/>
    <w:rsid w:val="00C369D9"/>
    <w:rsid w:val="00C3720C"/>
    <w:rsid w:val="00C40847"/>
    <w:rsid w:val="00C409CC"/>
    <w:rsid w:val="00C40B89"/>
    <w:rsid w:val="00C40CE9"/>
    <w:rsid w:val="00C41194"/>
    <w:rsid w:val="00C412C1"/>
    <w:rsid w:val="00C41508"/>
    <w:rsid w:val="00C416B0"/>
    <w:rsid w:val="00C41CBD"/>
    <w:rsid w:val="00C42E0C"/>
    <w:rsid w:val="00C43883"/>
    <w:rsid w:val="00C43BA5"/>
    <w:rsid w:val="00C4413D"/>
    <w:rsid w:val="00C44C96"/>
    <w:rsid w:val="00C457DF"/>
    <w:rsid w:val="00C45CC5"/>
    <w:rsid w:val="00C461FC"/>
    <w:rsid w:val="00C467F4"/>
    <w:rsid w:val="00C46A6E"/>
    <w:rsid w:val="00C46E42"/>
    <w:rsid w:val="00C46FF9"/>
    <w:rsid w:val="00C470E8"/>
    <w:rsid w:val="00C472A2"/>
    <w:rsid w:val="00C47AA7"/>
    <w:rsid w:val="00C47FC2"/>
    <w:rsid w:val="00C50CBF"/>
    <w:rsid w:val="00C51122"/>
    <w:rsid w:val="00C5170A"/>
    <w:rsid w:val="00C517D9"/>
    <w:rsid w:val="00C52FDE"/>
    <w:rsid w:val="00C53879"/>
    <w:rsid w:val="00C54274"/>
    <w:rsid w:val="00C5501C"/>
    <w:rsid w:val="00C55160"/>
    <w:rsid w:val="00C55215"/>
    <w:rsid w:val="00C553B5"/>
    <w:rsid w:val="00C559C7"/>
    <w:rsid w:val="00C55A63"/>
    <w:rsid w:val="00C5649D"/>
    <w:rsid w:val="00C572EC"/>
    <w:rsid w:val="00C57CAE"/>
    <w:rsid w:val="00C57F68"/>
    <w:rsid w:val="00C60511"/>
    <w:rsid w:val="00C605DC"/>
    <w:rsid w:val="00C60E8D"/>
    <w:rsid w:val="00C6266D"/>
    <w:rsid w:val="00C6306D"/>
    <w:rsid w:val="00C6337B"/>
    <w:rsid w:val="00C65704"/>
    <w:rsid w:val="00C65824"/>
    <w:rsid w:val="00C659B3"/>
    <w:rsid w:val="00C664AD"/>
    <w:rsid w:val="00C66A56"/>
    <w:rsid w:val="00C673C5"/>
    <w:rsid w:val="00C67622"/>
    <w:rsid w:val="00C6779F"/>
    <w:rsid w:val="00C678B5"/>
    <w:rsid w:val="00C704DB"/>
    <w:rsid w:val="00C70AAF"/>
    <w:rsid w:val="00C7126D"/>
    <w:rsid w:val="00C71E78"/>
    <w:rsid w:val="00C7307B"/>
    <w:rsid w:val="00C73C99"/>
    <w:rsid w:val="00C74AEB"/>
    <w:rsid w:val="00C7522A"/>
    <w:rsid w:val="00C75A65"/>
    <w:rsid w:val="00C76C5C"/>
    <w:rsid w:val="00C7720B"/>
    <w:rsid w:val="00C77E4E"/>
    <w:rsid w:val="00C80833"/>
    <w:rsid w:val="00C80ABB"/>
    <w:rsid w:val="00C80D39"/>
    <w:rsid w:val="00C813AF"/>
    <w:rsid w:val="00C814B7"/>
    <w:rsid w:val="00C814F4"/>
    <w:rsid w:val="00C82DBB"/>
    <w:rsid w:val="00C82E2E"/>
    <w:rsid w:val="00C835E9"/>
    <w:rsid w:val="00C84872"/>
    <w:rsid w:val="00C84A42"/>
    <w:rsid w:val="00C852DB"/>
    <w:rsid w:val="00C856A8"/>
    <w:rsid w:val="00C860AC"/>
    <w:rsid w:val="00C866A8"/>
    <w:rsid w:val="00C8766B"/>
    <w:rsid w:val="00C87B46"/>
    <w:rsid w:val="00C90244"/>
    <w:rsid w:val="00C90373"/>
    <w:rsid w:val="00C90A7F"/>
    <w:rsid w:val="00C912F0"/>
    <w:rsid w:val="00C913DA"/>
    <w:rsid w:val="00C91817"/>
    <w:rsid w:val="00C91E9F"/>
    <w:rsid w:val="00C9208A"/>
    <w:rsid w:val="00C9221B"/>
    <w:rsid w:val="00C92691"/>
    <w:rsid w:val="00C934BF"/>
    <w:rsid w:val="00C940AA"/>
    <w:rsid w:val="00C948EB"/>
    <w:rsid w:val="00C95DC3"/>
    <w:rsid w:val="00C96007"/>
    <w:rsid w:val="00C963CA"/>
    <w:rsid w:val="00C9667B"/>
    <w:rsid w:val="00C96C91"/>
    <w:rsid w:val="00C96D5D"/>
    <w:rsid w:val="00C9767A"/>
    <w:rsid w:val="00CA1694"/>
    <w:rsid w:val="00CA1BE9"/>
    <w:rsid w:val="00CA2C6B"/>
    <w:rsid w:val="00CA30C7"/>
    <w:rsid w:val="00CA58B3"/>
    <w:rsid w:val="00CA58D8"/>
    <w:rsid w:val="00CA6B7F"/>
    <w:rsid w:val="00CA75C3"/>
    <w:rsid w:val="00CA7667"/>
    <w:rsid w:val="00CA79BE"/>
    <w:rsid w:val="00CA7D6D"/>
    <w:rsid w:val="00CB0BEB"/>
    <w:rsid w:val="00CB0EF8"/>
    <w:rsid w:val="00CB13A6"/>
    <w:rsid w:val="00CB175A"/>
    <w:rsid w:val="00CB1762"/>
    <w:rsid w:val="00CB1A19"/>
    <w:rsid w:val="00CB1BBB"/>
    <w:rsid w:val="00CB29D8"/>
    <w:rsid w:val="00CB2C42"/>
    <w:rsid w:val="00CB34AE"/>
    <w:rsid w:val="00CB3D8E"/>
    <w:rsid w:val="00CB3F38"/>
    <w:rsid w:val="00CB5979"/>
    <w:rsid w:val="00CB5DF4"/>
    <w:rsid w:val="00CB7E83"/>
    <w:rsid w:val="00CC0A23"/>
    <w:rsid w:val="00CC0BE9"/>
    <w:rsid w:val="00CC10C8"/>
    <w:rsid w:val="00CC1156"/>
    <w:rsid w:val="00CC1C45"/>
    <w:rsid w:val="00CC258B"/>
    <w:rsid w:val="00CC2DFF"/>
    <w:rsid w:val="00CC30C6"/>
    <w:rsid w:val="00CC33F8"/>
    <w:rsid w:val="00CC442F"/>
    <w:rsid w:val="00CC50CE"/>
    <w:rsid w:val="00CC55E8"/>
    <w:rsid w:val="00CC58B0"/>
    <w:rsid w:val="00CC743E"/>
    <w:rsid w:val="00CC7C9A"/>
    <w:rsid w:val="00CD1132"/>
    <w:rsid w:val="00CD1DD0"/>
    <w:rsid w:val="00CD3EC2"/>
    <w:rsid w:val="00CD4219"/>
    <w:rsid w:val="00CD4499"/>
    <w:rsid w:val="00CD5258"/>
    <w:rsid w:val="00CD6A1E"/>
    <w:rsid w:val="00CD7399"/>
    <w:rsid w:val="00CD73F5"/>
    <w:rsid w:val="00CE05FE"/>
    <w:rsid w:val="00CE11EB"/>
    <w:rsid w:val="00CE1E4C"/>
    <w:rsid w:val="00CE22C8"/>
    <w:rsid w:val="00CE2526"/>
    <w:rsid w:val="00CE2975"/>
    <w:rsid w:val="00CE3DB9"/>
    <w:rsid w:val="00CE4541"/>
    <w:rsid w:val="00CE46BD"/>
    <w:rsid w:val="00CE46EF"/>
    <w:rsid w:val="00CE4AF9"/>
    <w:rsid w:val="00CE4D10"/>
    <w:rsid w:val="00CE56CD"/>
    <w:rsid w:val="00CE626E"/>
    <w:rsid w:val="00CE641B"/>
    <w:rsid w:val="00CE6BAC"/>
    <w:rsid w:val="00CE77CC"/>
    <w:rsid w:val="00CE7C12"/>
    <w:rsid w:val="00CF006F"/>
    <w:rsid w:val="00CF021A"/>
    <w:rsid w:val="00CF02C4"/>
    <w:rsid w:val="00CF08C3"/>
    <w:rsid w:val="00CF0FAE"/>
    <w:rsid w:val="00CF11CF"/>
    <w:rsid w:val="00CF1FA3"/>
    <w:rsid w:val="00CF2622"/>
    <w:rsid w:val="00CF29EF"/>
    <w:rsid w:val="00CF52CC"/>
    <w:rsid w:val="00CF5734"/>
    <w:rsid w:val="00CF6BA1"/>
    <w:rsid w:val="00CF6C89"/>
    <w:rsid w:val="00D00005"/>
    <w:rsid w:val="00D00F87"/>
    <w:rsid w:val="00D028B2"/>
    <w:rsid w:val="00D02CF6"/>
    <w:rsid w:val="00D02E81"/>
    <w:rsid w:val="00D03682"/>
    <w:rsid w:val="00D03CB0"/>
    <w:rsid w:val="00D03CBD"/>
    <w:rsid w:val="00D03FD7"/>
    <w:rsid w:val="00D040AD"/>
    <w:rsid w:val="00D04328"/>
    <w:rsid w:val="00D046B7"/>
    <w:rsid w:val="00D0488A"/>
    <w:rsid w:val="00D05B6D"/>
    <w:rsid w:val="00D05F13"/>
    <w:rsid w:val="00D067EC"/>
    <w:rsid w:val="00D06869"/>
    <w:rsid w:val="00D068A5"/>
    <w:rsid w:val="00D07045"/>
    <w:rsid w:val="00D071BE"/>
    <w:rsid w:val="00D0766C"/>
    <w:rsid w:val="00D07F3D"/>
    <w:rsid w:val="00D10EC5"/>
    <w:rsid w:val="00D11963"/>
    <w:rsid w:val="00D11D5B"/>
    <w:rsid w:val="00D136CC"/>
    <w:rsid w:val="00D137F1"/>
    <w:rsid w:val="00D14450"/>
    <w:rsid w:val="00D14ACB"/>
    <w:rsid w:val="00D150F2"/>
    <w:rsid w:val="00D15D22"/>
    <w:rsid w:val="00D16B92"/>
    <w:rsid w:val="00D16D93"/>
    <w:rsid w:val="00D17265"/>
    <w:rsid w:val="00D17A74"/>
    <w:rsid w:val="00D219E0"/>
    <w:rsid w:val="00D22797"/>
    <w:rsid w:val="00D23056"/>
    <w:rsid w:val="00D23430"/>
    <w:rsid w:val="00D237ED"/>
    <w:rsid w:val="00D2422B"/>
    <w:rsid w:val="00D24927"/>
    <w:rsid w:val="00D25645"/>
    <w:rsid w:val="00D25708"/>
    <w:rsid w:val="00D26186"/>
    <w:rsid w:val="00D265EB"/>
    <w:rsid w:val="00D26692"/>
    <w:rsid w:val="00D268D3"/>
    <w:rsid w:val="00D27777"/>
    <w:rsid w:val="00D27E0F"/>
    <w:rsid w:val="00D30F86"/>
    <w:rsid w:val="00D310EE"/>
    <w:rsid w:val="00D3236A"/>
    <w:rsid w:val="00D325CC"/>
    <w:rsid w:val="00D32EFB"/>
    <w:rsid w:val="00D33102"/>
    <w:rsid w:val="00D346FD"/>
    <w:rsid w:val="00D348AD"/>
    <w:rsid w:val="00D349FA"/>
    <w:rsid w:val="00D35950"/>
    <w:rsid w:val="00D361D2"/>
    <w:rsid w:val="00D36628"/>
    <w:rsid w:val="00D36B6F"/>
    <w:rsid w:val="00D37F56"/>
    <w:rsid w:val="00D4006A"/>
    <w:rsid w:val="00D40C66"/>
    <w:rsid w:val="00D40CCD"/>
    <w:rsid w:val="00D412DD"/>
    <w:rsid w:val="00D4296C"/>
    <w:rsid w:val="00D42F4F"/>
    <w:rsid w:val="00D43F26"/>
    <w:rsid w:val="00D44222"/>
    <w:rsid w:val="00D446ED"/>
    <w:rsid w:val="00D44FCD"/>
    <w:rsid w:val="00D451F3"/>
    <w:rsid w:val="00D45BBE"/>
    <w:rsid w:val="00D4654F"/>
    <w:rsid w:val="00D46D2E"/>
    <w:rsid w:val="00D47C71"/>
    <w:rsid w:val="00D50B51"/>
    <w:rsid w:val="00D515F8"/>
    <w:rsid w:val="00D517D6"/>
    <w:rsid w:val="00D52A7F"/>
    <w:rsid w:val="00D5320A"/>
    <w:rsid w:val="00D542A0"/>
    <w:rsid w:val="00D54C67"/>
    <w:rsid w:val="00D56011"/>
    <w:rsid w:val="00D56136"/>
    <w:rsid w:val="00D561D4"/>
    <w:rsid w:val="00D56205"/>
    <w:rsid w:val="00D56224"/>
    <w:rsid w:val="00D5639E"/>
    <w:rsid w:val="00D57A42"/>
    <w:rsid w:val="00D606B5"/>
    <w:rsid w:val="00D6084A"/>
    <w:rsid w:val="00D6137A"/>
    <w:rsid w:val="00D619F6"/>
    <w:rsid w:val="00D624B2"/>
    <w:rsid w:val="00D62FF1"/>
    <w:rsid w:val="00D64663"/>
    <w:rsid w:val="00D64694"/>
    <w:rsid w:val="00D647E9"/>
    <w:rsid w:val="00D6602D"/>
    <w:rsid w:val="00D66A2A"/>
    <w:rsid w:val="00D66E05"/>
    <w:rsid w:val="00D66FFD"/>
    <w:rsid w:val="00D671CE"/>
    <w:rsid w:val="00D67ABF"/>
    <w:rsid w:val="00D67D40"/>
    <w:rsid w:val="00D7036A"/>
    <w:rsid w:val="00D7085B"/>
    <w:rsid w:val="00D71B0F"/>
    <w:rsid w:val="00D73E07"/>
    <w:rsid w:val="00D76875"/>
    <w:rsid w:val="00D76BF5"/>
    <w:rsid w:val="00D77490"/>
    <w:rsid w:val="00D800B1"/>
    <w:rsid w:val="00D80462"/>
    <w:rsid w:val="00D808FE"/>
    <w:rsid w:val="00D80FC0"/>
    <w:rsid w:val="00D81A3B"/>
    <w:rsid w:val="00D82704"/>
    <w:rsid w:val="00D82FB8"/>
    <w:rsid w:val="00D82FCB"/>
    <w:rsid w:val="00D83196"/>
    <w:rsid w:val="00D844F1"/>
    <w:rsid w:val="00D8478A"/>
    <w:rsid w:val="00D84922"/>
    <w:rsid w:val="00D84EF8"/>
    <w:rsid w:val="00D8725F"/>
    <w:rsid w:val="00D87EC2"/>
    <w:rsid w:val="00D909DB"/>
    <w:rsid w:val="00D91A44"/>
    <w:rsid w:val="00D92B43"/>
    <w:rsid w:val="00D93611"/>
    <w:rsid w:val="00D939B2"/>
    <w:rsid w:val="00D93C36"/>
    <w:rsid w:val="00D93E7F"/>
    <w:rsid w:val="00D95056"/>
    <w:rsid w:val="00D958E9"/>
    <w:rsid w:val="00D97DA0"/>
    <w:rsid w:val="00DA0C96"/>
    <w:rsid w:val="00DA11EA"/>
    <w:rsid w:val="00DA1472"/>
    <w:rsid w:val="00DA15E3"/>
    <w:rsid w:val="00DA1DAC"/>
    <w:rsid w:val="00DA1F2B"/>
    <w:rsid w:val="00DA295B"/>
    <w:rsid w:val="00DA297C"/>
    <w:rsid w:val="00DA2AE9"/>
    <w:rsid w:val="00DA2CB2"/>
    <w:rsid w:val="00DA34BF"/>
    <w:rsid w:val="00DA3680"/>
    <w:rsid w:val="00DA43C2"/>
    <w:rsid w:val="00DA5218"/>
    <w:rsid w:val="00DA5A57"/>
    <w:rsid w:val="00DA7DEE"/>
    <w:rsid w:val="00DB19FA"/>
    <w:rsid w:val="00DB1CE2"/>
    <w:rsid w:val="00DB25A8"/>
    <w:rsid w:val="00DB2A17"/>
    <w:rsid w:val="00DB2D67"/>
    <w:rsid w:val="00DB3768"/>
    <w:rsid w:val="00DB38A0"/>
    <w:rsid w:val="00DB3D4C"/>
    <w:rsid w:val="00DB568E"/>
    <w:rsid w:val="00DB597E"/>
    <w:rsid w:val="00DB734E"/>
    <w:rsid w:val="00DB7BF8"/>
    <w:rsid w:val="00DC09AF"/>
    <w:rsid w:val="00DC0F2F"/>
    <w:rsid w:val="00DC11FF"/>
    <w:rsid w:val="00DC1A5F"/>
    <w:rsid w:val="00DC2F57"/>
    <w:rsid w:val="00DC3049"/>
    <w:rsid w:val="00DC3432"/>
    <w:rsid w:val="00DC35DA"/>
    <w:rsid w:val="00DC41F4"/>
    <w:rsid w:val="00DC49DD"/>
    <w:rsid w:val="00DC522B"/>
    <w:rsid w:val="00DC5730"/>
    <w:rsid w:val="00DC645E"/>
    <w:rsid w:val="00DC699F"/>
    <w:rsid w:val="00DC766D"/>
    <w:rsid w:val="00DC78D3"/>
    <w:rsid w:val="00DD0319"/>
    <w:rsid w:val="00DD0344"/>
    <w:rsid w:val="00DD03CA"/>
    <w:rsid w:val="00DD232F"/>
    <w:rsid w:val="00DD296F"/>
    <w:rsid w:val="00DD2C83"/>
    <w:rsid w:val="00DD2DA1"/>
    <w:rsid w:val="00DD2F45"/>
    <w:rsid w:val="00DD2FDC"/>
    <w:rsid w:val="00DD3415"/>
    <w:rsid w:val="00DD3B10"/>
    <w:rsid w:val="00DD3CDD"/>
    <w:rsid w:val="00DD40C6"/>
    <w:rsid w:val="00DD4402"/>
    <w:rsid w:val="00DD4757"/>
    <w:rsid w:val="00DD4E5D"/>
    <w:rsid w:val="00DD580C"/>
    <w:rsid w:val="00DD61F0"/>
    <w:rsid w:val="00DD6E51"/>
    <w:rsid w:val="00DD6F82"/>
    <w:rsid w:val="00DD70C8"/>
    <w:rsid w:val="00DD72CF"/>
    <w:rsid w:val="00DD7E8D"/>
    <w:rsid w:val="00DE1633"/>
    <w:rsid w:val="00DE195E"/>
    <w:rsid w:val="00DE42E5"/>
    <w:rsid w:val="00DE44CC"/>
    <w:rsid w:val="00DE4C8A"/>
    <w:rsid w:val="00DE4CA7"/>
    <w:rsid w:val="00DE51BC"/>
    <w:rsid w:val="00DE5244"/>
    <w:rsid w:val="00DE5BEC"/>
    <w:rsid w:val="00DE5F3A"/>
    <w:rsid w:val="00DE609C"/>
    <w:rsid w:val="00DE7214"/>
    <w:rsid w:val="00DF0185"/>
    <w:rsid w:val="00DF0560"/>
    <w:rsid w:val="00DF0AED"/>
    <w:rsid w:val="00DF0F46"/>
    <w:rsid w:val="00DF1A66"/>
    <w:rsid w:val="00DF1B63"/>
    <w:rsid w:val="00DF1C6A"/>
    <w:rsid w:val="00DF2557"/>
    <w:rsid w:val="00DF2706"/>
    <w:rsid w:val="00DF4D95"/>
    <w:rsid w:val="00DF4DBC"/>
    <w:rsid w:val="00DF5EB2"/>
    <w:rsid w:val="00DF60F9"/>
    <w:rsid w:val="00DF6329"/>
    <w:rsid w:val="00DF6616"/>
    <w:rsid w:val="00DF7844"/>
    <w:rsid w:val="00E0082F"/>
    <w:rsid w:val="00E00D20"/>
    <w:rsid w:val="00E01353"/>
    <w:rsid w:val="00E0198B"/>
    <w:rsid w:val="00E01A33"/>
    <w:rsid w:val="00E0305C"/>
    <w:rsid w:val="00E0332C"/>
    <w:rsid w:val="00E035D8"/>
    <w:rsid w:val="00E037F0"/>
    <w:rsid w:val="00E03AC1"/>
    <w:rsid w:val="00E03EE2"/>
    <w:rsid w:val="00E04060"/>
    <w:rsid w:val="00E04C4E"/>
    <w:rsid w:val="00E05952"/>
    <w:rsid w:val="00E05987"/>
    <w:rsid w:val="00E06130"/>
    <w:rsid w:val="00E064A5"/>
    <w:rsid w:val="00E06517"/>
    <w:rsid w:val="00E07566"/>
    <w:rsid w:val="00E07DC0"/>
    <w:rsid w:val="00E07F4E"/>
    <w:rsid w:val="00E1046C"/>
    <w:rsid w:val="00E106C4"/>
    <w:rsid w:val="00E10A5B"/>
    <w:rsid w:val="00E1103D"/>
    <w:rsid w:val="00E1117F"/>
    <w:rsid w:val="00E113C5"/>
    <w:rsid w:val="00E1146C"/>
    <w:rsid w:val="00E11D3A"/>
    <w:rsid w:val="00E12971"/>
    <w:rsid w:val="00E139B0"/>
    <w:rsid w:val="00E13A5A"/>
    <w:rsid w:val="00E14C4A"/>
    <w:rsid w:val="00E14E7A"/>
    <w:rsid w:val="00E15D42"/>
    <w:rsid w:val="00E162ED"/>
    <w:rsid w:val="00E16713"/>
    <w:rsid w:val="00E16718"/>
    <w:rsid w:val="00E17B3E"/>
    <w:rsid w:val="00E17C6B"/>
    <w:rsid w:val="00E2055E"/>
    <w:rsid w:val="00E20CC4"/>
    <w:rsid w:val="00E21CAC"/>
    <w:rsid w:val="00E22D70"/>
    <w:rsid w:val="00E233F6"/>
    <w:rsid w:val="00E23F90"/>
    <w:rsid w:val="00E246E4"/>
    <w:rsid w:val="00E24D10"/>
    <w:rsid w:val="00E24ED9"/>
    <w:rsid w:val="00E25A7D"/>
    <w:rsid w:val="00E25A83"/>
    <w:rsid w:val="00E25FBF"/>
    <w:rsid w:val="00E31D0F"/>
    <w:rsid w:val="00E31FB0"/>
    <w:rsid w:val="00E320E0"/>
    <w:rsid w:val="00E32206"/>
    <w:rsid w:val="00E32CF4"/>
    <w:rsid w:val="00E32EDE"/>
    <w:rsid w:val="00E32F67"/>
    <w:rsid w:val="00E3335D"/>
    <w:rsid w:val="00E339A8"/>
    <w:rsid w:val="00E33C21"/>
    <w:rsid w:val="00E33CB8"/>
    <w:rsid w:val="00E33CD5"/>
    <w:rsid w:val="00E33F9D"/>
    <w:rsid w:val="00E3460D"/>
    <w:rsid w:val="00E34C87"/>
    <w:rsid w:val="00E353FA"/>
    <w:rsid w:val="00E35725"/>
    <w:rsid w:val="00E360E6"/>
    <w:rsid w:val="00E3702B"/>
    <w:rsid w:val="00E37403"/>
    <w:rsid w:val="00E37A83"/>
    <w:rsid w:val="00E37DE2"/>
    <w:rsid w:val="00E40263"/>
    <w:rsid w:val="00E40F70"/>
    <w:rsid w:val="00E4112C"/>
    <w:rsid w:val="00E413B9"/>
    <w:rsid w:val="00E41B09"/>
    <w:rsid w:val="00E42401"/>
    <w:rsid w:val="00E43353"/>
    <w:rsid w:val="00E433A3"/>
    <w:rsid w:val="00E43550"/>
    <w:rsid w:val="00E43A83"/>
    <w:rsid w:val="00E43D33"/>
    <w:rsid w:val="00E44015"/>
    <w:rsid w:val="00E4488C"/>
    <w:rsid w:val="00E465C4"/>
    <w:rsid w:val="00E46774"/>
    <w:rsid w:val="00E5008A"/>
    <w:rsid w:val="00E5087B"/>
    <w:rsid w:val="00E50925"/>
    <w:rsid w:val="00E509BA"/>
    <w:rsid w:val="00E51744"/>
    <w:rsid w:val="00E51D68"/>
    <w:rsid w:val="00E52000"/>
    <w:rsid w:val="00E543F5"/>
    <w:rsid w:val="00E54B5F"/>
    <w:rsid w:val="00E55F13"/>
    <w:rsid w:val="00E566D5"/>
    <w:rsid w:val="00E56DAA"/>
    <w:rsid w:val="00E571C1"/>
    <w:rsid w:val="00E57C85"/>
    <w:rsid w:val="00E57D91"/>
    <w:rsid w:val="00E57E9A"/>
    <w:rsid w:val="00E61533"/>
    <w:rsid w:val="00E6176D"/>
    <w:rsid w:val="00E61FF2"/>
    <w:rsid w:val="00E62BF4"/>
    <w:rsid w:val="00E63159"/>
    <w:rsid w:val="00E637E9"/>
    <w:rsid w:val="00E63E7D"/>
    <w:rsid w:val="00E6437B"/>
    <w:rsid w:val="00E6470B"/>
    <w:rsid w:val="00E64EE6"/>
    <w:rsid w:val="00E64F9D"/>
    <w:rsid w:val="00E64FA6"/>
    <w:rsid w:val="00E650F7"/>
    <w:rsid w:val="00E6523B"/>
    <w:rsid w:val="00E6563F"/>
    <w:rsid w:val="00E658DE"/>
    <w:rsid w:val="00E65A52"/>
    <w:rsid w:val="00E66E46"/>
    <w:rsid w:val="00E671E1"/>
    <w:rsid w:val="00E67EC2"/>
    <w:rsid w:val="00E709CD"/>
    <w:rsid w:val="00E715CB"/>
    <w:rsid w:val="00E71701"/>
    <w:rsid w:val="00E717F6"/>
    <w:rsid w:val="00E71AF3"/>
    <w:rsid w:val="00E7271E"/>
    <w:rsid w:val="00E72AF0"/>
    <w:rsid w:val="00E72E7C"/>
    <w:rsid w:val="00E734F9"/>
    <w:rsid w:val="00E7472A"/>
    <w:rsid w:val="00E7477A"/>
    <w:rsid w:val="00E7721B"/>
    <w:rsid w:val="00E77839"/>
    <w:rsid w:val="00E80C94"/>
    <w:rsid w:val="00E80E99"/>
    <w:rsid w:val="00E80EA6"/>
    <w:rsid w:val="00E80FA4"/>
    <w:rsid w:val="00E81A40"/>
    <w:rsid w:val="00E826AA"/>
    <w:rsid w:val="00E82C29"/>
    <w:rsid w:val="00E82D0C"/>
    <w:rsid w:val="00E83D55"/>
    <w:rsid w:val="00E84E01"/>
    <w:rsid w:val="00E8523C"/>
    <w:rsid w:val="00E85CE2"/>
    <w:rsid w:val="00E86244"/>
    <w:rsid w:val="00E86CA7"/>
    <w:rsid w:val="00E87068"/>
    <w:rsid w:val="00E878E5"/>
    <w:rsid w:val="00E879ED"/>
    <w:rsid w:val="00E87E15"/>
    <w:rsid w:val="00E902A9"/>
    <w:rsid w:val="00E904A5"/>
    <w:rsid w:val="00E9060F"/>
    <w:rsid w:val="00E910D3"/>
    <w:rsid w:val="00E91E0B"/>
    <w:rsid w:val="00E91E8D"/>
    <w:rsid w:val="00E92269"/>
    <w:rsid w:val="00E92672"/>
    <w:rsid w:val="00E928EC"/>
    <w:rsid w:val="00E92E12"/>
    <w:rsid w:val="00E92EB6"/>
    <w:rsid w:val="00E93015"/>
    <w:rsid w:val="00E93C4C"/>
    <w:rsid w:val="00E93D7A"/>
    <w:rsid w:val="00E941BE"/>
    <w:rsid w:val="00E94C20"/>
    <w:rsid w:val="00E95135"/>
    <w:rsid w:val="00E95333"/>
    <w:rsid w:val="00E9701E"/>
    <w:rsid w:val="00E978D0"/>
    <w:rsid w:val="00E97D25"/>
    <w:rsid w:val="00E97D4B"/>
    <w:rsid w:val="00E97E67"/>
    <w:rsid w:val="00EA0280"/>
    <w:rsid w:val="00EA05EB"/>
    <w:rsid w:val="00EA09BD"/>
    <w:rsid w:val="00EA0B10"/>
    <w:rsid w:val="00EA0B8E"/>
    <w:rsid w:val="00EA0D71"/>
    <w:rsid w:val="00EA1B0A"/>
    <w:rsid w:val="00EA2007"/>
    <w:rsid w:val="00EA2170"/>
    <w:rsid w:val="00EA3B64"/>
    <w:rsid w:val="00EA4E89"/>
    <w:rsid w:val="00EA55A1"/>
    <w:rsid w:val="00EA68FD"/>
    <w:rsid w:val="00EA69C7"/>
    <w:rsid w:val="00EB027F"/>
    <w:rsid w:val="00EB21B5"/>
    <w:rsid w:val="00EB2A3D"/>
    <w:rsid w:val="00EB32E0"/>
    <w:rsid w:val="00EB442C"/>
    <w:rsid w:val="00EB494F"/>
    <w:rsid w:val="00EB53AE"/>
    <w:rsid w:val="00EB57C7"/>
    <w:rsid w:val="00EB605D"/>
    <w:rsid w:val="00EB61A5"/>
    <w:rsid w:val="00EC00C2"/>
    <w:rsid w:val="00EC0275"/>
    <w:rsid w:val="00EC1935"/>
    <w:rsid w:val="00EC1D53"/>
    <w:rsid w:val="00EC1FEC"/>
    <w:rsid w:val="00EC29A3"/>
    <w:rsid w:val="00EC39B0"/>
    <w:rsid w:val="00EC3A1B"/>
    <w:rsid w:val="00EC4F56"/>
    <w:rsid w:val="00EC5220"/>
    <w:rsid w:val="00EC5850"/>
    <w:rsid w:val="00EC587F"/>
    <w:rsid w:val="00EC5D4F"/>
    <w:rsid w:val="00EC6537"/>
    <w:rsid w:val="00EC6D52"/>
    <w:rsid w:val="00EC721E"/>
    <w:rsid w:val="00ED032C"/>
    <w:rsid w:val="00ED105C"/>
    <w:rsid w:val="00ED1EA4"/>
    <w:rsid w:val="00ED2B47"/>
    <w:rsid w:val="00ED2F31"/>
    <w:rsid w:val="00ED3283"/>
    <w:rsid w:val="00ED3D0E"/>
    <w:rsid w:val="00ED3E92"/>
    <w:rsid w:val="00ED476D"/>
    <w:rsid w:val="00ED494C"/>
    <w:rsid w:val="00ED5280"/>
    <w:rsid w:val="00ED563C"/>
    <w:rsid w:val="00ED5EA5"/>
    <w:rsid w:val="00ED64A5"/>
    <w:rsid w:val="00EE0D05"/>
    <w:rsid w:val="00EE10EB"/>
    <w:rsid w:val="00EE1271"/>
    <w:rsid w:val="00EE1454"/>
    <w:rsid w:val="00EE1EC5"/>
    <w:rsid w:val="00EE269B"/>
    <w:rsid w:val="00EE2767"/>
    <w:rsid w:val="00EE2BBA"/>
    <w:rsid w:val="00EE38AA"/>
    <w:rsid w:val="00EE4387"/>
    <w:rsid w:val="00EE4688"/>
    <w:rsid w:val="00EE476D"/>
    <w:rsid w:val="00EE4A18"/>
    <w:rsid w:val="00EE5329"/>
    <w:rsid w:val="00EE58B6"/>
    <w:rsid w:val="00EE5D7C"/>
    <w:rsid w:val="00EE5EEB"/>
    <w:rsid w:val="00EE72E2"/>
    <w:rsid w:val="00EE733F"/>
    <w:rsid w:val="00EF012C"/>
    <w:rsid w:val="00EF015F"/>
    <w:rsid w:val="00EF04DE"/>
    <w:rsid w:val="00EF0AC2"/>
    <w:rsid w:val="00EF0ECD"/>
    <w:rsid w:val="00EF13EA"/>
    <w:rsid w:val="00EF1841"/>
    <w:rsid w:val="00EF230E"/>
    <w:rsid w:val="00EF2477"/>
    <w:rsid w:val="00EF2B80"/>
    <w:rsid w:val="00EF3B01"/>
    <w:rsid w:val="00EF3D57"/>
    <w:rsid w:val="00EF4508"/>
    <w:rsid w:val="00EF4C85"/>
    <w:rsid w:val="00EF4EBF"/>
    <w:rsid w:val="00EF5168"/>
    <w:rsid w:val="00EF5E19"/>
    <w:rsid w:val="00EF6069"/>
    <w:rsid w:val="00EF6CA6"/>
    <w:rsid w:val="00EF7232"/>
    <w:rsid w:val="00EF7DDC"/>
    <w:rsid w:val="00EF7E8A"/>
    <w:rsid w:val="00EF7FF1"/>
    <w:rsid w:val="00F0018D"/>
    <w:rsid w:val="00F01042"/>
    <w:rsid w:val="00F010EC"/>
    <w:rsid w:val="00F03896"/>
    <w:rsid w:val="00F03C3D"/>
    <w:rsid w:val="00F03F00"/>
    <w:rsid w:val="00F04D63"/>
    <w:rsid w:val="00F053A4"/>
    <w:rsid w:val="00F066AB"/>
    <w:rsid w:val="00F067C1"/>
    <w:rsid w:val="00F06EFD"/>
    <w:rsid w:val="00F071E0"/>
    <w:rsid w:val="00F07492"/>
    <w:rsid w:val="00F075F0"/>
    <w:rsid w:val="00F1079E"/>
    <w:rsid w:val="00F10B5D"/>
    <w:rsid w:val="00F1149C"/>
    <w:rsid w:val="00F12029"/>
    <w:rsid w:val="00F1208D"/>
    <w:rsid w:val="00F1270E"/>
    <w:rsid w:val="00F12911"/>
    <w:rsid w:val="00F13D6A"/>
    <w:rsid w:val="00F14055"/>
    <w:rsid w:val="00F14867"/>
    <w:rsid w:val="00F157AF"/>
    <w:rsid w:val="00F15C0C"/>
    <w:rsid w:val="00F16929"/>
    <w:rsid w:val="00F16F3C"/>
    <w:rsid w:val="00F17349"/>
    <w:rsid w:val="00F17C16"/>
    <w:rsid w:val="00F20D81"/>
    <w:rsid w:val="00F20ECF"/>
    <w:rsid w:val="00F213A4"/>
    <w:rsid w:val="00F21752"/>
    <w:rsid w:val="00F22BBB"/>
    <w:rsid w:val="00F22E4F"/>
    <w:rsid w:val="00F23CF2"/>
    <w:rsid w:val="00F24662"/>
    <w:rsid w:val="00F246A7"/>
    <w:rsid w:val="00F24D2B"/>
    <w:rsid w:val="00F2656A"/>
    <w:rsid w:val="00F266B8"/>
    <w:rsid w:val="00F269EF"/>
    <w:rsid w:val="00F26F39"/>
    <w:rsid w:val="00F27711"/>
    <w:rsid w:val="00F2780F"/>
    <w:rsid w:val="00F30049"/>
    <w:rsid w:val="00F30E44"/>
    <w:rsid w:val="00F32558"/>
    <w:rsid w:val="00F33206"/>
    <w:rsid w:val="00F34FF1"/>
    <w:rsid w:val="00F35272"/>
    <w:rsid w:val="00F354EA"/>
    <w:rsid w:val="00F36CB0"/>
    <w:rsid w:val="00F37A42"/>
    <w:rsid w:val="00F40631"/>
    <w:rsid w:val="00F4158C"/>
    <w:rsid w:val="00F41667"/>
    <w:rsid w:val="00F41B2C"/>
    <w:rsid w:val="00F42364"/>
    <w:rsid w:val="00F42393"/>
    <w:rsid w:val="00F425EA"/>
    <w:rsid w:val="00F430F3"/>
    <w:rsid w:val="00F44364"/>
    <w:rsid w:val="00F4584B"/>
    <w:rsid w:val="00F45CD7"/>
    <w:rsid w:val="00F46312"/>
    <w:rsid w:val="00F46647"/>
    <w:rsid w:val="00F46A27"/>
    <w:rsid w:val="00F46D0E"/>
    <w:rsid w:val="00F4739D"/>
    <w:rsid w:val="00F476A0"/>
    <w:rsid w:val="00F47831"/>
    <w:rsid w:val="00F50C8E"/>
    <w:rsid w:val="00F50E45"/>
    <w:rsid w:val="00F5136F"/>
    <w:rsid w:val="00F51A16"/>
    <w:rsid w:val="00F52584"/>
    <w:rsid w:val="00F525DF"/>
    <w:rsid w:val="00F52727"/>
    <w:rsid w:val="00F529C2"/>
    <w:rsid w:val="00F529D2"/>
    <w:rsid w:val="00F52D23"/>
    <w:rsid w:val="00F52EE2"/>
    <w:rsid w:val="00F54B47"/>
    <w:rsid w:val="00F54BE2"/>
    <w:rsid w:val="00F54E1A"/>
    <w:rsid w:val="00F5534F"/>
    <w:rsid w:val="00F5539C"/>
    <w:rsid w:val="00F555D8"/>
    <w:rsid w:val="00F555D9"/>
    <w:rsid w:val="00F56025"/>
    <w:rsid w:val="00F565EB"/>
    <w:rsid w:val="00F569B8"/>
    <w:rsid w:val="00F56B13"/>
    <w:rsid w:val="00F56DD7"/>
    <w:rsid w:val="00F572E0"/>
    <w:rsid w:val="00F6011C"/>
    <w:rsid w:val="00F60441"/>
    <w:rsid w:val="00F60E83"/>
    <w:rsid w:val="00F616B5"/>
    <w:rsid w:val="00F61C12"/>
    <w:rsid w:val="00F61C57"/>
    <w:rsid w:val="00F632A0"/>
    <w:rsid w:val="00F63428"/>
    <w:rsid w:val="00F63992"/>
    <w:rsid w:val="00F639B5"/>
    <w:rsid w:val="00F63D30"/>
    <w:rsid w:val="00F63E86"/>
    <w:rsid w:val="00F640BA"/>
    <w:rsid w:val="00F64408"/>
    <w:rsid w:val="00F6525B"/>
    <w:rsid w:val="00F660E2"/>
    <w:rsid w:val="00F66503"/>
    <w:rsid w:val="00F66C35"/>
    <w:rsid w:val="00F67642"/>
    <w:rsid w:val="00F70D67"/>
    <w:rsid w:val="00F7105F"/>
    <w:rsid w:val="00F71377"/>
    <w:rsid w:val="00F713D6"/>
    <w:rsid w:val="00F72499"/>
    <w:rsid w:val="00F73B63"/>
    <w:rsid w:val="00F752DE"/>
    <w:rsid w:val="00F75464"/>
    <w:rsid w:val="00F754E6"/>
    <w:rsid w:val="00F76068"/>
    <w:rsid w:val="00F76487"/>
    <w:rsid w:val="00F76F67"/>
    <w:rsid w:val="00F77B11"/>
    <w:rsid w:val="00F8098F"/>
    <w:rsid w:val="00F80B73"/>
    <w:rsid w:val="00F82074"/>
    <w:rsid w:val="00F836B5"/>
    <w:rsid w:val="00F8379E"/>
    <w:rsid w:val="00F838E8"/>
    <w:rsid w:val="00F83AFF"/>
    <w:rsid w:val="00F83DCB"/>
    <w:rsid w:val="00F83E72"/>
    <w:rsid w:val="00F83EC0"/>
    <w:rsid w:val="00F846F1"/>
    <w:rsid w:val="00F84B34"/>
    <w:rsid w:val="00F859CA"/>
    <w:rsid w:val="00F85EC4"/>
    <w:rsid w:val="00F8639B"/>
    <w:rsid w:val="00F875A5"/>
    <w:rsid w:val="00F879BB"/>
    <w:rsid w:val="00F90CC5"/>
    <w:rsid w:val="00F914A3"/>
    <w:rsid w:val="00F91BE5"/>
    <w:rsid w:val="00F92412"/>
    <w:rsid w:val="00F92BB8"/>
    <w:rsid w:val="00F9322B"/>
    <w:rsid w:val="00F93AC4"/>
    <w:rsid w:val="00F93F1C"/>
    <w:rsid w:val="00F954A2"/>
    <w:rsid w:val="00F958AB"/>
    <w:rsid w:val="00F9616F"/>
    <w:rsid w:val="00F965C1"/>
    <w:rsid w:val="00F97854"/>
    <w:rsid w:val="00FA047C"/>
    <w:rsid w:val="00FA06C3"/>
    <w:rsid w:val="00FA1976"/>
    <w:rsid w:val="00FA1DD7"/>
    <w:rsid w:val="00FA24CB"/>
    <w:rsid w:val="00FA2624"/>
    <w:rsid w:val="00FA2934"/>
    <w:rsid w:val="00FA2EB9"/>
    <w:rsid w:val="00FA310B"/>
    <w:rsid w:val="00FA36AA"/>
    <w:rsid w:val="00FA3C5F"/>
    <w:rsid w:val="00FA40DA"/>
    <w:rsid w:val="00FA41B3"/>
    <w:rsid w:val="00FA41C4"/>
    <w:rsid w:val="00FA42C7"/>
    <w:rsid w:val="00FA4415"/>
    <w:rsid w:val="00FA61BF"/>
    <w:rsid w:val="00FA6C1C"/>
    <w:rsid w:val="00FA75D5"/>
    <w:rsid w:val="00FA76B3"/>
    <w:rsid w:val="00FA7908"/>
    <w:rsid w:val="00FA792B"/>
    <w:rsid w:val="00FA7A24"/>
    <w:rsid w:val="00FB0304"/>
    <w:rsid w:val="00FB0B20"/>
    <w:rsid w:val="00FB0FC9"/>
    <w:rsid w:val="00FB2296"/>
    <w:rsid w:val="00FB2947"/>
    <w:rsid w:val="00FB2959"/>
    <w:rsid w:val="00FB43C2"/>
    <w:rsid w:val="00FB44BF"/>
    <w:rsid w:val="00FB4A3A"/>
    <w:rsid w:val="00FB56A7"/>
    <w:rsid w:val="00FB62EB"/>
    <w:rsid w:val="00FB640F"/>
    <w:rsid w:val="00FB747F"/>
    <w:rsid w:val="00FB7F9C"/>
    <w:rsid w:val="00FC00C7"/>
    <w:rsid w:val="00FC1070"/>
    <w:rsid w:val="00FC18B9"/>
    <w:rsid w:val="00FC2808"/>
    <w:rsid w:val="00FC345B"/>
    <w:rsid w:val="00FC386B"/>
    <w:rsid w:val="00FC3B2C"/>
    <w:rsid w:val="00FC3CED"/>
    <w:rsid w:val="00FC3E24"/>
    <w:rsid w:val="00FC4048"/>
    <w:rsid w:val="00FC45F1"/>
    <w:rsid w:val="00FC469A"/>
    <w:rsid w:val="00FC47F8"/>
    <w:rsid w:val="00FC48F8"/>
    <w:rsid w:val="00FC4C45"/>
    <w:rsid w:val="00FC4E59"/>
    <w:rsid w:val="00FC592D"/>
    <w:rsid w:val="00FC6479"/>
    <w:rsid w:val="00FC7221"/>
    <w:rsid w:val="00FC73CF"/>
    <w:rsid w:val="00FC7959"/>
    <w:rsid w:val="00FD0E07"/>
    <w:rsid w:val="00FD1432"/>
    <w:rsid w:val="00FD1464"/>
    <w:rsid w:val="00FD192D"/>
    <w:rsid w:val="00FD1AD9"/>
    <w:rsid w:val="00FD1C05"/>
    <w:rsid w:val="00FD20E8"/>
    <w:rsid w:val="00FD260A"/>
    <w:rsid w:val="00FD26D5"/>
    <w:rsid w:val="00FD31FD"/>
    <w:rsid w:val="00FD37CA"/>
    <w:rsid w:val="00FD3FDE"/>
    <w:rsid w:val="00FD4B13"/>
    <w:rsid w:val="00FD4F1B"/>
    <w:rsid w:val="00FD60D7"/>
    <w:rsid w:val="00FD6610"/>
    <w:rsid w:val="00FD6EA8"/>
    <w:rsid w:val="00FD7669"/>
    <w:rsid w:val="00FD7CA2"/>
    <w:rsid w:val="00FE075B"/>
    <w:rsid w:val="00FE09C3"/>
    <w:rsid w:val="00FE127A"/>
    <w:rsid w:val="00FE13D7"/>
    <w:rsid w:val="00FE14FF"/>
    <w:rsid w:val="00FE20B2"/>
    <w:rsid w:val="00FE2476"/>
    <w:rsid w:val="00FE2615"/>
    <w:rsid w:val="00FE34E9"/>
    <w:rsid w:val="00FE3F5D"/>
    <w:rsid w:val="00FE4C5C"/>
    <w:rsid w:val="00FE6BB9"/>
    <w:rsid w:val="00FE7B0B"/>
    <w:rsid w:val="00FF0F69"/>
    <w:rsid w:val="00FF1582"/>
    <w:rsid w:val="00FF1701"/>
    <w:rsid w:val="00FF1B27"/>
    <w:rsid w:val="00FF2A07"/>
    <w:rsid w:val="00FF305A"/>
    <w:rsid w:val="00FF3F3B"/>
    <w:rsid w:val="00FF48C9"/>
    <w:rsid w:val="00FF4A99"/>
    <w:rsid w:val="00FF4BF1"/>
    <w:rsid w:val="00FF5300"/>
    <w:rsid w:val="00FF5F5F"/>
    <w:rsid w:val="00FF60B1"/>
    <w:rsid w:val="00FF64F2"/>
    <w:rsid w:val="00FF6783"/>
    <w:rsid w:val="00FF6CD7"/>
    <w:rsid w:val="00FF7BCD"/>
    <w:rsid w:val="00FF7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uiPriority w:val="99"/>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uiPriority w:val="99"/>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rsid w:val="00D40C66"/>
    <w:pPr>
      <w:tabs>
        <w:tab w:val="center" w:pos="4677"/>
        <w:tab w:val="right" w:pos="9355"/>
      </w:tabs>
    </w:pPr>
  </w:style>
  <w:style w:type="character" w:customStyle="1" w:styleId="af5">
    <w:name w:val="Верхний колонтитул Знак"/>
    <w:basedOn w:val="a4"/>
    <w:link w:val="af4"/>
    <w:uiPriority w:val="99"/>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iPriority w:val="99"/>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22"/>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bidi="ar-SA"/>
    </w:rPr>
  </w:style>
  <w:style w:type="character" w:customStyle="1" w:styleId="2fb">
    <w:name w:val="Колонтитул2"/>
    <w:rsid w:val="004D0B92"/>
    <w:rPr>
      <w:b/>
      <w:bCs/>
      <w:color w:val="000000"/>
      <w:spacing w:val="0"/>
      <w:w w:val="100"/>
      <w:position w:val="0"/>
      <w:sz w:val="22"/>
      <w:szCs w:val="22"/>
      <w:u w:val="single"/>
      <w:lang w:val="ru-RU"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bidi="ar-SA"/>
    </w:rPr>
  </w:style>
  <w:style w:type="character" w:customStyle="1" w:styleId="11e">
    <w:name w:val="Основной текст + 11"/>
    <w:aliases w:val="5 pt"/>
    <w:rsid w:val="004D0B92"/>
    <w:rPr>
      <w:color w:val="000000"/>
      <w:spacing w:val="0"/>
      <w:w w:val="100"/>
      <w:position w:val="0"/>
      <w:sz w:val="23"/>
      <w:szCs w:val="23"/>
      <w:lang w:val="ru-RU" w:bidi="ar-SA"/>
    </w:rPr>
  </w:style>
  <w:style w:type="character" w:customStyle="1" w:styleId="1140">
    <w:name w:val="Основной текст + 114"/>
    <w:aliases w:val="5 pt9"/>
    <w:rsid w:val="004D0B92"/>
    <w:rPr>
      <w:color w:val="000000"/>
      <w:spacing w:val="0"/>
      <w:w w:val="100"/>
      <w:position w:val="0"/>
      <w:sz w:val="23"/>
      <w:szCs w:val="23"/>
      <w:u w:val="single"/>
      <w:lang w:val="ru-RU" w:bidi="ar-SA"/>
    </w:rPr>
  </w:style>
  <w:style w:type="character" w:customStyle="1" w:styleId="11f">
    <w:name w:val="Подпись к таблице + 11"/>
    <w:aliases w:val="5 pt8"/>
    <w:rsid w:val="004D0B92"/>
    <w:rPr>
      <w:color w:val="000000"/>
      <w:spacing w:val="0"/>
      <w:w w:val="100"/>
      <w:position w:val="0"/>
      <w:sz w:val="23"/>
      <w:szCs w:val="23"/>
      <w:lang w:val="ru-RU" w:bidi="ar-SA"/>
    </w:rPr>
  </w:style>
  <w:style w:type="character" w:customStyle="1" w:styleId="3110">
    <w:name w:val="Заголовок №3 + 11"/>
    <w:aliases w:val="5 pt7"/>
    <w:rsid w:val="004D0B92"/>
    <w:rPr>
      <w:color w:val="000000"/>
      <w:spacing w:val="0"/>
      <w:w w:val="100"/>
      <w:position w:val="0"/>
      <w:sz w:val="23"/>
      <w:szCs w:val="23"/>
      <w:lang w:val="ru-RU" w:bidi="ar-SA"/>
    </w:rPr>
  </w:style>
  <w:style w:type="character" w:customStyle="1" w:styleId="10d">
    <w:name w:val="Колонтитул + 10"/>
    <w:aliases w:val="5 pt6,Интервал 0 pt"/>
    <w:rsid w:val="004D0B92"/>
    <w:rPr>
      <w:b/>
      <w:bCs/>
      <w:color w:val="000000"/>
      <w:spacing w:val="10"/>
      <w:w w:val="100"/>
      <w:position w:val="0"/>
      <w:sz w:val="21"/>
      <w:szCs w:val="21"/>
      <w:lang w:val="ru-RU" w:bidi="ar-SA"/>
    </w:rPr>
  </w:style>
  <w:style w:type="character" w:customStyle="1" w:styleId="1ff6">
    <w:name w:val="Заголовок №1"/>
    <w:rsid w:val="004D0B92"/>
    <w:rPr>
      <w:b/>
      <w:bCs/>
      <w:color w:val="000000"/>
      <w:spacing w:val="0"/>
      <w:w w:val="100"/>
      <w:position w:val="0"/>
      <w:sz w:val="31"/>
      <w:szCs w:val="31"/>
      <w:lang w:val="ru-RU"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bidi="ar-SA"/>
    </w:rPr>
  </w:style>
  <w:style w:type="character" w:customStyle="1" w:styleId="10pt0">
    <w:name w:val="Колонтитул + 10 pt"/>
    <w:rsid w:val="004D0B92"/>
    <w:rPr>
      <w:b/>
      <w:bCs/>
      <w:color w:val="000000"/>
      <w:spacing w:val="0"/>
      <w:w w:val="100"/>
      <w:position w:val="0"/>
      <w:sz w:val="20"/>
      <w:szCs w:val="20"/>
      <w:lang w:val="ru-RU" w:bidi="ar-SA"/>
    </w:rPr>
  </w:style>
  <w:style w:type="character" w:customStyle="1" w:styleId="1010">
    <w:name w:val="Основной текст + 101"/>
    <w:aliases w:val="5 pt Exact1"/>
    <w:rsid w:val="004D0B92"/>
    <w:rPr>
      <w:color w:val="000000"/>
      <w:spacing w:val="3"/>
      <w:w w:val="100"/>
      <w:position w:val="0"/>
      <w:sz w:val="21"/>
      <w:szCs w:val="21"/>
      <w:u w:val="single"/>
      <w:lang w:val="ru-RU" w:bidi="ar-SA"/>
    </w:rPr>
  </w:style>
  <w:style w:type="character" w:customStyle="1" w:styleId="1112">
    <w:name w:val="Подпись к таблице + 111"/>
    <w:aliases w:val="5 pt2"/>
    <w:rsid w:val="004D0B92"/>
    <w:rPr>
      <w:color w:val="000000"/>
      <w:spacing w:val="0"/>
      <w:w w:val="100"/>
      <w:position w:val="0"/>
      <w:sz w:val="23"/>
      <w:szCs w:val="23"/>
      <w:u w:val="single"/>
      <w:lang w:val="ru-RU"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bidi="ar-SA"/>
    </w:rPr>
  </w:style>
  <w:style w:type="character" w:customStyle="1" w:styleId="7b">
    <w:name w:val="Основной текст + 7"/>
    <w:aliases w:val="5 pt1"/>
    <w:rsid w:val="004D0B92"/>
    <w:rPr>
      <w:color w:val="000000"/>
      <w:spacing w:val="0"/>
      <w:w w:val="100"/>
      <w:position w:val="0"/>
      <w:sz w:val="15"/>
      <w:szCs w:val="15"/>
      <w:lang w:val="ru-RU"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18"/>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 w:type="character" w:customStyle="1" w:styleId="2ff3">
    <w:name w:val="Гиперссылка2"/>
    <w:basedOn w:val="a4"/>
    <w:rsid w:val="0088019E"/>
  </w:style>
  <w:style w:type="paragraph" w:customStyle="1" w:styleId="26d">
    <w:name w:val="Основной текст с отступом 26"/>
    <w:basedOn w:val="a3"/>
    <w:rsid w:val="00DB19FA"/>
    <w:pPr>
      <w:overflowPunct w:val="0"/>
      <w:ind w:firstLine="709"/>
      <w:textAlignment w:val="baseline"/>
    </w:pPr>
    <w:rPr>
      <w:b/>
      <w:sz w:val="24"/>
    </w:rPr>
  </w:style>
  <w:style w:type="paragraph" w:customStyle="1" w:styleId="affffffffffffa">
    <w:name w:val="Знак Знак Знак Знак Знак Знак Знак"/>
    <w:basedOn w:val="a3"/>
    <w:rsid w:val="002025FC"/>
    <w:pPr>
      <w:autoSpaceDE/>
      <w:autoSpaceDN/>
      <w:spacing w:after="160" w:line="240" w:lineRule="exact"/>
      <w:jc w:val="right"/>
    </w:pPr>
    <w:rPr>
      <w:lang w:val="en-GB" w:eastAsia="en-US"/>
    </w:rPr>
  </w:style>
  <w:style w:type="character" w:customStyle="1" w:styleId="ConsPlusNormal10">
    <w:name w:val="ConsPlusNormal1"/>
    <w:locked/>
    <w:rsid w:val="007C1B57"/>
    <w:rPr>
      <w:rFonts w:ascii="Times New Roman" w:eastAsia="Times New Roman" w:hAnsi="Times New Roman" w:cs="Times New Roman"/>
      <w:sz w:val="24"/>
      <w:lang w:eastAsia="ru-RU"/>
    </w:rPr>
  </w:style>
  <w:style w:type="paragraph" w:customStyle="1" w:styleId="formattexttopleveltextindenttext">
    <w:name w:val="formattext topleveltext indenttext"/>
    <w:basedOn w:val="a3"/>
    <w:rsid w:val="003A657F"/>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uiPriority w:val="99"/>
    <w:rsid w:val="00D40C66"/>
    <w:pPr>
      <w:tabs>
        <w:tab w:val="center" w:pos="4677"/>
        <w:tab w:val="right" w:pos="9355"/>
      </w:tabs>
    </w:pPr>
  </w:style>
  <w:style w:type="character" w:customStyle="1" w:styleId="af5">
    <w:name w:val="Верхний колонтитул Знак"/>
    <w:basedOn w:val="a4"/>
    <w:link w:val="af4"/>
    <w:uiPriority w:val="99"/>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uiPriority w:val="99"/>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iPriority w:val="99"/>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99"/>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18"/>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200289655">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917620">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5892679">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A5463-B326-404F-82B9-8C38ED0C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25</Pages>
  <Words>6572</Words>
  <Characters>37463</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Юля</cp:lastModifiedBy>
  <cp:revision>50</cp:revision>
  <cp:lastPrinted>2024-06-04T17:59:00Z</cp:lastPrinted>
  <dcterms:created xsi:type="dcterms:W3CDTF">2024-03-31T14:00:00Z</dcterms:created>
  <dcterms:modified xsi:type="dcterms:W3CDTF">2025-02-06T05:40:00Z</dcterms:modified>
</cp:coreProperties>
</file>