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E30" w:rsidRDefault="00A75E30" w:rsidP="008C3553">
      <w:pPr>
        <w:tabs>
          <w:tab w:val="left" w:pos="0"/>
        </w:tabs>
        <w:jc w:val="center"/>
      </w:pPr>
      <w:r>
        <w:rPr>
          <w:noProof/>
        </w:rPr>
        <w:drawing>
          <wp:inline distT="0" distB="0" distL="0" distR="0">
            <wp:extent cx="990600" cy="1076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0600" cy="1076325"/>
                    </a:xfrm>
                    <a:prstGeom prst="rect">
                      <a:avLst/>
                    </a:prstGeom>
                    <a:solidFill>
                      <a:srgbClr val="000000"/>
                    </a:solidFill>
                    <a:ln>
                      <a:noFill/>
                    </a:ln>
                  </pic:spPr>
                </pic:pic>
              </a:graphicData>
            </a:graphic>
          </wp:inline>
        </w:drawing>
      </w:r>
    </w:p>
    <w:p w:rsidR="00A75E30" w:rsidRDefault="00A75E30" w:rsidP="008C3553">
      <w:pPr>
        <w:tabs>
          <w:tab w:val="left" w:pos="0"/>
        </w:tabs>
        <w:jc w:val="center"/>
      </w:pPr>
    </w:p>
    <w:p w:rsidR="00A75E30" w:rsidRDefault="00A75E30" w:rsidP="008C3553">
      <w:pPr>
        <w:tabs>
          <w:tab w:val="left" w:pos="0"/>
        </w:tabs>
        <w:jc w:val="center"/>
      </w:pPr>
    </w:p>
    <w:p w:rsidR="00BD185A" w:rsidRDefault="00A75E30" w:rsidP="008C3553">
      <w:pPr>
        <w:tabs>
          <w:tab w:val="left" w:pos="0"/>
          <w:tab w:val="left" w:pos="2919"/>
        </w:tabs>
        <w:jc w:val="center"/>
      </w:pPr>
      <w:r>
        <w:t xml:space="preserve">ОФИЦИАЛЬНОЕ </w:t>
      </w:r>
      <w:r w:rsidRPr="00670913">
        <w:t>ИЗДАНИЕ</w:t>
      </w:r>
      <w:r>
        <w:t xml:space="preserve"> </w:t>
      </w:r>
      <w:r w:rsidR="00266226">
        <w:t xml:space="preserve">ОРГАНОВ МЕСТНОГО САМОУПРАВЛЕНИЯ МУНИЦИПАЛЬНОГО ОБРАЗОВАНИЯ  </w:t>
      </w:r>
      <w:r w:rsidR="00BD185A">
        <w:t>ШИХОВСКО</w:t>
      </w:r>
      <w:r w:rsidR="00266226">
        <w:t>Е</w:t>
      </w:r>
      <w:r w:rsidR="00BD185A">
        <w:t xml:space="preserve"> СЕЛЬСКО</w:t>
      </w:r>
      <w:r w:rsidR="00266226">
        <w:t>Е ПОСЕЛЕНИЕ</w:t>
      </w:r>
      <w:r w:rsidR="00BD185A">
        <w:t xml:space="preserve"> </w:t>
      </w:r>
    </w:p>
    <w:p w:rsidR="00A75E30" w:rsidRDefault="00A75E30" w:rsidP="008C3553">
      <w:pPr>
        <w:tabs>
          <w:tab w:val="left" w:pos="0"/>
          <w:tab w:val="left" w:pos="2919"/>
        </w:tabs>
        <w:jc w:val="center"/>
      </w:pPr>
      <w:r>
        <w:t>СЛОБОДСКОГО РАЙОНА</w:t>
      </w:r>
      <w:r w:rsidR="00BD185A">
        <w:t xml:space="preserve"> КИРОВСКОЙ ОБЛАСТИ</w:t>
      </w:r>
    </w:p>
    <w:p w:rsidR="00266226" w:rsidRPr="00670913" w:rsidRDefault="00266226" w:rsidP="008C3553">
      <w:pPr>
        <w:tabs>
          <w:tab w:val="left" w:pos="0"/>
          <w:tab w:val="left" w:pos="2919"/>
        </w:tabs>
        <w:jc w:val="center"/>
      </w:pPr>
      <w:r>
        <w:t xml:space="preserve">Учреждено решением </w:t>
      </w:r>
      <w:proofErr w:type="spellStart"/>
      <w:r>
        <w:t>Шиховской</w:t>
      </w:r>
      <w:proofErr w:type="spellEnd"/>
      <w:r>
        <w:t xml:space="preserve"> сельской думы от 22.11.2005г. №2/14</w:t>
      </w:r>
    </w:p>
    <w:p w:rsidR="00A75E30" w:rsidRPr="00670913" w:rsidRDefault="00A75E30" w:rsidP="008C3553">
      <w:pPr>
        <w:tabs>
          <w:tab w:val="left" w:pos="0"/>
        </w:tabs>
        <w:jc w:val="center"/>
        <w:rPr>
          <w:sz w:val="16"/>
          <w:szCs w:val="16"/>
        </w:rPr>
      </w:pPr>
    </w:p>
    <w:p w:rsidR="00A75E30" w:rsidRPr="00670913" w:rsidRDefault="00A75E30" w:rsidP="008C3553">
      <w:pPr>
        <w:tabs>
          <w:tab w:val="left" w:pos="0"/>
        </w:tabs>
        <w:jc w:val="center"/>
      </w:pPr>
    </w:p>
    <w:p w:rsidR="00A75E30" w:rsidRPr="00670913"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F6011C" w:rsidRDefault="00F6011C" w:rsidP="008C3553">
      <w:pPr>
        <w:tabs>
          <w:tab w:val="left" w:pos="0"/>
        </w:tabs>
        <w:jc w:val="center"/>
      </w:pPr>
    </w:p>
    <w:p w:rsidR="00F6011C" w:rsidRDefault="00F6011C"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5E30" w:rsidRDefault="00A75E30" w:rsidP="008C3553">
      <w:pPr>
        <w:tabs>
          <w:tab w:val="left" w:pos="0"/>
        </w:tabs>
        <w:jc w:val="center"/>
      </w:pPr>
    </w:p>
    <w:p w:rsidR="00A711BD" w:rsidRDefault="00A711BD" w:rsidP="008C3553">
      <w:pPr>
        <w:tabs>
          <w:tab w:val="left" w:pos="0"/>
        </w:tabs>
        <w:jc w:val="center"/>
      </w:pPr>
    </w:p>
    <w:p w:rsidR="00A75E30" w:rsidRPr="00670913" w:rsidRDefault="00A75E30" w:rsidP="008C3553">
      <w:pPr>
        <w:tabs>
          <w:tab w:val="left" w:pos="0"/>
        </w:tabs>
        <w:jc w:val="center"/>
      </w:pPr>
    </w:p>
    <w:p w:rsidR="00A75E30" w:rsidRPr="00670913" w:rsidRDefault="00A75E30" w:rsidP="008C3553">
      <w:pPr>
        <w:tabs>
          <w:tab w:val="left" w:pos="0"/>
        </w:tabs>
        <w:jc w:val="center"/>
        <w:rPr>
          <w:b/>
          <w:sz w:val="44"/>
          <w:szCs w:val="44"/>
        </w:rPr>
      </w:pPr>
      <w:r>
        <w:rPr>
          <w:b/>
          <w:sz w:val="44"/>
          <w:szCs w:val="44"/>
        </w:rPr>
        <w:t xml:space="preserve">ИНФОРМАЦИОННЫЙ </w:t>
      </w:r>
      <w:r w:rsidRPr="00670913">
        <w:rPr>
          <w:b/>
          <w:sz w:val="44"/>
          <w:szCs w:val="44"/>
        </w:rPr>
        <w:t>БЮЛЛЕТЕНЬ</w:t>
      </w:r>
    </w:p>
    <w:p w:rsidR="00A75E30" w:rsidRPr="00670913" w:rsidRDefault="00A75E30" w:rsidP="008C3553">
      <w:pPr>
        <w:tabs>
          <w:tab w:val="left" w:pos="0"/>
        </w:tabs>
        <w:jc w:val="center"/>
        <w:rPr>
          <w:sz w:val="32"/>
          <w:szCs w:val="32"/>
        </w:rPr>
      </w:pPr>
      <w:r>
        <w:rPr>
          <w:sz w:val="32"/>
          <w:szCs w:val="32"/>
        </w:rPr>
        <w:t xml:space="preserve">органов местного самоуправления </w:t>
      </w:r>
      <w:proofErr w:type="spellStart"/>
      <w:r w:rsidR="00127095">
        <w:rPr>
          <w:sz w:val="32"/>
          <w:szCs w:val="32"/>
        </w:rPr>
        <w:t>Шиховско</w:t>
      </w:r>
      <w:r w:rsidR="00266226">
        <w:rPr>
          <w:sz w:val="32"/>
          <w:szCs w:val="32"/>
        </w:rPr>
        <w:t>е</w:t>
      </w:r>
      <w:proofErr w:type="spellEnd"/>
      <w:r w:rsidR="00266226">
        <w:rPr>
          <w:sz w:val="32"/>
          <w:szCs w:val="32"/>
        </w:rPr>
        <w:t xml:space="preserve"> сельское поселение </w:t>
      </w:r>
      <w:r w:rsidR="00127095">
        <w:rPr>
          <w:sz w:val="32"/>
          <w:szCs w:val="32"/>
        </w:rPr>
        <w:t xml:space="preserve"> </w:t>
      </w:r>
      <w:r w:rsidRPr="00670913">
        <w:rPr>
          <w:sz w:val="32"/>
          <w:szCs w:val="32"/>
        </w:rPr>
        <w:t>Слободского района Кировской области</w:t>
      </w:r>
    </w:p>
    <w:p w:rsidR="00A75E30" w:rsidRPr="00670913" w:rsidRDefault="00A75E30" w:rsidP="008C3553">
      <w:pPr>
        <w:tabs>
          <w:tab w:val="left" w:pos="0"/>
        </w:tabs>
        <w:rPr>
          <w:sz w:val="48"/>
          <w:szCs w:val="48"/>
        </w:rPr>
      </w:pPr>
    </w:p>
    <w:p w:rsidR="00A75E30" w:rsidRPr="00612C2B" w:rsidRDefault="00CA1694" w:rsidP="008C3553">
      <w:pPr>
        <w:tabs>
          <w:tab w:val="left" w:pos="0"/>
        </w:tabs>
        <w:jc w:val="center"/>
        <w:rPr>
          <w:b/>
          <w:sz w:val="28"/>
          <w:szCs w:val="28"/>
          <w:highlight w:val="yellow"/>
        </w:rPr>
      </w:pPr>
      <w:r>
        <w:rPr>
          <w:b/>
          <w:sz w:val="28"/>
          <w:szCs w:val="28"/>
        </w:rPr>
        <w:t>Выпуск №</w:t>
      </w:r>
      <w:r w:rsidR="006E10AA">
        <w:rPr>
          <w:b/>
          <w:sz w:val="28"/>
          <w:szCs w:val="28"/>
        </w:rPr>
        <w:t>2</w:t>
      </w:r>
      <w:r w:rsidR="00346F81">
        <w:rPr>
          <w:b/>
          <w:sz w:val="28"/>
          <w:szCs w:val="28"/>
        </w:rPr>
        <w:t>8</w:t>
      </w:r>
    </w:p>
    <w:p w:rsidR="00A75E30" w:rsidRPr="00313370" w:rsidRDefault="00D940E7" w:rsidP="008C3553">
      <w:pPr>
        <w:tabs>
          <w:tab w:val="left" w:pos="0"/>
        </w:tabs>
        <w:jc w:val="center"/>
        <w:rPr>
          <w:b/>
          <w:sz w:val="24"/>
          <w:szCs w:val="24"/>
        </w:rPr>
      </w:pPr>
      <w:r>
        <w:rPr>
          <w:b/>
          <w:sz w:val="28"/>
          <w:szCs w:val="28"/>
        </w:rPr>
        <w:t>2</w:t>
      </w:r>
      <w:r w:rsidR="00346F81">
        <w:rPr>
          <w:b/>
          <w:sz w:val="28"/>
          <w:szCs w:val="28"/>
        </w:rPr>
        <w:t>5</w:t>
      </w:r>
      <w:r w:rsidR="006E10AA">
        <w:rPr>
          <w:b/>
          <w:sz w:val="28"/>
          <w:szCs w:val="28"/>
        </w:rPr>
        <w:t xml:space="preserve"> </w:t>
      </w:r>
      <w:r w:rsidR="00346F81">
        <w:rPr>
          <w:b/>
          <w:sz w:val="28"/>
          <w:szCs w:val="28"/>
        </w:rPr>
        <w:t>сентября</w:t>
      </w:r>
      <w:r w:rsidR="00266226">
        <w:rPr>
          <w:b/>
          <w:sz w:val="28"/>
          <w:szCs w:val="28"/>
        </w:rPr>
        <w:t xml:space="preserve"> </w:t>
      </w:r>
      <w:r w:rsidR="00607A73">
        <w:rPr>
          <w:b/>
          <w:sz w:val="28"/>
          <w:szCs w:val="28"/>
        </w:rPr>
        <w:t>2024</w:t>
      </w:r>
      <w:r w:rsidR="00A75E30" w:rsidRPr="009D70AD">
        <w:rPr>
          <w:b/>
          <w:sz w:val="28"/>
          <w:szCs w:val="28"/>
        </w:rPr>
        <w:t xml:space="preserve"> года</w:t>
      </w:r>
    </w:p>
    <w:p w:rsidR="00F752DE" w:rsidRDefault="00F752DE" w:rsidP="008C3553">
      <w:pPr>
        <w:tabs>
          <w:tab w:val="left" w:pos="0"/>
        </w:tabs>
        <w:jc w:val="center"/>
        <w:rPr>
          <w:sz w:val="48"/>
          <w:szCs w:val="48"/>
        </w:rPr>
      </w:pPr>
    </w:p>
    <w:p w:rsidR="00C048B4" w:rsidRPr="008D5303" w:rsidRDefault="00C048B4" w:rsidP="008C3553">
      <w:pPr>
        <w:tabs>
          <w:tab w:val="left" w:pos="0"/>
        </w:tabs>
        <w:jc w:val="center"/>
        <w:rPr>
          <w:sz w:val="48"/>
          <w:szCs w:val="48"/>
        </w:rPr>
      </w:pPr>
    </w:p>
    <w:p w:rsidR="00A75E30" w:rsidRPr="00670913"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B500AC" w:rsidRDefault="00B500AC" w:rsidP="008C3553">
      <w:pPr>
        <w:tabs>
          <w:tab w:val="left" w:pos="0"/>
        </w:tabs>
        <w:rPr>
          <w:b/>
        </w:rPr>
      </w:pPr>
    </w:p>
    <w:p w:rsidR="00803649" w:rsidRDefault="00803649" w:rsidP="008C3553">
      <w:pPr>
        <w:tabs>
          <w:tab w:val="left" w:pos="0"/>
        </w:tabs>
        <w:rPr>
          <w:b/>
        </w:rPr>
      </w:pPr>
    </w:p>
    <w:p w:rsidR="00803649" w:rsidRDefault="00803649" w:rsidP="008C3553">
      <w:pPr>
        <w:tabs>
          <w:tab w:val="left" w:pos="0"/>
        </w:tabs>
        <w:rPr>
          <w:b/>
        </w:rPr>
      </w:pPr>
    </w:p>
    <w:p w:rsidR="00A75E30" w:rsidRDefault="00A75E30" w:rsidP="008C3553">
      <w:pPr>
        <w:tabs>
          <w:tab w:val="left" w:pos="0"/>
        </w:tabs>
        <w:rPr>
          <w:b/>
        </w:rPr>
      </w:pPr>
    </w:p>
    <w:p w:rsidR="00A75E30" w:rsidRDefault="00A75E30" w:rsidP="008C3553">
      <w:pPr>
        <w:tabs>
          <w:tab w:val="left" w:pos="0"/>
        </w:tabs>
        <w:rPr>
          <w:b/>
        </w:rPr>
      </w:pPr>
    </w:p>
    <w:p w:rsidR="000A7612" w:rsidRDefault="000A7612" w:rsidP="008C3553">
      <w:pPr>
        <w:tabs>
          <w:tab w:val="left" w:pos="0"/>
        </w:tabs>
        <w:rPr>
          <w:b/>
        </w:rPr>
      </w:pPr>
    </w:p>
    <w:p w:rsidR="00560428" w:rsidRDefault="00560428" w:rsidP="008C3553">
      <w:pPr>
        <w:tabs>
          <w:tab w:val="left" w:pos="0"/>
        </w:tabs>
        <w:rPr>
          <w:b/>
        </w:rPr>
      </w:pPr>
    </w:p>
    <w:p w:rsidR="0088079E" w:rsidRDefault="0088079E" w:rsidP="008C3553">
      <w:pPr>
        <w:tabs>
          <w:tab w:val="left" w:pos="0"/>
        </w:tabs>
        <w:rPr>
          <w:b/>
        </w:rPr>
      </w:pPr>
    </w:p>
    <w:p w:rsidR="00CB5DF4" w:rsidRDefault="00CB5DF4"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127095" w:rsidRDefault="00127095" w:rsidP="008C3553">
      <w:pPr>
        <w:tabs>
          <w:tab w:val="left" w:pos="0"/>
        </w:tabs>
        <w:rPr>
          <w:b/>
        </w:rPr>
      </w:pPr>
    </w:p>
    <w:p w:rsidR="00BD185A" w:rsidRDefault="00BD185A" w:rsidP="008C3553">
      <w:pPr>
        <w:tabs>
          <w:tab w:val="left" w:pos="0"/>
        </w:tabs>
        <w:rPr>
          <w:b/>
        </w:rPr>
      </w:pPr>
    </w:p>
    <w:p w:rsidR="00201173" w:rsidRPr="00B4526C" w:rsidRDefault="00201173" w:rsidP="008C3553">
      <w:pPr>
        <w:tabs>
          <w:tab w:val="left" w:pos="0"/>
        </w:tabs>
        <w:rPr>
          <w:b/>
          <w:sz w:val="12"/>
          <w:szCs w:val="12"/>
        </w:rPr>
      </w:pPr>
    </w:p>
    <w:p w:rsidR="000A24D0" w:rsidRDefault="000A24D0" w:rsidP="008C3553">
      <w:pPr>
        <w:tabs>
          <w:tab w:val="left" w:pos="0"/>
        </w:tabs>
        <w:rPr>
          <w:b/>
          <w:sz w:val="24"/>
          <w:szCs w:val="12"/>
        </w:rPr>
      </w:pPr>
    </w:p>
    <w:p w:rsidR="00346F81" w:rsidRDefault="00346F81" w:rsidP="00904F12">
      <w:pPr>
        <w:tabs>
          <w:tab w:val="left" w:pos="0"/>
        </w:tabs>
        <w:ind w:right="-852"/>
        <w:rPr>
          <w:b/>
          <w:sz w:val="24"/>
          <w:szCs w:val="12"/>
        </w:rPr>
      </w:pPr>
    </w:p>
    <w:p w:rsidR="00346F81" w:rsidRDefault="00346F81" w:rsidP="00904F12">
      <w:pPr>
        <w:tabs>
          <w:tab w:val="left" w:pos="0"/>
        </w:tabs>
        <w:ind w:right="-852"/>
        <w:rPr>
          <w:b/>
          <w:sz w:val="24"/>
          <w:szCs w:val="12"/>
        </w:rPr>
      </w:pPr>
    </w:p>
    <w:p w:rsidR="00346F81" w:rsidRDefault="00346F81" w:rsidP="00904F12">
      <w:pPr>
        <w:tabs>
          <w:tab w:val="left" w:pos="0"/>
        </w:tabs>
        <w:ind w:right="-852"/>
        <w:rPr>
          <w:b/>
          <w:sz w:val="24"/>
          <w:szCs w:val="12"/>
        </w:rPr>
      </w:pPr>
    </w:p>
    <w:p w:rsidR="00A75E30" w:rsidRPr="00201173" w:rsidRDefault="00A75E30" w:rsidP="00904F12">
      <w:pPr>
        <w:tabs>
          <w:tab w:val="left" w:pos="0"/>
        </w:tabs>
        <w:ind w:right="-852"/>
        <w:rPr>
          <w:sz w:val="24"/>
          <w:szCs w:val="12"/>
        </w:rPr>
      </w:pPr>
      <w:r w:rsidRPr="00201173">
        <w:rPr>
          <w:b/>
          <w:sz w:val="24"/>
          <w:szCs w:val="12"/>
        </w:rPr>
        <w:t>Учредитель:</w:t>
      </w:r>
      <w:r w:rsidR="00BB6F59" w:rsidRPr="00201173">
        <w:rPr>
          <w:b/>
          <w:sz w:val="24"/>
          <w:szCs w:val="12"/>
        </w:rPr>
        <w:t xml:space="preserve"> </w:t>
      </w:r>
      <w:proofErr w:type="spellStart"/>
      <w:r w:rsidR="00201173">
        <w:rPr>
          <w:sz w:val="24"/>
          <w:szCs w:val="12"/>
        </w:rPr>
        <w:t>Шиховская</w:t>
      </w:r>
      <w:proofErr w:type="spellEnd"/>
      <w:r w:rsidR="00201173">
        <w:rPr>
          <w:sz w:val="24"/>
          <w:szCs w:val="12"/>
        </w:rPr>
        <w:t xml:space="preserve"> сельская Д</w:t>
      </w:r>
      <w:r w:rsidR="00127095" w:rsidRPr="00201173">
        <w:rPr>
          <w:sz w:val="24"/>
          <w:szCs w:val="12"/>
        </w:rPr>
        <w:t>ума</w:t>
      </w:r>
      <w:r w:rsidRPr="00201173">
        <w:rPr>
          <w:sz w:val="24"/>
          <w:szCs w:val="12"/>
        </w:rPr>
        <w:t xml:space="preserve"> </w:t>
      </w:r>
    </w:p>
    <w:p w:rsidR="00A75E30" w:rsidRPr="00201173" w:rsidRDefault="00A75E30" w:rsidP="00904F12">
      <w:pPr>
        <w:tabs>
          <w:tab w:val="left" w:pos="0"/>
        </w:tabs>
        <w:ind w:right="-852"/>
        <w:jc w:val="both"/>
        <w:rPr>
          <w:sz w:val="24"/>
          <w:szCs w:val="12"/>
        </w:rPr>
      </w:pPr>
      <w:r w:rsidRPr="00201173">
        <w:rPr>
          <w:b/>
          <w:sz w:val="24"/>
          <w:szCs w:val="12"/>
        </w:rPr>
        <w:t xml:space="preserve">Тираж: </w:t>
      </w:r>
      <w:r w:rsidR="00BD185A" w:rsidRPr="00201173">
        <w:rPr>
          <w:b/>
          <w:sz w:val="24"/>
          <w:szCs w:val="12"/>
        </w:rPr>
        <w:t>4</w:t>
      </w:r>
      <w:r w:rsidR="00DD4402" w:rsidRPr="00201173">
        <w:rPr>
          <w:b/>
          <w:sz w:val="24"/>
          <w:szCs w:val="12"/>
        </w:rPr>
        <w:t xml:space="preserve"> </w:t>
      </w:r>
      <w:r w:rsidRPr="00201173">
        <w:rPr>
          <w:sz w:val="24"/>
          <w:szCs w:val="12"/>
        </w:rPr>
        <w:t>экземпляр</w:t>
      </w:r>
      <w:r w:rsidR="008B2247" w:rsidRPr="00201173">
        <w:rPr>
          <w:sz w:val="24"/>
          <w:szCs w:val="12"/>
        </w:rPr>
        <w:t>а</w:t>
      </w:r>
    </w:p>
    <w:p w:rsidR="00A75E30" w:rsidRPr="00201173" w:rsidRDefault="00A75E30" w:rsidP="00904F12">
      <w:pPr>
        <w:tabs>
          <w:tab w:val="left" w:pos="0"/>
        </w:tabs>
        <w:ind w:right="-852"/>
        <w:jc w:val="both"/>
        <w:rPr>
          <w:sz w:val="24"/>
          <w:szCs w:val="12"/>
        </w:rPr>
      </w:pPr>
    </w:p>
    <w:p w:rsidR="00A75E30" w:rsidRPr="00201173" w:rsidRDefault="00A75E30" w:rsidP="00904F12">
      <w:pPr>
        <w:tabs>
          <w:tab w:val="left" w:pos="0"/>
        </w:tabs>
        <w:ind w:right="-852"/>
        <w:jc w:val="both"/>
        <w:rPr>
          <w:sz w:val="24"/>
          <w:szCs w:val="12"/>
        </w:rPr>
      </w:pPr>
      <w:r w:rsidRPr="00201173">
        <w:rPr>
          <w:b/>
          <w:sz w:val="24"/>
          <w:szCs w:val="12"/>
        </w:rPr>
        <w:t>Места размещения экземпляров официального издания:</w:t>
      </w:r>
      <w:r w:rsidR="00BB6F59" w:rsidRPr="00201173">
        <w:rPr>
          <w:b/>
          <w:sz w:val="24"/>
          <w:szCs w:val="12"/>
        </w:rPr>
        <w:t xml:space="preserve"> </w:t>
      </w:r>
      <w:r w:rsidR="000A7612" w:rsidRPr="00201173">
        <w:rPr>
          <w:sz w:val="24"/>
          <w:szCs w:val="12"/>
        </w:rPr>
        <w:t xml:space="preserve">администрация </w:t>
      </w:r>
      <w:proofErr w:type="spellStart"/>
      <w:r w:rsidR="00127095" w:rsidRPr="00201173">
        <w:rPr>
          <w:sz w:val="24"/>
          <w:szCs w:val="12"/>
        </w:rPr>
        <w:t>Шиховского</w:t>
      </w:r>
      <w:proofErr w:type="spellEnd"/>
      <w:r w:rsidR="00127095" w:rsidRPr="00201173">
        <w:rPr>
          <w:sz w:val="24"/>
          <w:szCs w:val="12"/>
        </w:rPr>
        <w:t xml:space="preserve"> сельского поселения</w:t>
      </w:r>
      <w:r w:rsidRPr="00201173">
        <w:rPr>
          <w:sz w:val="24"/>
          <w:szCs w:val="12"/>
        </w:rPr>
        <w:t xml:space="preserve">,  муниципальные библиотеки </w:t>
      </w:r>
      <w:proofErr w:type="spellStart"/>
      <w:r w:rsidR="00127095" w:rsidRPr="00201173">
        <w:rPr>
          <w:sz w:val="24"/>
          <w:szCs w:val="12"/>
        </w:rPr>
        <w:t>Шиховского</w:t>
      </w:r>
      <w:proofErr w:type="spellEnd"/>
      <w:r w:rsidR="00127095" w:rsidRPr="00201173">
        <w:rPr>
          <w:sz w:val="24"/>
          <w:szCs w:val="12"/>
        </w:rPr>
        <w:t xml:space="preserve"> сельского поселения</w:t>
      </w:r>
      <w:r w:rsidRPr="00201173">
        <w:rPr>
          <w:sz w:val="24"/>
          <w:szCs w:val="12"/>
        </w:rPr>
        <w:t>.</w:t>
      </w:r>
    </w:p>
    <w:p w:rsidR="005B290D" w:rsidRPr="00201173" w:rsidRDefault="005B290D" w:rsidP="00904F12">
      <w:pPr>
        <w:tabs>
          <w:tab w:val="left" w:pos="0"/>
        </w:tabs>
        <w:ind w:right="-852"/>
        <w:rPr>
          <w:b/>
          <w:sz w:val="24"/>
          <w:szCs w:val="12"/>
        </w:rPr>
      </w:pPr>
    </w:p>
    <w:p w:rsidR="00687D7A" w:rsidRDefault="00687D7A" w:rsidP="00904F12">
      <w:pPr>
        <w:tabs>
          <w:tab w:val="left" w:pos="0"/>
        </w:tabs>
        <w:ind w:right="-852"/>
        <w:jc w:val="both"/>
        <w:rPr>
          <w:b/>
          <w:sz w:val="24"/>
          <w:szCs w:val="12"/>
        </w:rPr>
      </w:pPr>
    </w:p>
    <w:p w:rsidR="00A75E30" w:rsidRDefault="00A75E30" w:rsidP="00904F12">
      <w:pPr>
        <w:tabs>
          <w:tab w:val="left" w:pos="0"/>
        </w:tabs>
        <w:ind w:right="-852"/>
        <w:jc w:val="center"/>
        <w:rPr>
          <w:b/>
          <w:sz w:val="24"/>
          <w:szCs w:val="12"/>
        </w:rPr>
      </w:pPr>
      <w:r w:rsidRPr="00201173">
        <w:rPr>
          <w:b/>
          <w:sz w:val="24"/>
          <w:szCs w:val="12"/>
        </w:rPr>
        <w:t>СОДЕРЖАНИЕ</w:t>
      </w:r>
    </w:p>
    <w:p w:rsidR="00304F6B" w:rsidRDefault="00304F6B" w:rsidP="00904F12">
      <w:pPr>
        <w:tabs>
          <w:tab w:val="left" w:pos="0"/>
        </w:tabs>
        <w:ind w:right="-852"/>
        <w:jc w:val="both"/>
      </w:pPr>
    </w:p>
    <w:p w:rsidR="007D6A7F" w:rsidRPr="00FE2615" w:rsidRDefault="007601D2" w:rsidP="00346F81">
      <w:pPr>
        <w:tabs>
          <w:tab w:val="left" w:pos="0"/>
        </w:tabs>
        <w:ind w:right="-852"/>
      </w:pPr>
      <w:r w:rsidRPr="00FE2615">
        <w:t xml:space="preserve">1. </w:t>
      </w:r>
      <w:proofErr w:type="gramStart"/>
      <w:r w:rsidR="00346F81" w:rsidRPr="00346F81">
        <w:t xml:space="preserve">Постановление администрации </w:t>
      </w:r>
      <w:proofErr w:type="spellStart"/>
      <w:r w:rsidR="00346F81" w:rsidRPr="00346F81">
        <w:t>Шиховского</w:t>
      </w:r>
      <w:proofErr w:type="spellEnd"/>
      <w:r w:rsidR="00346F81" w:rsidRPr="00346F81">
        <w:t xml:space="preserve"> сельского поселения от 18.09.2024 № 609 «Об установлении публичного сервитута в целях эксплуатации линейного объекта системы газоснабжения  «Газопровод для жилых домов по ул. Звездной в дер. </w:t>
      </w:r>
      <w:proofErr w:type="spellStart"/>
      <w:r w:rsidR="00346F81" w:rsidRPr="00346F81">
        <w:t>Подберезы</w:t>
      </w:r>
      <w:proofErr w:type="spellEnd"/>
      <w:r w:rsidR="00346F81" w:rsidRPr="00346F81">
        <w:t xml:space="preserve"> Слободского муниципального района Кировской области»</w:t>
      </w:r>
      <w:r w:rsidR="009B0ADB">
        <w:t>…………………………………</w:t>
      </w:r>
      <w:r w:rsidR="00346F81">
        <w:t>……………………</w:t>
      </w:r>
      <w:r w:rsidR="009B0ADB">
        <w:t>…</w:t>
      </w:r>
      <w:r w:rsidR="00346F81">
        <w:t>……………………</w:t>
      </w:r>
      <w:r w:rsidR="007D6A7F">
        <w:t>3</w:t>
      </w:r>
      <w:r w:rsidR="0080416D">
        <w:t>-</w:t>
      </w:r>
      <w:r w:rsidR="00346F81">
        <w:t>24</w:t>
      </w:r>
      <w:bookmarkStart w:id="0" w:name="_GoBack"/>
      <w:bookmarkEnd w:id="0"/>
      <w:proofErr w:type="gramEnd"/>
    </w:p>
    <w:p w:rsidR="007D6A7F" w:rsidRPr="00FE2615" w:rsidRDefault="007D6A7F" w:rsidP="007D6A7F">
      <w:pPr>
        <w:tabs>
          <w:tab w:val="left" w:pos="0"/>
        </w:tabs>
        <w:ind w:right="-852"/>
        <w:jc w:val="both"/>
      </w:pPr>
    </w:p>
    <w:p w:rsidR="007D6A7F" w:rsidRPr="007D6A7F" w:rsidRDefault="007D6A7F" w:rsidP="007D6A7F">
      <w:pPr>
        <w:tabs>
          <w:tab w:val="left" w:pos="0"/>
        </w:tabs>
        <w:ind w:right="-852"/>
        <w:jc w:val="both"/>
      </w:pPr>
    </w:p>
    <w:p w:rsidR="0034383A" w:rsidRDefault="0034383A" w:rsidP="00FE2615">
      <w:pPr>
        <w:tabs>
          <w:tab w:val="left" w:pos="0"/>
        </w:tabs>
        <w:ind w:right="-852"/>
        <w:jc w:val="both"/>
      </w:pPr>
    </w:p>
    <w:p w:rsidR="006E10AA" w:rsidRDefault="006E10AA" w:rsidP="00FE2615">
      <w:pPr>
        <w:tabs>
          <w:tab w:val="left" w:pos="0"/>
        </w:tabs>
        <w:ind w:right="-852"/>
        <w:jc w:val="both"/>
      </w:pPr>
    </w:p>
    <w:p w:rsidR="00847368" w:rsidRDefault="00847368"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Default="004F7FAB" w:rsidP="00C03169">
      <w:pPr>
        <w:pStyle w:val="23"/>
        <w:widowControl w:val="0"/>
        <w:spacing w:after="0" w:line="240" w:lineRule="auto"/>
        <w:jc w:val="center"/>
        <w:rPr>
          <w:sz w:val="18"/>
          <w:szCs w:val="18"/>
        </w:rPr>
      </w:pPr>
    </w:p>
    <w:p w:rsidR="004F7FAB" w:rsidRPr="006E10AA" w:rsidRDefault="004F7FAB" w:rsidP="00C03169">
      <w:pPr>
        <w:pStyle w:val="23"/>
        <w:widowControl w:val="0"/>
        <w:spacing w:after="0" w:line="240" w:lineRule="auto"/>
        <w:jc w:val="center"/>
        <w:rPr>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847368" w:rsidRDefault="00847368" w:rsidP="00C03169">
      <w:pPr>
        <w:pStyle w:val="23"/>
        <w:widowControl w:val="0"/>
        <w:spacing w:after="0" w:line="240" w:lineRule="auto"/>
        <w:jc w:val="center"/>
        <w:rPr>
          <w:b/>
          <w:sz w:val="18"/>
          <w:szCs w:val="18"/>
        </w:rPr>
      </w:pPr>
    </w:p>
    <w:p w:rsidR="004B66F2" w:rsidRDefault="004B66F2" w:rsidP="00E709D9">
      <w:pPr>
        <w:tabs>
          <w:tab w:val="left" w:pos="5790"/>
        </w:tabs>
        <w:suppressAutoHyphens/>
        <w:rPr>
          <w:rFonts w:ascii="Times New Roman CYR" w:hAnsi="Times New Roman CYR" w:cs="Times New Roman CYR"/>
          <w:b/>
          <w:sz w:val="24"/>
          <w:szCs w:val="24"/>
          <w:lang w:eastAsia="ar-SA"/>
        </w:rPr>
      </w:pPr>
    </w:p>
    <w:p w:rsidR="00346F81" w:rsidRDefault="00346F81" w:rsidP="0080416D">
      <w:pPr>
        <w:tabs>
          <w:tab w:val="left" w:pos="5790"/>
        </w:tabs>
        <w:suppressAutoHyphens/>
        <w:jc w:val="center"/>
        <w:rPr>
          <w:rFonts w:ascii="Times New Roman CYR" w:hAnsi="Times New Roman CYR" w:cs="Times New Roman CYR"/>
          <w:b/>
          <w:sz w:val="24"/>
          <w:szCs w:val="24"/>
          <w:lang w:eastAsia="ar-SA"/>
        </w:rPr>
      </w:pPr>
    </w:p>
    <w:p w:rsidR="00346F81" w:rsidRDefault="00346F81" w:rsidP="0080416D">
      <w:pPr>
        <w:tabs>
          <w:tab w:val="left" w:pos="5790"/>
        </w:tabs>
        <w:suppressAutoHyphens/>
        <w:jc w:val="center"/>
        <w:rPr>
          <w:rFonts w:ascii="Times New Roman CYR" w:hAnsi="Times New Roman CYR" w:cs="Times New Roman CYR"/>
          <w:b/>
          <w:sz w:val="24"/>
          <w:szCs w:val="24"/>
          <w:lang w:eastAsia="ar-SA"/>
        </w:rPr>
      </w:pPr>
    </w:p>
    <w:p w:rsidR="00346F81" w:rsidRDefault="00346F81" w:rsidP="00346F81">
      <w:pPr>
        <w:widowControl/>
        <w:autoSpaceDE/>
        <w:autoSpaceDN/>
        <w:adjustRightInd/>
        <w:ind w:right="400"/>
        <w:rPr>
          <w:sz w:val="28"/>
          <w:szCs w:val="28"/>
        </w:rPr>
      </w:pPr>
    </w:p>
    <w:p w:rsidR="00346F81" w:rsidRPr="00346F81" w:rsidRDefault="00346F81" w:rsidP="00346F81">
      <w:pPr>
        <w:widowControl/>
        <w:autoSpaceDE/>
        <w:autoSpaceDN/>
        <w:adjustRightInd/>
        <w:ind w:left="851" w:right="400"/>
        <w:jc w:val="center"/>
        <w:rPr>
          <w:sz w:val="24"/>
          <w:szCs w:val="24"/>
        </w:rPr>
      </w:pPr>
      <w:r w:rsidRPr="00346F81">
        <w:rPr>
          <w:noProof/>
          <w:sz w:val="24"/>
          <w:szCs w:val="24"/>
        </w:rPr>
        <w:lastRenderedPageBreak/>
        <w:drawing>
          <wp:inline distT="0" distB="0" distL="0" distR="0" wp14:anchorId="51CE081D" wp14:editId="681A33EC">
            <wp:extent cx="590550" cy="762000"/>
            <wp:effectExtent l="0" t="0" r="0" b="0"/>
            <wp:docPr id="338" name="Рисунок 338"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 cy="762000"/>
                    </a:xfrm>
                    <a:prstGeom prst="rect">
                      <a:avLst/>
                    </a:prstGeom>
                    <a:noFill/>
                    <a:ln>
                      <a:noFill/>
                    </a:ln>
                  </pic:spPr>
                </pic:pic>
              </a:graphicData>
            </a:graphic>
          </wp:inline>
        </w:drawing>
      </w:r>
    </w:p>
    <w:p w:rsidR="00346F81" w:rsidRPr="00346F81" w:rsidRDefault="00346F81" w:rsidP="00346F81">
      <w:pPr>
        <w:widowControl/>
        <w:autoSpaceDE/>
        <w:autoSpaceDN/>
        <w:adjustRightInd/>
        <w:ind w:left="851" w:right="400"/>
        <w:jc w:val="center"/>
        <w:rPr>
          <w:sz w:val="24"/>
          <w:szCs w:val="24"/>
        </w:rPr>
      </w:pPr>
    </w:p>
    <w:p w:rsidR="00346F81" w:rsidRPr="00346F81" w:rsidRDefault="00346F81" w:rsidP="00346F81">
      <w:pPr>
        <w:widowControl/>
        <w:autoSpaceDE/>
        <w:autoSpaceDN/>
        <w:adjustRightInd/>
        <w:spacing w:line="360" w:lineRule="auto"/>
        <w:ind w:left="851" w:right="400"/>
        <w:jc w:val="center"/>
        <w:rPr>
          <w:b/>
          <w:caps/>
          <w:sz w:val="24"/>
          <w:szCs w:val="24"/>
        </w:rPr>
      </w:pPr>
      <w:r w:rsidRPr="00346F81">
        <w:rPr>
          <w:b/>
          <w:caps/>
          <w:sz w:val="24"/>
          <w:szCs w:val="24"/>
        </w:rPr>
        <w:t>АДМИНИСТРАЦИя шиховского сельского поселения слободского района КИРОВСКОЙ ОБЛАСТИ</w:t>
      </w:r>
    </w:p>
    <w:p w:rsidR="00346F81" w:rsidRPr="00346F81" w:rsidRDefault="00346F81" w:rsidP="00346F81">
      <w:pPr>
        <w:widowControl/>
        <w:autoSpaceDE/>
        <w:autoSpaceDN/>
        <w:adjustRightInd/>
        <w:spacing w:line="360" w:lineRule="auto"/>
        <w:ind w:left="851" w:right="400"/>
        <w:jc w:val="center"/>
        <w:rPr>
          <w:b/>
          <w:caps/>
          <w:sz w:val="24"/>
          <w:szCs w:val="24"/>
        </w:rPr>
      </w:pPr>
    </w:p>
    <w:p w:rsidR="00346F81" w:rsidRPr="00346F81" w:rsidRDefault="00346F81" w:rsidP="00346F81">
      <w:pPr>
        <w:widowControl/>
        <w:autoSpaceDE/>
        <w:autoSpaceDN/>
        <w:adjustRightInd/>
        <w:spacing w:line="360" w:lineRule="auto"/>
        <w:ind w:left="851" w:right="400"/>
        <w:jc w:val="center"/>
        <w:rPr>
          <w:b/>
          <w:sz w:val="24"/>
          <w:szCs w:val="24"/>
        </w:rPr>
      </w:pPr>
      <w:r w:rsidRPr="00346F81">
        <w:rPr>
          <w:b/>
          <w:sz w:val="24"/>
          <w:szCs w:val="24"/>
        </w:rPr>
        <w:t>ПОСТАНОВЛЕНИЕ</w:t>
      </w:r>
    </w:p>
    <w:p w:rsidR="00346F81" w:rsidRPr="00346F81" w:rsidRDefault="00346F81" w:rsidP="00346F81">
      <w:pPr>
        <w:widowControl/>
        <w:autoSpaceDE/>
        <w:autoSpaceDN/>
        <w:adjustRightInd/>
        <w:spacing w:line="360" w:lineRule="auto"/>
        <w:ind w:left="851" w:right="400"/>
        <w:jc w:val="center"/>
        <w:rPr>
          <w:b/>
          <w:sz w:val="24"/>
          <w:szCs w:val="24"/>
        </w:rPr>
      </w:pPr>
    </w:p>
    <w:tbl>
      <w:tblPr>
        <w:tblW w:w="0" w:type="auto"/>
        <w:jc w:val="center"/>
        <w:tblLook w:val="01E0" w:firstRow="1" w:lastRow="1" w:firstColumn="1" w:lastColumn="1" w:noHBand="0" w:noVBand="0"/>
      </w:tblPr>
      <w:tblGrid>
        <w:gridCol w:w="2268"/>
        <w:gridCol w:w="5760"/>
        <w:gridCol w:w="1701"/>
      </w:tblGrid>
      <w:tr w:rsidR="00346F81" w:rsidRPr="00346F81" w:rsidTr="00FC2BF9">
        <w:trPr>
          <w:jc w:val="center"/>
        </w:trPr>
        <w:tc>
          <w:tcPr>
            <w:tcW w:w="2268" w:type="dxa"/>
            <w:tcBorders>
              <w:bottom w:val="single" w:sz="4" w:space="0" w:color="auto"/>
            </w:tcBorders>
            <w:shd w:val="clear" w:color="auto" w:fill="auto"/>
          </w:tcPr>
          <w:p w:rsidR="00346F81" w:rsidRPr="00346F81" w:rsidRDefault="00346F81" w:rsidP="00346F81">
            <w:pPr>
              <w:widowControl/>
              <w:tabs>
                <w:tab w:val="left" w:pos="615"/>
              </w:tabs>
              <w:autoSpaceDE/>
              <w:autoSpaceDN/>
              <w:adjustRightInd/>
              <w:ind w:left="-92"/>
              <w:jc w:val="center"/>
              <w:rPr>
                <w:sz w:val="24"/>
                <w:szCs w:val="24"/>
              </w:rPr>
            </w:pPr>
            <w:r w:rsidRPr="00346F81">
              <w:rPr>
                <w:sz w:val="24"/>
                <w:szCs w:val="24"/>
              </w:rPr>
              <w:t>18.09.2024</w:t>
            </w:r>
          </w:p>
        </w:tc>
        <w:tc>
          <w:tcPr>
            <w:tcW w:w="5760" w:type="dxa"/>
            <w:shd w:val="clear" w:color="auto" w:fill="auto"/>
          </w:tcPr>
          <w:p w:rsidR="00346F81" w:rsidRPr="00346F81" w:rsidRDefault="00346F81" w:rsidP="00346F81">
            <w:pPr>
              <w:widowControl/>
              <w:autoSpaceDE/>
              <w:autoSpaceDN/>
              <w:adjustRightInd/>
              <w:ind w:left="851" w:right="400"/>
              <w:jc w:val="right"/>
              <w:rPr>
                <w:sz w:val="24"/>
                <w:szCs w:val="24"/>
              </w:rPr>
            </w:pPr>
            <w:r w:rsidRPr="00346F81">
              <w:rPr>
                <w:sz w:val="24"/>
                <w:szCs w:val="24"/>
              </w:rPr>
              <w:t>№</w:t>
            </w:r>
          </w:p>
        </w:tc>
        <w:tc>
          <w:tcPr>
            <w:tcW w:w="1701" w:type="dxa"/>
            <w:tcBorders>
              <w:bottom w:val="single" w:sz="4" w:space="0" w:color="auto"/>
            </w:tcBorders>
            <w:shd w:val="clear" w:color="auto" w:fill="auto"/>
          </w:tcPr>
          <w:p w:rsidR="00346F81" w:rsidRPr="00346F81" w:rsidRDefault="00346F81" w:rsidP="00346F81">
            <w:pPr>
              <w:widowControl/>
              <w:autoSpaceDE/>
              <w:autoSpaceDN/>
              <w:adjustRightInd/>
              <w:jc w:val="center"/>
              <w:rPr>
                <w:sz w:val="24"/>
                <w:szCs w:val="24"/>
              </w:rPr>
            </w:pPr>
            <w:r w:rsidRPr="00346F81">
              <w:rPr>
                <w:sz w:val="24"/>
                <w:szCs w:val="24"/>
              </w:rPr>
              <w:t>609</w:t>
            </w:r>
          </w:p>
        </w:tc>
      </w:tr>
    </w:tbl>
    <w:p w:rsidR="00346F81" w:rsidRPr="00346F81" w:rsidRDefault="00346F81" w:rsidP="00346F81">
      <w:pPr>
        <w:widowControl/>
        <w:autoSpaceDE/>
        <w:autoSpaceDN/>
        <w:adjustRightInd/>
        <w:ind w:left="851" w:right="400"/>
        <w:jc w:val="center"/>
        <w:rPr>
          <w:sz w:val="24"/>
          <w:szCs w:val="24"/>
        </w:rPr>
      </w:pPr>
    </w:p>
    <w:p w:rsidR="00346F81" w:rsidRPr="00346F81" w:rsidRDefault="00346F81" w:rsidP="00346F81">
      <w:pPr>
        <w:widowControl/>
        <w:autoSpaceDE/>
        <w:autoSpaceDN/>
        <w:adjustRightInd/>
        <w:ind w:left="851" w:right="400"/>
        <w:jc w:val="center"/>
        <w:rPr>
          <w:sz w:val="24"/>
          <w:szCs w:val="24"/>
        </w:rPr>
      </w:pPr>
      <w:r w:rsidRPr="00346F81">
        <w:rPr>
          <w:sz w:val="24"/>
          <w:szCs w:val="24"/>
        </w:rPr>
        <w:t>д. Шихово</w:t>
      </w:r>
    </w:p>
    <w:p w:rsidR="00346F81" w:rsidRPr="00346F81" w:rsidRDefault="00346F81" w:rsidP="00346F81">
      <w:pPr>
        <w:widowControl/>
        <w:autoSpaceDE/>
        <w:autoSpaceDN/>
        <w:adjustRightInd/>
        <w:ind w:left="851" w:right="400"/>
        <w:jc w:val="center"/>
        <w:rPr>
          <w:b/>
          <w:sz w:val="24"/>
          <w:szCs w:val="24"/>
        </w:rPr>
      </w:pPr>
    </w:p>
    <w:p w:rsidR="00346F81" w:rsidRPr="00346F81" w:rsidRDefault="00346F81" w:rsidP="00346F81">
      <w:pPr>
        <w:widowControl/>
        <w:autoSpaceDE/>
        <w:autoSpaceDN/>
        <w:adjustRightInd/>
        <w:ind w:left="851" w:right="400"/>
        <w:jc w:val="center"/>
        <w:rPr>
          <w:b/>
          <w:sz w:val="24"/>
          <w:szCs w:val="24"/>
        </w:rPr>
      </w:pPr>
      <w:r w:rsidRPr="00346F81">
        <w:rPr>
          <w:b/>
          <w:sz w:val="24"/>
          <w:szCs w:val="24"/>
        </w:rPr>
        <w:t xml:space="preserve">Об установлении публичного сервитута в целях эксплуатации </w:t>
      </w:r>
    </w:p>
    <w:p w:rsidR="00346F81" w:rsidRPr="00346F81" w:rsidRDefault="00346F81" w:rsidP="00346F81">
      <w:pPr>
        <w:widowControl/>
        <w:autoSpaceDE/>
        <w:autoSpaceDN/>
        <w:adjustRightInd/>
        <w:ind w:left="851" w:right="400"/>
        <w:jc w:val="center"/>
        <w:rPr>
          <w:b/>
          <w:sz w:val="24"/>
          <w:szCs w:val="24"/>
        </w:rPr>
      </w:pPr>
      <w:r w:rsidRPr="00346F81">
        <w:rPr>
          <w:b/>
          <w:sz w:val="24"/>
          <w:szCs w:val="24"/>
        </w:rPr>
        <w:t xml:space="preserve">линейного объекта системы газоснабжения </w:t>
      </w:r>
    </w:p>
    <w:p w:rsidR="00346F81" w:rsidRPr="00346F81" w:rsidRDefault="00346F81" w:rsidP="00346F81">
      <w:pPr>
        <w:widowControl/>
        <w:autoSpaceDE/>
        <w:autoSpaceDN/>
        <w:adjustRightInd/>
        <w:ind w:left="851" w:right="400"/>
        <w:jc w:val="center"/>
        <w:rPr>
          <w:b/>
          <w:sz w:val="24"/>
          <w:szCs w:val="24"/>
        </w:rPr>
      </w:pPr>
      <w:r w:rsidRPr="00346F81">
        <w:rPr>
          <w:b/>
          <w:sz w:val="24"/>
          <w:szCs w:val="24"/>
        </w:rPr>
        <w:t xml:space="preserve">«Газопровод для жилых домов по ул. Звездной в дер. </w:t>
      </w:r>
      <w:proofErr w:type="spellStart"/>
      <w:r w:rsidRPr="00346F81">
        <w:rPr>
          <w:b/>
          <w:sz w:val="24"/>
          <w:szCs w:val="24"/>
        </w:rPr>
        <w:t>Подберезы</w:t>
      </w:r>
      <w:proofErr w:type="spellEnd"/>
      <w:r w:rsidRPr="00346F81">
        <w:rPr>
          <w:b/>
          <w:sz w:val="24"/>
          <w:szCs w:val="24"/>
        </w:rPr>
        <w:t xml:space="preserve"> Слободского муниципального района Кировской области»</w:t>
      </w:r>
    </w:p>
    <w:p w:rsidR="00346F81" w:rsidRPr="00346F81" w:rsidRDefault="00346F81" w:rsidP="00346F81">
      <w:pPr>
        <w:widowControl/>
        <w:autoSpaceDE/>
        <w:autoSpaceDN/>
        <w:adjustRightInd/>
        <w:ind w:left="851" w:right="400"/>
        <w:jc w:val="center"/>
        <w:rPr>
          <w:sz w:val="24"/>
          <w:szCs w:val="24"/>
        </w:rPr>
      </w:pPr>
    </w:p>
    <w:p w:rsidR="00346F81" w:rsidRPr="00346F81" w:rsidRDefault="00346F81" w:rsidP="00346F81">
      <w:pPr>
        <w:widowControl/>
        <w:spacing w:after="120" w:line="276" w:lineRule="auto"/>
        <w:ind w:left="851" w:right="403"/>
        <w:jc w:val="both"/>
        <w:rPr>
          <w:sz w:val="24"/>
          <w:szCs w:val="24"/>
        </w:rPr>
      </w:pPr>
      <w:r w:rsidRPr="00346F81">
        <w:rPr>
          <w:sz w:val="24"/>
          <w:szCs w:val="24"/>
        </w:rPr>
        <w:tab/>
      </w:r>
      <w:proofErr w:type="gramStart"/>
      <w:r w:rsidRPr="00346F81">
        <w:rPr>
          <w:sz w:val="24"/>
          <w:szCs w:val="24"/>
        </w:rPr>
        <w:t xml:space="preserve">В соответствии со статьей 23, главой V.7 </w:t>
      </w:r>
      <w:bookmarkStart w:id="1" w:name="_Hlk177480398"/>
      <w:r w:rsidRPr="00346F81">
        <w:rPr>
          <w:sz w:val="24"/>
          <w:szCs w:val="24"/>
        </w:rPr>
        <w:t>Земельного кодекса  Российской Федерации</w:t>
      </w:r>
      <w:bookmarkEnd w:id="1"/>
      <w:r w:rsidRPr="00346F81">
        <w:rPr>
          <w:sz w:val="24"/>
          <w:szCs w:val="24"/>
        </w:rPr>
        <w:t xml:space="preserve">, подпунктом 6 статьи 105 Земельного кодекса Российской Федерации, статьей 39.37 Земельного кодекса Российской Федерации, Федеральным законом от 31.03.1999 №69-ФЗ «О газоснабжении в Российской Федерации», статьями 7, 43 Федерального закона от 06.10.2003 №131-ФЗ «Об общих принципах организации местного самоуправления в Российской Федерации», на основании ходатайства </w:t>
      </w:r>
      <w:bookmarkStart w:id="2" w:name="_Hlk177481283"/>
      <w:r w:rsidRPr="00346F81">
        <w:rPr>
          <w:sz w:val="24"/>
          <w:szCs w:val="24"/>
        </w:rPr>
        <w:t>акционерного общества «Газпром газораспределение</w:t>
      </w:r>
      <w:proofErr w:type="gramEnd"/>
      <w:r w:rsidRPr="00346F81">
        <w:rPr>
          <w:sz w:val="24"/>
          <w:szCs w:val="24"/>
        </w:rPr>
        <w:t xml:space="preserve"> </w:t>
      </w:r>
      <w:proofErr w:type="gramStart"/>
      <w:r w:rsidRPr="00346F81">
        <w:rPr>
          <w:sz w:val="24"/>
          <w:szCs w:val="24"/>
        </w:rPr>
        <w:t xml:space="preserve">Киров» </w:t>
      </w:r>
      <w:bookmarkEnd w:id="2"/>
      <w:r w:rsidRPr="00346F81">
        <w:rPr>
          <w:sz w:val="24"/>
          <w:szCs w:val="24"/>
        </w:rPr>
        <w:t xml:space="preserve">об установлении публичного сервитута </w:t>
      </w:r>
      <w:bookmarkStart w:id="3" w:name="_Hlk177481928"/>
      <w:r w:rsidRPr="00346F81">
        <w:rPr>
          <w:sz w:val="24"/>
          <w:szCs w:val="24"/>
        </w:rPr>
        <w:t xml:space="preserve">в целях </w:t>
      </w:r>
      <w:bookmarkEnd w:id="3"/>
      <w:r w:rsidRPr="00346F81">
        <w:rPr>
          <w:sz w:val="24"/>
          <w:szCs w:val="24"/>
        </w:rPr>
        <w:t xml:space="preserve">эксплуатации линейного объекта системы газоснабжения «Газопровод для жилых домов по ул. Звездной в дер. </w:t>
      </w:r>
      <w:proofErr w:type="spellStart"/>
      <w:r w:rsidRPr="00346F81">
        <w:rPr>
          <w:sz w:val="24"/>
          <w:szCs w:val="24"/>
        </w:rPr>
        <w:t>Подберезы</w:t>
      </w:r>
      <w:proofErr w:type="spellEnd"/>
      <w:r w:rsidRPr="00346F81">
        <w:rPr>
          <w:sz w:val="24"/>
          <w:szCs w:val="24"/>
        </w:rPr>
        <w:t xml:space="preserve"> Слободского муниципального района Кировской области», приложенных сведений о границах публичного сервитута, документа, подтверждающего обоснование необходимости установления публичного сервитута (выписки из Единого государственного реестра недвижимости об основных характеристиках и зарегистрированных правах на объект недвижимости – распределительный газопровод в д. </w:t>
      </w:r>
      <w:proofErr w:type="spellStart"/>
      <w:r w:rsidRPr="00346F81">
        <w:rPr>
          <w:sz w:val="24"/>
          <w:szCs w:val="24"/>
        </w:rPr>
        <w:t>Подберезы</w:t>
      </w:r>
      <w:proofErr w:type="spellEnd"/>
      <w:proofErr w:type="gramEnd"/>
      <w:r w:rsidRPr="00346F81">
        <w:rPr>
          <w:sz w:val="24"/>
          <w:szCs w:val="24"/>
        </w:rPr>
        <w:t xml:space="preserve"> </w:t>
      </w:r>
      <w:proofErr w:type="gramStart"/>
      <w:r w:rsidRPr="00346F81">
        <w:rPr>
          <w:sz w:val="24"/>
          <w:szCs w:val="24"/>
        </w:rPr>
        <w:t xml:space="preserve">Слободского района Кировской области, 2018 года постройки, в которой содержатся сведения о зарегистрированном праве собственности акционерного общества «Газпром газораспределение Киров» от 03.11.2023 43:30:380805:1957-43/079/2023-1), администрация </w:t>
      </w:r>
      <w:proofErr w:type="spellStart"/>
      <w:r w:rsidRPr="00346F81">
        <w:rPr>
          <w:sz w:val="24"/>
          <w:szCs w:val="24"/>
        </w:rPr>
        <w:t>Шиховского</w:t>
      </w:r>
      <w:proofErr w:type="spellEnd"/>
      <w:r w:rsidRPr="00346F81">
        <w:rPr>
          <w:sz w:val="24"/>
          <w:szCs w:val="24"/>
        </w:rPr>
        <w:t xml:space="preserve"> сельского поселения Слободского района ПОСТАНОВЛЯЕТ: </w:t>
      </w:r>
      <w:proofErr w:type="gramEnd"/>
    </w:p>
    <w:p w:rsidR="00346F81" w:rsidRPr="00346F81" w:rsidRDefault="00346F81" w:rsidP="00346F81">
      <w:pPr>
        <w:widowControl/>
        <w:autoSpaceDE/>
        <w:autoSpaceDN/>
        <w:adjustRightInd/>
        <w:spacing w:after="120" w:line="276" w:lineRule="auto"/>
        <w:ind w:left="851" w:right="403"/>
        <w:jc w:val="both"/>
        <w:rPr>
          <w:sz w:val="24"/>
          <w:szCs w:val="24"/>
        </w:rPr>
      </w:pPr>
      <w:r w:rsidRPr="00346F81">
        <w:rPr>
          <w:bCs/>
          <w:sz w:val="24"/>
          <w:szCs w:val="24"/>
        </w:rPr>
        <w:tab/>
        <w:t xml:space="preserve">1. </w:t>
      </w:r>
      <w:proofErr w:type="gramStart"/>
      <w:r w:rsidRPr="00346F81">
        <w:rPr>
          <w:sz w:val="24"/>
          <w:szCs w:val="24"/>
        </w:rPr>
        <w:t>Установить публичный сервитут в целях эксплуатации линейного объекта системы газоснабжения «</w:t>
      </w:r>
      <w:bookmarkStart w:id="4" w:name="_Hlk177645252"/>
      <w:r w:rsidRPr="00346F81">
        <w:rPr>
          <w:sz w:val="24"/>
          <w:szCs w:val="24"/>
        </w:rPr>
        <w:t>Газопровод для жилых домов по ул. Звездной в дер. </w:t>
      </w:r>
      <w:proofErr w:type="spellStart"/>
      <w:r w:rsidRPr="00346F81">
        <w:rPr>
          <w:sz w:val="24"/>
          <w:szCs w:val="24"/>
        </w:rPr>
        <w:t>Подберезы</w:t>
      </w:r>
      <w:proofErr w:type="spellEnd"/>
      <w:r w:rsidRPr="00346F81">
        <w:rPr>
          <w:sz w:val="24"/>
          <w:szCs w:val="24"/>
        </w:rPr>
        <w:t xml:space="preserve"> Слободского муниципального района Кировской области» </w:t>
      </w:r>
      <w:bookmarkEnd w:id="4"/>
      <w:r w:rsidRPr="00346F81">
        <w:rPr>
          <w:sz w:val="24"/>
          <w:szCs w:val="24"/>
        </w:rPr>
        <w:t xml:space="preserve">на 49 лет в отношении земельных участков с кадастровыми номерами </w:t>
      </w:r>
      <w:bookmarkStart w:id="5" w:name="_Hlk177477930"/>
      <w:r w:rsidRPr="00346F81">
        <w:rPr>
          <w:sz w:val="24"/>
          <w:szCs w:val="24"/>
        </w:rPr>
        <w:t>43:30:380805</w:t>
      </w:r>
      <w:bookmarkEnd w:id="5"/>
      <w:r w:rsidRPr="00346F81">
        <w:rPr>
          <w:sz w:val="24"/>
          <w:szCs w:val="24"/>
        </w:rPr>
        <w:t>:457, 43:30:380805:656, 43:30:380805:361, 43:30:380805:512, 43:30:380805:94, 43:30:380805:156, 43</w:t>
      </w:r>
      <w:proofErr w:type="gramEnd"/>
      <w:r w:rsidRPr="00346F81">
        <w:rPr>
          <w:sz w:val="24"/>
          <w:szCs w:val="24"/>
        </w:rPr>
        <w:t xml:space="preserve">:30:380805:467, в кадастровом квартале 43:30:380805, местоположение: </w:t>
      </w:r>
      <w:proofErr w:type="gramStart"/>
      <w:r w:rsidRPr="00346F81">
        <w:rPr>
          <w:sz w:val="24"/>
          <w:szCs w:val="24"/>
        </w:rPr>
        <w:t>Кировская область, Слободской район, дер. </w:t>
      </w:r>
      <w:proofErr w:type="spellStart"/>
      <w:r w:rsidRPr="00346F81">
        <w:rPr>
          <w:sz w:val="24"/>
          <w:szCs w:val="24"/>
        </w:rPr>
        <w:t>Подберезы</w:t>
      </w:r>
      <w:proofErr w:type="spellEnd"/>
      <w:r w:rsidRPr="00346F81">
        <w:rPr>
          <w:sz w:val="24"/>
          <w:szCs w:val="24"/>
        </w:rPr>
        <w:t>, в интересах АО «</w:t>
      </w:r>
      <w:bookmarkStart w:id="6" w:name="_Hlk177482398"/>
      <w:r w:rsidRPr="00346F81">
        <w:rPr>
          <w:sz w:val="24"/>
          <w:szCs w:val="24"/>
        </w:rPr>
        <w:t>Газпром газораспределение Киров</w:t>
      </w:r>
      <w:bookmarkEnd w:id="6"/>
      <w:r w:rsidRPr="00346F81">
        <w:rPr>
          <w:sz w:val="24"/>
          <w:szCs w:val="24"/>
        </w:rPr>
        <w:t>» (ИНН 4346006589, ОГРН 1024301312881), адрес местонахождения юридического лица: 610035, г. Киров, ул. Пугачева, д. 4.</w:t>
      </w:r>
      <w:proofErr w:type="gramEnd"/>
    </w:p>
    <w:p w:rsidR="00346F81" w:rsidRPr="00346F81" w:rsidRDefault="00346F81" w:rsidP="00346F81">
      <w:pPr>
        <w:widowControl/>
        <w:spacing w:after="40" w:line="276" w:lineRule="auto"/>
        <w:ind w:left="851" w:right="403"/>
        <w:jc w:val="both"/>
        <w:rPr>
          <w:sz w:val="24"/>
          <w:szCs w:val="24"/>
        </w:rPr>
      </w:pPr>
      <w:r w:rsidRPr="00346F81">
        <w:rPr>
          <w:sz w:val="24"/>
          <w:szCs w:val="24"/>
        </w:rPr>
        <w:lastRenderedPageBreak/>
        <w:tab/>
        <w:t>2. Утвердить границы публичного сервитута, указанного в пункте 1 настоящего постановления, в соответствии с графическим описанием местоположения границ, перечнем координат характерных точек границ публичного сервитута. Приложение №1.</w:t>
      </w:r>
    </w:p>
    <w:p w:rsidR="00346F81" w:rsidRPr="00346F81" w:rsidRDefault="00346F81" w:rsidP="00346F81">
      <w:pPr>
        <w:widowControl/>
        <w:autoSpaceDE/>
        <w:autoSpaceDN/>
        <w:adjustRightInd/>
        <w:spacing w:after="40" w:line="276" w:lineRule="auto"/>
        <w:ind w:left="851" w:right="403"/>
        <w:jc w:val="both"/>
        <w:rPr>
          <w:sz w:val="24"/>
          <w:szCs w:val="24"/>
        </w:rPr>
      </w:pPr>
      <w:r w:rsidRPr="00346F81">
        <w:rPr>
          <w:sz w:val="24"/>
          <w:szCs w:val="24"/>
        </w:rPr>
        <w:tab/>
        <w:t>3. Порядок установления зон с особыми условиями использования территории определяются в соответствии с постановлением Правительства РФ от 20 ноября 2000 г. № 878 «Об утверждении Правил охраны газораспределительных сетей».</w:t>
      </w:r>
    </w:p>
    <w:p w:rsidR="00346F81" w:rsidRPr="00346F81" w:rsidRDefault="00346F81" w:rsidP="00346F81">
      <w:pPr>
        <w:widowControl/>
        <w:autoSpaceDE/>
        <w:autoSpaceDN/>
        <w:adjustRightInd/>
        <w:spacing w:after="40" w:line="276" w:lineRule="auto"/>
        <w:ind w:left="851" w:right="403"/>
        <w:jc w:val="both"/>
        <w:rPr>
          <w:sz w:val="24"/>
          <w:szCs w:val="24"/>
        </w:rPr>
      </w:pPr>
      <w:r w:rsidRPr="00346F81">
        <w:rPr>
          <w:sz w:val="24"/>
          <w:szCs w:val="24"/>
        </w:rPr>
        <w:tab/>
        <w:t xml:space="preserve">4.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w:t>
      </w:r>
      <w:proofErr w:type="gramStart"/>
      <w:r w:rsidRPr="00346F81">
        <w:rPr>
          <w:sz w:val="24"/>
          <w:szCs w:val="24"/>
        </w:rPr>
        <w:t>существенно затруднено</w:t>
      </w:r>
      <w:proofErr w:type="gramEnd"/>
      <w:r w:rsidRPr="00346F81">
        <w:rPr>
          <w:sz w:val="24"/>
          <w:szCs w:val="24"/>
        </w:rPr>
        <w:t xml:space="preserve"> в связи с осуществлением сервитута – отсутствует.</w:t>
      </w:r>
    </w:p>
    <w:p w:rsidR="00346F81" w:rsidRPr="00346F81" w:rsidRDefault="00346F81" w:rsidP="00346F81">
      <w:pPr>
        <w:widowControl/>
        <w:spacing w:after="40" w:line="276" w:lineRule="auto"/>
        <w:ind w:left="851" w:right="403"/>
        <w:jc w:val="both"/>
        <w:rPr>
          <w:sz w:val="24"/>
          <w:szCs w:val="24"/>
        </w:rPr>
      </w:pPr>
      <w:r w:rsidRPr="00346F81">
        <w:rPr>
          <w:sz w:val="24"/>
          <w:szCs w:val="24"/>
        </w:rPr>
        <w:tab/>
      </w:r>
      <w:bookmarkStart w:id="7" w:name="_Hlk177645701"/>
      <w:r w:rsidRPr="00346F81">
        <w:rPr>
          <w:sz w:val="24"/>
          <w:szCs w:val="24"/>
        </w:rPr>
        <w:t xml:space="preserve">5. </w:t>
      </w:r>
      <w:proofErr w:type="gramStart"/>
      <w:r w:rsidRPr="00346F81">
        <w:rPr>
          <w:sz w:val="24"/>
          <w:szCs w:val="24"/>
        </w:rPr>
        <w:t>Плата за публичный сервитут, установленный в отношении земельных участков и (или) земель, находящихся в государственной или муниципальной собственности и не обремененных правами третьих лиц,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 в соответствии с расчетом, приведенным в Приложении № 2 к настоящему постановлению.</w:t>
      </w:r>
      <w:proofErr w:type="gramEnd"/>
    </w:p>
    <w:bookmarkEnd w:id="7"/>
    <w:p w:rsidR="00346F81" w:rsidRPr="00346F81" w:rsidRDefault="00346F81" w:rsidP="00346F81">
      <w:pPr>
        <w:widowControl/>
        <w:spacing w:after="40" w:line="276" w:lineRule="auto"/>
        <w:ind w:left="851" w:right="403" w:firstLine="567"/>
        <w:jc w:val="both"/>
        <w:rPr>
          <w:sz w:val="24"/>
          <w:szCs w:val="24"/>
        </w:rPr>
      </w:pPr>
      <w:r w:rsidRPr="00346F81">
        <w:rPr>
          <w:sz w:val="24"/>
          <w:szCs w:val="24"/>
        </w:rPr>
        <w:t xml:space="preserve">6. </w:t>
      </w:r>
      <w:proofErr w:type="gramStart"/>
      <w:r w:rsidRPr="00346F81">
        <w:rPr>
          <w:sz w:val="24"/>
          <w:szCs w:val="24"/>
        </w:rPr>
        <w:t>Работы при осуществлении деятельности в целях эксплуатации линейного объекта системы газоснабжения Газопровод для жилых домов по ул. Звездной в дер. </w:t>
      </w:r>
      <w:proofErr w:type="spellStart"/>
      <w:r w:rsidRPr="00346F81">
        <w:rPr>
          <w:sz w:val="24"/>
          <w:szCs w:val="24"/>
        </w:rPr>
        <w:t>Подберезы</w:t>
      </w:r>
      <w:proofErr w:type="spellEnd"/>
      <w:r w:rsidRPr="00346F81">
        <w:rPr>
          <w:sz w:val="24"/>
          <w:szCs w:val="24"/>
        </w:rPr>
        <w:t xml:space="preserve"> Слободского муниципального района Кировской области» в границах публичного сервитута проводить согласно следующему графику:</w:t>
      </w:r>
      <w:proofErr w:type="gramEnd"/>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 xml:space="preserve">6.1. Обход трасс газопроводов на незастроенной территории и </w:t>
      </w:r>
      <w:proofErr w:type="spellStart"/>
      <w:r w:rsidRPr="00346F81">
        <w:rPr>
          <w:sz w:val="24"/>
          <w:szCs w:val="24"/>
        </w:rPr>
        <w:t>вн</w:t>
      </w:r>
      <w:proofErr w:type="gramStart"/>
      <w:r w:rsidRPr="00346F81">
        <w:rPr>
          <w:sz w:val="24"/>
          <w:szCs w:val="24"/>
        </w:rPr>
        <w:t>e</w:t>
      </w:r>
      <w:proofErr w:type="spellEnd"/>
      <w:proofErr w:type="gramEnd"/>
      <w:r w:rsidRPr="00346F81">
        <w:rPr>
          <w:sz w:val="24"/>
          <w:szCs w:val="24"/>
        </w:rPr>
        <w:t xml:space="preserve"> поселений — 1 раз в 6 месяцев.</w:t>
      </w:r>
    </w:p>
    <w:p w:rsidR="00346F81" w:rsidRPr="00346F81" w:rsidRDefault="00346F81" w:rsidP="00346F81">
      <w:pPr>
        <w:widowControl/>
        <w:spacing w:after="40" w:line="276" w:lineRule="auto"/>
        <w:ind w:left="851" w:right="403" w:firstLine="567"/>
        <w:jc w:val="both"/>
        <w:rPr>
          <w:sz w:val="24"/>
          <w:szCs w:val="24"/>
        </w:rPr>
      </w:pPr>
      <w:bookmarkStart w:id="8" w:name="_Hlk177645309"/>
      <w:r w:rsidRPr="00346F81">
        <w:rPr>
          <w:sz w:val="24"/>
          <w:szCs w:val="24"/>
        </w:rPr>
        <w:t xml:space="preserve">6.2. Обход трасс газопроводов </w:t>
      </w:r>
      <w:bookmarkEnd w:id="8"/>
      <w:r w:rsidRPr="00346F81">
        <w:rPr>
          <w:sz w:val="24"/>
          <w:szCs w:val="24"/>
        </w:rPr>
        <w:t>на застроенной территории поселений — 1 раз в месяц.</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6.3. Проверка охранных зон газопроводов на незастроенной территории и вне поселений — 1 раз в 6 месяцев.</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6.4. Проверка охранных зон газопроводов на застроенной территории поселений — 1 раз в месяц.</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6.5. Техническое обслуживание газопроводов — 1 раз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6.6. Контроль состояния переходов газопроводов под автомобильными и железными дорогами — 2 раза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6.7. Текущий и капитальный ремонты газопроводов по результатам обхода трасс, проверки охранных зон и технического обслуживания.</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6.8. Техническое обследование подземных газопроводов 1 раз в пять лет.</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6.9. Техническое обслуживание средств защиты газопроводов от коррозии — 2 раза в месяц (катодные станции), 1 раз в 6 месяцев (протекторные установки).</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6.10. Проверка эффективности средств защиты газопроводов от коррозии –</w:t>
      </w:r>
    </w:p>
    <w:p w:rsidR="00346F81" w:rsidRPr="00346F81" w:rsidRDefault="00346F81" w:rsidP="00346F81">
      <w:pPr>
        <w:widowControl/>
        <w:spacing w:after="40" w:line="276" w:lineRule="auto"/>
        <w:ind w:left="851" w:right="403"/>
        <w:jc w:val="both"/>
        <w:rPr>
          <w:sz w:val="24"/>
          <w:szCs w:val="24"/>
        </w:rPr>
      </w:pPr>
      <w:r w:rsidRPr="00346F81">
        <w:rPr>
          <w:sz w:val="24"/>
          <w:szCs w:val="24"/>
        </w:rPr>
        <w:t>2 раза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6.11. Техническое обслуживание контрольно-измерительных пунктов — 2 раза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6.12. Текущий ремонт средств защиты газопроводов от коррозии — 1 раз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6.13. Осмотр технического состояния пунктов редуцирования газа – 1 раз в месяц.</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6.14. Техническое обслуживание технологического оборудования пунктов редуцирования газа — 1 раз в 6 месяцев.</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lastRenderedPageBreak/>
        <w:t>6.15. Текущий ремонт технологического</w:t>
      </w:r>
      <w:r w:rsidRPr="00346F81">
        <w:rPr>
          <w:sz w:val="24"/>
          <w:szCs w:val="24"/>
        </w:rPr>
        <w:tab/>
        <w:t>оборудования пунктов редуцирования газа — 1 раз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6.16. Проверка параметров срабатывания предохранительных и сбросных клапанов пунктов редуцирования газа — 1 раз в 3 месяца.</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6.17. Проверка манометров в пунктах редуцирования газа — 1 раз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 xml:space="preserve">6.18. Проверка </w:t>
      </w:r>
      <w:proofErr w:type="gramStart"/>
      <w:r w:rsidRPr="00346F81">
        <w:rPr>
          <w:sz w:val="24"/>
          <w:szCs w:val="24"/>
        </w:rPr>
        <w:t>работы</w:t>
      </w:r>
      <w:r w:rsidRPr="00346F81">
        <w:rPr>
          <w:sz w:val="24"/>
          <w:szCs w:val="24"/>
        </w:rPr>
        <w:tab/>
        <w:t>отопительного оборудования пунктов редуцирования газа</w:t>
      </w:r>
      <w:proofErr w:type="gramEnd"/>
      <w:r w:rsidRPr="00346F81">
        <w:rPr>
          <w:sz w:val="24"/>
          <w:szCs w:val="24"/>
        </w:rPr>
        <w:t xml:space="preserve"> в отопительный период — ежедневно.</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6.19. Техническое обслуживание систем инженерно-технического обеспечения пунктов редуцирования газа — 1 раз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6.20. Измерение сопротивления заземляющих</w:t>
      </w:r>
      <w:r w:rsidRPr="00346F81">
        <w:rPr>
          <w:sz w:val="24"/>
          <w:szCs w:val="24"/>
        </w:rPr>
        <w:tab/>
        <w:t>устройств в пунктах редуцирования газа — 1 раз в год.</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6.21. Проведение экспертизы промышленной безопасности (техническое диагностирование):</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подземных стальных газопроводов — через 40 лет после ввода в эксплуатацию;</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пунктов редуцирования газа — через 20 лет после ввода в эксплуатацию, далее — в зависимости от срока указанного в заключени</w:t>
      </w:r>
      <w:proofErr w:type="gramStart"/>
      <w:r w:rsidRPr="00346F81">
        <w:rPr>
          <w:sz w:val="24"/>
          <w:szCs w:val="24"/>
        </w:rPr>
        <w:t>и</w:t>
      </w:r>
      <w:proofErr w:type="gramEnd"/>
      <w:r w:rsidRPr="00346F81">
        <w:rPr>
          <w:sz w:val="24"/>
          <w:szCs w:val="24"/>
        </w:rPr>
        <w:t xml:space="preserve"> экспертизы промышленной безопасности.</w:t>
      </w:r>
    </w:p>
    <w:p w:rsidR="00346F81" w:rsidRPr="00346F81" w:rsidRDefault="00346F81" w:rsidP="00346F81">
      <w:pPr>
        <w:widowControl/>
        <w:spacing w:after="40" w:line="276" w:lineRule="auto"/>
        <w:ind w:left="851" w:right="403" w:firstLine="567"/>
        <w:jc w:val="both"/>
        <w:rPr>
          <w:sz w:val="24"/>
          <w:szCs w:val="24"/>
        </w:rPr>
      </w:pPr>
      <w:r w:rsidRPr="00346F81">
        <w:rPr>
          <w:sz w:val="24"/>
          <w:szCs w:val="24"/>
        </w:rPr>
        <w:t>7. Обладателю публичного сервитута обеспечить приведение земельного участка в состояние, пригодное для использования, в соответствии с разрешенным использованием в сроки, предусмотренные пунктом 8 статьи 39.50 Земельного кодекса Российской Федерации.</w:t>
      </w:r>
    </w:p>
    <w:p w:rsidR="00346F81" w:rsidRPr="00346F81" w:rsidRDefault="00346F81" w:rsidP="00346F81">
      <w:pPr>
        <w:widowControl/>
        <w:autoSpaceDE/>
        <w:autoSpaceDN/>
        <w:adjustRightInd/>
        <w:spacing w:after="40" w:line="276" w:lineRule="auto"/>
        <w:ind w:left="851" w:right="403"/>
        <w:jc w:val="both"/>
        <w:rPr>
          <w:sz w:val="24"/>
          <w:szCs w:val="24"/>
        </w:rPr>
      </w:pPr>
      <w:r w:rsidRPr="00346F81">
        <w:rPr>
          <w:sz w:val="24"/>
          <w:szCs w:val="24"/>
        </w:rPr>
        <w:tab/>
        <w:t xml:space="preserve">8. </w:t>
      </w:r>
      <w:proofErr w:type="gramStart"/>
      <w:r w:rsidRPr="00346F81">
        <w:rPr>
          <w:sz w:val="24"/>
          <w:szCs w:val="24"/>
        </w:rPr>
        <w:t xml:space="preserve">Администрации </w:t>
      </w:r>
      <w:proofErr w:type="spellStart"/>
      <w:r w:rsidRPr="00346F81">
        <w:rPr>
          <w:sz w:val="24"/>
          <w:szCs w:val="24"/>
        </w:rPr>
        <w:t>Шиховского</w:t>
      </w:r>
      <w:proofErr w:type="spellEnd"/>
      <w:r w:rsidRPr="00346F81">
        <w:rPr>
          <w:sz w:val="24"/>
          <w:szCs w:val="24"/>
        </w:rPr>
        <w:t xml:space="preserve"> сельского поселения Слободского района Кировской области в течение пяти рабочих дней со дня принятия настоящего постановления обеспечить опубликование настоящего постановления на официальном сайте администрации </w:t>
      </w:r>
      <w:proofErr w:type="spellStart"/>
      <w:r w:rsidRPr="00346F81">
        <w:rPr>
          <w:sz w:val="24"/>
          <w:szCs w:val="24"/>
        </w:rPr>
        <w:t>Шиховского</w:t>
      </w:r>
      <w:proofErr w:type="spellEnd"/>
      <w:r w:rsidRPr="00346F81">
        <w:rPr>
          <w:sz w:val="24"/>
          <w:szCs w:val="24"/>
        </w:rPr>
        <w:t xml:space="preserve"> сельского поселения https://shihovskoe.gosuslugi, передать сведения об установлении публичного сервитута в орган регистрации прав, направить копию постановления об установлении публичного сервитута в администрацию Слободского района, Чирковой Тамаре Анатольевне, АО «Газпром газораспределение Киров</w:t>
      </w:r>
      <w:proofErr w:type="gramEnd"/>
      <w:r w:rsidRPr="00346F81">
        <w:rPr>
          <w:sz w:val="24"/>
          <w:szCs w:val="24"/>
        </w:rPr>
        <w:t>».</w:t>
      </w:r>
    </w:p>
    <w:p w:rsidR="00346F81" w:rsidRPr="00346F81" w:rsidRDefault="00346F81" w:rsidP="00346F81">
      <w:pPr>
        <w:widowControl/>
        <w:autoSpaceDE/>
        <w:autoSpaceDN/>
        <w:adjustRightInd/>
        <w:spacing w:after="40" w:line="276" w:lineRule="auto"/>
        <w:ind w:left="851" w:right="403"/>
        <w:jc w:val="both"/>
        <w:rPr>
          <w:sz w:val="24"/>
          <w:szCs w:val="24"/>
        </w:rPr>
      </w:pPr>
      <w:r w:rsidRPr="00346F81">
        <w:rPr>
          <w:sz w:val="24"/>
          <w:szCs w:val="24"/>
        </w:rPr>
        <w:tab/>
        <w:t>9. Публичный сервитут считается установленным со дня внесения сведений о нём в Единый государственный реестр недвижимости.</w:t>
      </w:r>
    </w:p>
    <w:p w:rsidR="00346F81" w:rsidRPr="00346F81" w:rsidRDefault="00346F81" w:rsidP="00346F81">
      <w:pPr>
        <w:widowControl/>
        <w:autoSpaceDE/>
        <w:autoSpaceDN/>
        <w:adjustRightInd/>
        <w:spacing w:after="40" w:line="276" w:lineRule="auto"/>
        <w:ind w:left="851" w:right="403"/>
        <w:jc w:val="both"/>
        <w:rPr>
          <w:sz w:val="24"/>
          <w:szCs w:val="24"/>
        </w:rPr>
      </w:pPr>
    </w:p>
    <w:p w:rsidR="00346F81" w:rsidRPr="00346F81" w:rsidRDefault="00346F81" w:rsidP="00346F81">
      <w:pPr>
        <w:widowControl/>
        <w:autoSpaceDE/>
        <w:autoSpaceDN/>
        <w:adjustRightInd/>
        <w:spacing w:after="40" w:line="276" w:lineRule="auto"/>
        <w:ind w:left="851" w:right="403"/>
        <w:jc w:val="both"/>
        <w:rPr>
          <w:sz w:val="24"/>
          <w:szCs w:val="24"/>
        </w:rPr>
      </w:pPr>
    </w:p>
    <w:p w:rsidR="00346F81" w:rsidRPr="00346F81" w:rsidRDefault="00346F81" w:rsidP="00346F81">
      <w:pPr>
        <w:widowControl/>
        <w:tabs>
          <w:tab w:val="left" w:pos="993"/>
        </w:tabs>
        <w:autoSpaceDE/>
        <w:autoSpaceDN/>
        <w:adjustRightInd/>
        <w:spacing w:after="40" w:line="276" w:lineRule="auto"/>
        <w:ind w:left="851" w:right="403"/>
        <w:rPr>
          <w:sz w:val="24"/>
          <w:szCs w:val="24"/>
        </w:rPr>
      </w:pPr>
      <w:r w:rsidRPr="00346F81">
        <w:rPr>
          <w:sz w:val="24"/>
          <w:szCs w:val="24"/>
        </w:rPr>
        <w:t>Глава администрации</w:t>
      </w:r>
    </w:p>
    <w:p w:rsidR="00346F81" w:rsidRPr="00346F81" w:rsidRDefault="00346F81" w:rsidP="00346F81">
      <w:pPr>
        <w:widowControl/>
        <w:autoSpaceDE/>
        <w:autoSpaceDN/>
        <w:adjustRightInd/>
        <w:spacing w:after="40" w:line="276" w:lineRule="auto"/>
        <w:ind w:left="851" w:right="403"/>
        <w:jc w:val="both"/>
        <w:rPr>
          <w:sz w:val="24"/>
          <w:szCs w:val="24"/>
        </w:rPr>
      </w:pPr>
      <w:proofErr w:type="spellStart"/>
      <w:r w:rsidRPr="00346F81">
        <w:rPr>
          <w:sz w:val="24"/>
          <w:szCs w:val="24"/>
        </w:rPr>
        <w:t>Шиховского</w:t>
      </w:r>
      <w:proofErr w:type="spellEnd"/>
      <w:r w:rsidRPr="00346F81">
        <w:rPr>
          <w:sz w:val="24"/>
          <w:szCs w:val="24"/>
        </w:rPr>
        <w:t xml:space="preserve"> сельского поселения </w:t>
      </w:r>
      <w:r w:rsidRPr="00346F81">
        <w:rPr>
          <w:sz w:val="24"/>
          <w:szCs w:val="24"/>
        </w:rPr>
        <w:tab/>
      </w:r>
      <w:r w:rsidRPr="00346F81">
        <w:rPr>
          <w:sz w:val="24"/>
          <w:szCs w:val="24"/>
        </w:rPr>
        <w:tab/>
      </w:r>
      <w:r w:rsidRPr="00346F81">
        <w:rPr>
          <w:sz w:val="24"/>
          <w:szCs w:val="24"/>
        </w:rPr>
        <w:tab/>
      </w:r>
      <w:r w:rsidRPr="00346F81">
        <w:rPr>
          <w:sz w:val="24"/>
          <w:szCs w:val="24"/>
        </w:rPr>
        <w:tab/>
      </w:r>
      <w:r w:rsidRPr="00346F81">
        <w:rPr>
          <w:sz w:val="24"/>
          <w:szCs w:val="24"/>
        </w:rPr>
        <w:tab/>
        <w:t xml:space="preserve">    В.А. Бушуев</w:t>
      </w:r>
    </w:p>
    <w:p w:rsidR="00346F81" w:rsidRPr="00346F81" w:rsidRDefault="00346F81" w:rsidP="00346F81">
      <w:pPr>
        <w:widowControl/>
        <w:tabs>
          <w:tab w:val="left" w:pos="0"/>
        </w:tabs>
        <w:autoSpaceDE/>
        <w:autoSpaceDN/>
        <w:adjustRightInd/>
        <w:spacing w:after="40" w:line="276" w:lineRule="auto"/>
        <w:ind w:left="851" w:right="403"/>
        <w:jc w:val="both"/>
        <w:rPr>
          <w:sz w:val="24"/>
          <w:szCs w:val="24"/>
        </w:rPr>
      </w:pPr>
    </w:p>
    <w:p w:rsidR="00346F81" w:rsidRPr="00346F81" w:rsidRDefault="00346F81" w:rsidP="00346F81">
      <w:pPr>
        <w:widowControl/>
        <w:tabs>
          <w:tab w:val="left" w:pos="0"/>
        </w:tabs>
        <w:autoSpaceDE/>
        <w:autoSpaceDN/>
        <w:adjustRightInd/>
        <w:spacing w:after="40" w:line="276" w:lineRule="auto"/>
        <w:ind w:left="851" w:right="403"/>
        <w:jc w:val="both"/>
        <w:rPr>
          <w:sz w:val="24"/>
          <w:szCs w:val="24"/>
        </w:rPr>
      </w:pPr>
      <w:r w:rsidRPr="00346F81">
        <w:rPr>
          <w:sz w:val="24"/>
          <w:szCs w:val="24"/>
        </w:rPr>
        <w:t>___________________________________________________________________</w:t>
      </w:r>
    </w:p>
    <w:p w:rsidR="00346F81" w:rsidRPr="00346F81" w:rsidRDefault="00346F81" w:rsidP="00346F81">
      <w:pPr>
        <w:widowControl/>
        <w:tabs>
          <w:tab w:val="left" w:pos="0"/>
        </w:tabs>
        <w:autoSpaceDE/>
        <w:autoSpaceDN/>
        <w:adjustRightInd/>
        <w:spacing w:after="40" w:line="276" w:lineRule="auto"/>
        <w:ind w:left="851" w:right="403"/>
        <w:jc w:val="both"/>
        <w:rPr>
          <w:sz w:val="24"/>
          <w:szCs w:val="24"/>
        </w:rPr>
      </w:pPr>
      <w:r w:rsidRPr="00346F81">
        <w:rPr>
          <w:sz w:val="24"/>
          <w:szCs w:val="24"/>
        </w:rPr>
        <w:t>ПОДГОТОВЛЕНО:</w:t>
      </w:r>
    </w:p>
    <w:p w:rsidR="00346F81" w:rsidRPr="00346F81" w:rsidRDefault="00346F81" w:rsidP="00346F81">
      <w:pPr>
        <w:widowControl/>
        <w:autoSpaceDE/>
        <w:autoSpaceDN/>
        <w:adjustRightInd/>
        <w:spacing w:after="40"/>
        <w:ind w:left="851" w:right="403"/>
        <w:rPr>
          <w:sz w:val="24"/>
          <w:szCs w:val="24"/>
        </w:rPr>
      </w:pPr>
      <w:r w:rsidRPr="00346F81">
        <w:rPr>
          <w:sz w:val="24"/>
          <w:szCs w:val="24"/>
        </w:rPr>
        <w:t>Старший инспектор администрации</w:t>
      </w:r>
    </w:p>
    <w:p w:rsidR="00346F81" w:rsidRPr="00346F81" w:rsidRDefault="00346F81" w:rsidP="00346F81">
      <w:pPr>
        <w:widowControl/>
        <w:tabs>
          <w:tab w:val="left" w:pos="0"/>
        </w:tabs>
        <w:autoSpaceDE/>
        <w:autoSpaceDN/>
        <w:adjustRightInd/>
        <w:spacing w:after="40"/>
        <w:ind w:left="851" w:right="403"/>
        <w:jc w:val="both"/>
        <w:rPr>
          <w:sz w:val="24"/>
          <w:szCs w:val="24"/>
        </w:rPr>
      </w:pPr>
      <w:proofErr w:type="spellStart"/>
      <w:r w:rsidRPr="00346F81">
        <w:rPr>
          <w:sz w:val="24"/>
          <w:szCs w:val="24"/>
        </w:rPr>
        <w:t>Шиховского</w:t>
      </w:r>
      <w:proofErr w:type="spellEnd"/>
      <w:r w:rsidRPr="00346F81">
        <w:rPr>
          <w:sz w:val="24"/>
          <w:szCs w:val="24"/>
        </w:rPr>
        <w:t xml:space="preserve"> сельского поселения </w:t>
      </w:r>
      <w:r w:rsidRPr="00346F81">
        <w:rPr>
          <w:sz w:val="24"/>
          <w:szCs w:val="24"/>
        </w:rPr>
        <w:tab/>
      </w:r>
      <w:r w:rsidRPr="00346F81">
        <w:rPr>
          <w:sz w:val="24"/>
          <w:szCs w:val="24"/>
        </w:rPr>
        <w:tab/>
      </w:r>
      <w:r w:rsidRPr="00346F81">
        <w:rPr>
          <w:sz w:val="24"/>
          <w:szCs w:val="24"/>
        </w:rPr>
        <w:tab/>
      </w:r>
      <w:r w:rsidRPr="00346F81">
        <w:rPr>
          <w:sz w:val="24"/>
          <w:szCs w:val="24"/>
        </w:rPr>
        <w:tab/>
      </w:r>
      <w:r w:rsidRPr="00346F81">
        <w:rPr>
          <w:sz w:val="24"/>
          <w:szCs w:val="24"/>
        </w:rPr>
        <w:tab/>
        <w:t xml:space="preserve">    А.Н. Бокова</w:t>
      </w:r>
    </w:p>
    <w:p w:rsidR="00346F81" w:rsidRPr="00346F81" w:rsidRDefault="00346F81" w:rsidP="00346F81">
      <w:pPr>
        <w:widowControl/>
        <w:autoSpaceDE/>
        <w:autoSpaceDN/>
        <w:adjustRightInd/>
        <w:spacing w:line="360" w:lineRule="auto"/>
        <w:jc w:val="both"/>
        <w:rPr>
          <w:sz w:val="24"/>
          <w:szCs w:val="24"/>
        </w:rPr>
        <w:sectPr w:rsidR="00346F81" w:rsidRPr="00346F81" w:rsidSect="00BF629F">
          <w:footerReference w:type="default" r:id="rId11"/>
          <w:pgSz w:w="11910" w:h="16840"/>
          <w:pgMar w:top="1080" w:right="420" w:bottom="280" w:left="600" w:header="720" w:footer="720" w:gutter="0"/>
          <w:cols w:space="720"/>
        </w:sectPr>
      </w:pPr>
    </w:p>
    <w:p w:rsidR="00346F81" w:rsidRPr="00346F81" w:rsidRDefault="00346F81" w:rsidP="00346F81">
      <w:pPr>
        <w:spacing w:line="276" w:lineRule="auto"/>
        <w:ind w:left="5245"/>
        <w:jc w:val="both"/>
        <w:rPr>
          <w:b/>
          <w:sz w:val="24"/>
          <w:szCs w:val="24"/>
        </w:rPr>
      </w:pPr>
      <w:r w:rsidRPr="00346F81">
        <w:rPr>
          <w:b/>
          <w:sz w:val="24"/>
          <w:szCs w:val="24"/>
        </w:rPr>
        <w:lastRenderedPageBreak/>
        <w:t>Приложение № 1</w:t>
      </w:r>
    </w:p>
    <w:p w:rsidR="00346F81" w:rsidRPr="00346F81" w:rsidRDefault="00346F81" w:rsidP="00346F81">
      <w:pPr>
        <w:spacing w:line="276" w:lineRule="auto"/>
        <w:ind w:left="5245"/>
        <w:jc w:val="both"/>
        <w:rPr>
          <w:sz w:val="24"/>
          <w:szCs w:val="24"/>
        </w:rPr>
      </w:pPr>
      <w:r w:rsidRPr="00346F81">
        <w:rPr>
          <w:sz w:val="24"/>
          <w:szCs w:val="24"/>
        </w:rPr>
        <w:t xml:space="preserve">к постановлению администрации </w:t>
      </w:r>
      <w:proofErr w:type="spellStart"/>
      <w:r w:rsidRPr="00346F81">
        <w:rPr>
          <w:sz w:val="24"/>
          <w:szCs w:val="24"/>
        </w:rPr>
        <w:t>Шиховского</w:t>
      </w:r>
      <w:proofErr w:type="spellEnd"/>
      <w:r w:rsidRPr="00346F81">
        <w:rPr>
          <w:sz w:val="24"/>
          <w:szCs w:val="24"/>
        </w:rPr>
        <w:t xml:space="preserve"> сельского поселения Слободского района </w:t>
      </w:r>
    </w:p>
    <w:p w:rsidR="00346F81" w:rsidRPr="00346F81" w:rsidRDefault="00346F81" w:rsidP="00346F81">
      <w:pPr>
        <w:widowControl/>
        <w:autoSpaceDE/>
        <w:autoSpaceDN/>
        <w:adjustRightInd/>
        <w:spacing w:line="360" w:lineRule="auto"/>
        <w:ind w:left="5245"/>
        <w:jc w:val="both"/>
        <w:rPr>
          <w:sz w:val="24"/>
          <w:szCs w:val="24"/>
        </w:rPr>
      </w:pPr>
      <w:r w:rsidRPr="00346F81">
        <w:rPr>
          <w:sz w:val="24"/>
          <w:szCs w:val="24"/>
        </w:rPr>
        <w:t>от 18.09.2024 № д609</w:t>
      </w:r>
    </w:p>
    <w:p w:rsidR="00346F81" w:rsidRPr="00346F81" w:rsidRDefault="00346F81" w:rsidP="00346F81">
      <w:pPr>
        <w:keepNext/>
        <w:widowControl/>
        <w:autoSpaceDE/>
        <w:autoSpaceDN/>
        <w:adjustRightInd/>
        <w:spacing w:before="79" w:after="60"/>
        <w:ind w:right="371"/>
        <w:jc w:val="center"/>
        <w:outlineLvl w:val="1"/>
        <w:rPr>
          <w:sz w:val="24"/>
          <w:szCs w:val="24"/>
          <w:lang w:val="x-none" w:eastAsia="en-US"/>
        </w:rPr>
      </w:pPr>
      <w:r w:rsidRPr="00346F81">
        <w:rPr>
          <w:sz w:val="24"/>
          <w:szCs w:val="24"/>
          <w:lang w:val="x-none" w:eastAsia="en-US"/>
        </w:rPr>
        <w:t>ОПИСАНИЕ</w:t>
      </w:r>
      <w:r w:rsidRPr="00346F81">
        <w:rPr>
          <w:spacing w:val="-8"/>
          <w:sz w:val="24"/>
          <w:szCs w:val="24"/>
          <w:lang w:val="x-none" w:eastAsia="en-US"/>
        </w:rPr>
        <w:t xml:space="preserve"> </w:t>
      </w:r>
      <w:r w:rsidRPr="00346F81">
        <w:rPr>
          <w:sz w:val="24"/>
          <w:szCs w:val="24"/>
          <w:lang w:val="x-none" w:eastAsia="en-US"/>
        </w:rPr>
        <w:t>МЕСТОПОЛОЖЕНИЯ</w:t>
      </w:r>
      <w:r w:rsidRPr="00346F81">
        <w:rPr>
          <w:spacing w:val="-7"/>
          <w:sz w:val="24"/>
          <w:szCs w:val="24"/>
          <w:lang w:val="x-none" w:eastAsia="en-US"/>
        </w:rPr>
        <w:t xml:space="preserve"> </w:t>
      </w:r>
      <w:r w:rsidRPr="00346F81">
        <w:rPr>
          <w:sz w:val="24"/>
          <w:szCs w:val="24"/>
          <w:lang w:val="x-none" w:eastAsia="en-US"/>
        </w:rPr>
        <w:t>ГРАНИЦ</w:t>
      </w:r>
    </w:p>
    <w:p w:rsidR="00346F81" w:rsidRPr="00346F81" w:rsidRDefault="00346F81" w:rsidP="00346F81">
      <w:pPr>
        <w:adjustRightInd/>
        <w:spacing w:before="1"/>
        <w:ind w:right="376"/>
        <w:jc w:val="center"/>
        <w:rPr>
          <w:szCs w:val="22"/>
          <w:lang w:eastAsia="en-US"/>
        </w:rPr>
      </w:pPr>
      <w:r w:rsidRPr="00346F81">
        <w:rPr>
          <w:szCs w:val="22"/>
          <w:u w:val="single"/>
          <w:lang w:eastAsia="en-US"/>
        </w:rPr>
        <w:t>Публичный</w:t>
      </w:r>
      <w:r w:rsidRPr="00346F81">
        <w:rPr>
          <w:spacing w:val="-5"/>
          <w:szCs w:val="22"/>
          <w:u w:val="single"/>
          <w:lang w:eastAsia="en-US"/>
        </w:rPr>
        <w:t xml:space="preserve"> </w:t>
      </w:r>
      <w:r w:rsidRPr="00346F81">
        <w:rPr>
          <w:szCs w:val="22"/>
          <w:u w:val="single"/>
          <w:lang w:eastAsia="en-US"/>
        </w:rPr>
        <w:t>сервитут</w:t>
      </w:r>
      <w:r w:rsidRPr="00346F81">
        <w:rPr>
          <w:spacing w:val="-3"/>
          <w:szCs w:val="22"/>
          <w:u w:val="single"/>
          <w:lang w:eastAsia="en-US"/>
        </w:rPr>
        <w:t xml:space="preserve"> </w:t>
      </w:r>
      <w:r w:rsidRPr="00346F81">
        <w:rPr>
          <w:szCs w:val="22"/>
          <w:u w:val="single"/>
          <w:lang w:eastAsia="en-US"/>
        </w:rPr>
        <w:t>в</w:t>
      </w:r>
      <w:r w:rsidRPr="00346F81">
        <w:rPr>
          <w:spacing w:val="-4"/>
          <w:szCs w:val="22"/>
          <w:u w:val="single"/>
          <w:lang w:eastAsia="en-US"/>
        </w:rPr>
        <w:t xml:space="preserve"> </w:t>
      </w:r>
      <w:r w:rsidRPr="00346F81">
        <w:rPr>
          <w:szCs w:val="22"/>
          <w:u w:val="single"/>
          <w:lang w:eastAsia="en-US"/>
        </w:rPr>
        <w:t>целях</w:t>
      </w:r>
      <w:r w:rsidRPr="00346F81">
        <w:rPr>
          <w:spacing w:val="-5"/>
          <w:szCs w:val="22"/>
          <w:u w:val="single"/>
          <w:lang w:eastAsia="en-US"/>
        </w:rPr>
        <w:t xml:space="preserve"> </w:t>
      </w:r>
      <w:r w:rsidRPr="00346F81">
        <w:rPr>
          <w:szCs w:val="22"/>
          <w:u w:val="single"/>
          <w:lang w:eastAsia="en-US"/>
        </w:rPr>
        <w:t>эксплуатации</w:t>
      </w:r>
      <w:r w:rsidRPr="00346F81">
        <w:rPr>
          <w:spacing w:val="-4"/>
          <w:szCs w:val="22"/>
          <w:u w:val="single"/>
          <w:lang w:eastAsia="en-US"/>
        </w:rPr>
        <w:t xml:space="preserve"> </w:t>
      </w:r>
      <w:r w:rsidRPr="00346F81">
        <w:rPr>
          <w:szCs w:val="22"/>
          <w:u w:val="single"/>
          <w:lang w:eastAsia="en-US"/>
        </w:rPr>
        <w:t>линейного</w:t>
      </w:r>
      <w:r w:rsidRPr="00346F81">
        <w:rPr>
          <w:spacing w:val="-3"/>
          <w:szCs w:val="22"/>
          <w:u w:val="single"/>
          <w:lang w:eastAsia="en-US"/>
        </w:rPr>
        <w:t xml:space="preserve"> </w:t>
      </w:r>
      <w:r w:rsidRPr="00346F81">
        <w:rPr>
          <w:szCs w:val="22"/>
          <w:u w:val="single"/>
          <w:lang w:eastAsia="en-US"/>
        </w:rPr>
        <w:t>объекта:</w:t>
      </w:r>
      <w:r w:rsidRPr="00346F81">
        <w:rPr>
          <w:spacing w:val="5"/>
          <w:szCs w:val="22"/>
          <w:u w:val="single"/>
          <w:lang w:eastAsia="en-US"/>
        </w:rPr>
        <w:t xml:space="preserve"> </w:t>
      </w:r>
      <w:r w:rsidRPr="00346F81">
        <w:rPr>
          <w:szCs w:val="22"/>
          <w:u w:val="single"/>
          <w:lang w:eastAsia="en-US"/>
        </w:rPr>
        <w:t>«Газопровод</w:t>
      </w:r>
      <w:r w:rsidRPr="00346F81">
        <w:rPr>
          <w:spacing w:val="-5"/>
          <w:szCs w:val="22"/>
          <w:u w:val="single"/>
          <w:lang w:eastAsia="en-US"/>
        </w:rPr>
        <w:t xml:space="preserve"> </w:t>
      </w:r>
      <w:r w:rsidRPr="00346F81">
        <w:rPr>
          <w:szCs w:val="22"/>
          <w:u w:val="single"/>
          <w:lang w:eastAsia="en-US"/>
        </w:rPr>
        <w:t>для</w:t>
      </w:r>
      <w:r w:rsidRPr="00346F81">
        <w:rPr>
          <w:spacing w:val="-1"/>
          <w:szCs w:val="22"/>
          <w:u w:val="single"/>
          <w:lang w:eastAsia="en-US"/>
        </w:rPr>
        <w:t xml:space="preserve"> </w:t>
      </w:r>
      <w:r w:rsidRPr="00346F81">
        <w:rPr>
          <w:szCs w:val="22"/>
          <w:u w:val="single"/>
          <w:lang w:eastAsia="en-US"/>
        </w:rPr>
        <w:t>жилых</w:t>
      </w:r>
      <w:r w:rsidRPr="00346F81">
        <w:rPr>
          <w:spacing w:val="-5"/>
          <w:szCs w:val="22"/>
          <w:u w:val="single"/>
          <w:lang w:eastAsia="en-US"/>
        </w:rPr>
        <w:t xml:space="preserve"> </w:t>
      </w:r>
      <w:r w:rsidRPr="00346F81">
        <w:rPr>
          <w:szCs w:val="22"/>
          <w:u w:val="single"/>
          <w:lang w:eastAsia="en-US"/>
        </w:rPr>
        <w:t>домов</w:t>
      </w:r>
      <w:r w:rsidRPr="00346F81">
        <w:rPr>
          <w:spacing w:val="-4"/>
          <w:szCs w:val="22"/>
          <w:u w:val="single"/>
          <w:lang w:eastAsia="en-US"/>
        </w:rPr>
        <w:t xml:space="preserve"> </w:t>
      </w:r>
      <w:r w:rsidRPr="00346F81">
        <w:rPr>
          <w:szCs w:val="22"/>
          <w:u w:val="single"/>
          <w:lang w:eastAsia="en-US"/>
        </w:rPr>
        <w:t>по</w:t>
      </w:r>
      <w:r w:rsidRPr="00346F81">
        <w:rPr>
          <w:spacing w:val="-1"/>
          <w:szCs w:val="22"/>
          <w:u w:val="single"/>
          <w:lang w:eastAsia="en-US"/>
        </w:rPr>
        <w:t xml:space="preserve"> </w:t>
      </w:r>
      <w:r w:rsidRPr="00346F81">
        <w:rPr>
          <w:szCs w:val="22"/>
          <w:u w:val="single"/>
          <w:lang w:eastAsia="en-US"/>
        </w:rPr>
        <w:t>ул.</w:t>
      </w:r>
      <w:r w:rsidRPr="00346F81">
        <w:rPr>
          <w:spacing w:val="-4"/>
          <w:szCs w:val="22"/>
          <w:u w:val="single"/>
          <w:lang w:eastAsia="en-US"/>
        </w:rPr>
        <w:t xml:space="preserve"> </w:t>
      </w:r>
      <w:proofErr w:type="gramStart"/>
      <w:r w:rsidRPr="00346F81">
        <w:rPr>
          <w:szCs w:val="22"/>
          <w:u w:val="single"/>
          <w:lang w:eastAsia="en-US"/>
        </w:rPr>
        <w:t>Звездной</w:t>
      </w:r>
      <w:proofErr w:type="gramEnd"/>
      <w:r w:rsidRPr="00346F81">
        <w:rPr>
          <w:spacing w:val="-4"/>
          <w:szCs w:val="22"/>
          <w:u w:val="single"/>
          <w:lang w:eastAsia="en-US"/>
        </w:rPr>
        <w:t xml:space="preserve"> </w:t>
      </w:r>
      <w:r w:rsidRPr="00346F81">
        <w:rPr>
          <w:szCs w:val="22"/>
          <w:u w:val="single"/>
          <w:lang w:eastAsia="en-US"/>
        </w:rPr>
        <w:t>в</w:t>
      </w:r>
      <w:r w:rsidRPr="00346F81">
        <w:rPr>
          <w:spacing w:val="-3"/>
          <w:szCs w:val="22"/>
          <w:u w:val="single"/>
          <w:lang w:eastAsia="en-US"/>
        </w:rPr>
        <w:t xml:space="preserve"> </w:t>
      </w:r>
      <w:r w:rsidRPr="00346F81">
        <w:rPr>
          <w:szCs w:val="22"/>
          <w:u w:val="single"/>
          <w:lang w:eastAsia="en-US"/>
        </w:rPr>
        <w:t>д.</w:t>
      </w:r>
    </w:p>
    <w:p w:rsidR="00346F81" w:rsidRPr="00346F81" w:rsidRDefault="00346F81" w:rsidP="00346F81">
      <w:pPr>
        <w:adjustRightInd/>
        <w:spacing w:before="1" w:line="229" w:lineRule="exact"/>
        <w:ind w:right="367"/>
        <w:jc w:val="center"/>
        <w:rPr>
          <w:szCs w:val="22"/>
          <w:lang w:eastAsia="en-US"/>
        </w:rPr>
      </w:pPr>
      <w:proofErr w:type="spellStart"/>
      <w:r w:rsidRPr="00346F81">
        <w:rPr>
          <w:szCs w:val="22"/>
          <w:u w:val="single"/>
          <w:lang w:eastAsia="en-US"/>
        </w:rPr>
        <w:t>Подберезы</w:t>
      </w:r>
      <w:proofErr w:type="spellEnd"/>
      <w:r w:rsidRPr="00346F81">
        <w:rPr>
          <w:spacing w:val="-4"/>
          <w:szCs w:val="22"/>
          <w:u w:val="single"/>
          <w:lang w:eastAsia="en-US"/>
        </w:rPr>
        <w:t xml:space="preserve"> </w:t>
      </w:r>
      <w:r w:rsidRPr="00346F81">
        <w:rPr>
          <w:szCs w:val="22"/>
          <w:u w:val="single"/>
          <w:lang w:eastAsia="en-US"/>
        </w:rPr>
        <w:t>Слободского</w:t>
      </w:r>
      <w:r w:rsidRPr="00346F81">
        <w:rPr>
          <w:spacing w:val="-2"/>
          <w:szCs w:val="22"/>
          <w:u w:val="single"/>
          <w:lang w:eastAsia="en-US"/>
        </w:rPr>
        <w:t xml:space="preserve"> </w:t>
      </w:r>
      <w:r w:rsidRPr="00346F81">
        <w:rPr>
          <w:szCs w:val="22"/>
          <w:u w:val="single"/>
          <w:lang w:eastAsia="en-US"/>
        </w:rPr>
        <w:t>района</w:t>
      </w:r>
      <w:r w:rsidRPr="00346F81">
        <w:rPr>
          <w:spacing w:val="-4"/>
          <w:szCs w:val="22"/>
          <w:u w:val="single"/>
          <w:lang w:eastAsia="en-US"/>
        </w:rPr>
        <w:t xml:space="preserve"> </w:t>
      </w:r>
      <w:r w:rsidRPr="00346F81">
        <w:rPr>
          <w:szCs w:val="22"/>
          <w:u w:val="single"/>
          <w:lang w:eastAsia="en-US"/>
        </w:rPr>
        <w:t>Кировской</w:t>
      </w:r>
      <w:r w:rsidRPr="00346F81">
        <w:rPr>
          <w:spacing w:val="-4"/>
          <w:szCs w:val="22"/>
          <w:u w:val="single"/>
          <w:lang w:eastAsia="en-US"/>
        </w:rPr>
        <w:t xml:space="preserve"> </w:t>
      </w:r>
      <w:r w:rsidRPr="00346F81">
        <w:rPr>
          <w:szCs w:val="22"/>
          <w:u w:val="single"/>
          <w:lang w:eastAsia="en-US"/>
        </w:rPr>
        <w:t>области»</w:t>
      </w:r>
    </w:p>
    <w:p w:rsidR="00346F81" w:rsidRPr="00346F81" w:rsidRDefault="00346F81" w:rsidP="00346F81">
      <w:pPr>
        <w:adjustRightInd/>
        <w:spacing w:line="229" w:lineRule="exact"/>
        <w:ind w:right="371"/>
        <w:jc w:val="center"/>
        <w:rPr>
          <w:szCs w:val="22"/>
          <w:lang w:eastAsia="en-US"/>
        </w:rPr>
      </w:pPr>
      <w:r w:rsidRPr="00346F81">
        <w:rPr>
          <w:szCs w:val="22"/>
          <w:lang w:eastAsia="en-US"/>
        </w:rPr>
        <w:t>(наименование</w:t>
      </w:r>
      <w:r w:rsidRPr="00346F81">
        <w:rPr>
          <w:spacing w:val="-5"/>
          <w:szCs w:val="22"/>
          <w:lang w:eastAsia="en-US"/>
        </w:rPr>
        <w:t xml:space="preserve"> </w:t>
      </w:r>
      <w:r w:rsidRPr="00346F81">
        <w:rPr>
          <w:szCs w:val="22"/>
          <w:lang w:eastAsia="en-US"/>
        </w:rPr>
        <w:t>объекта,</w:t>
      </w:r>
      <w:r w:rsidRPr="00346F81">
        <w:rPr>
          <w:spacing w:val="-5"/>
          <w:szCs w:val="22"/>
          <w:lang w:eastAsia="en-US"/>
        </w:rPr>
        <w:t xml:space="preserve"> </w:t>
      </w:r>
      <w:r w:rsidRPr="00346F81">
        <w:rPr>
          <w:szCs w:val="22"/>
          <w:lang w:eastAsia="en-US"/>
        </w:rPr>
        <w:t>местоположение</w:t>
      </w:r>
      <w:r w:rsidRPr="00346F81">
        <w:rPr>
          <w:spacing w:val="-5"/>
          <w:szCs w:val="22"/>
          <w:lang w:eastAsia="en-US"/>
        </w:rPr>
        <w:t xml:space="preserve"> </w:t>
      </w:r>
      <w:r w:rsidRPr="00346F81">
        <w:rPr>
          <w:szCs w:val="22"/>
          <w:lang w:eastAsia="en-US"/>
        </w:rPr>
        <w:t>границ</w:t>
      </w:r>
      <w:r w:rsidRPr="00346F81">
        <w:rPr>
          <w:spacing w:val="-4"/>
          <w:szCs w:val="22"/>
          <w:lang w:eastAsia="en-US"/>
        </w:rPr>
        <w:t xml:space="preserve"> </w:t>
      </w:r>
      <w:r w:rsidRPr="00346F81">
        <w:rPr>
          <w:szCs w:val="22"/>
          <w:lang w:eastAsia="en-US"/>
        </w:rPr>
        <w:t>которого</w:t>
      </w:r>
      <w:r w:rsidRPr="00346F81">
        <w:rPr>
          <w:spacing w:val="-4"/>
          <w:szCs w:val="22"/>
          <w:lang w:eastAsia="en-US"/>
        </w:rPr>
        <w:t xml:space="preserve"> </w:t>
      </w:r>
      <w:r w:rsidRPr="00346F81">
        <w:rPr>
          <w:szCs w:val="22"/>
          <w:lang w:eastAsia="en-US"/>
        </w:rPr>
        <w:t>описано</w:t>
      </w:r>
      <w:r w:rsidRPr="00346F81">
        <w:rPr>
          <w:spacing w:val="-4"/>
          <w:szCs w:val="22"/>
          <w:lang w:eastAsia="en-US"/>
        </w:rPr>
        <w:t xml:space="preserve"> </w:t>
      </w:r>
      <w:r w:rsidRPr="00346F81">
        <w:rPr>
          <w:szCs w:val="22"/>
          <w:lang w:eastAsia="en-US"/>
        </w:rPr>
        <w:t>(далее -</w:t>
      </w:r>
      <w:r w:rsidRPr="00346F81">
        <w:rPr>
          <w:spacing w:val="-7"/>
          <w:szCs w:val="22"/>
          <w:lang w:eastAsia="en-US"/>
        </w:rPr>
        <w:t xml:space="preserve"> </w:t>
      </w:r>
      <w:r w:rsidRPr="00346F81">
        <w:rPr>
          <w:szCs w:val="22"/>
          <w:lang w:eastAsia="en-US"/>
        </w:rPr>
        <w:t>объект))</w:t>
      </w:r>
    </w:p>
    <w:p w:rsidR="00346F81" w:rsidRPr="00346F81" w:rsidRDefault="00346F81" w:rsidP="00346F81">
      <w:pPr>
        <w:adjustRightInd/>
        <w:spacing w:before="10"/>
        <w:rPr>
          <w:sz w:val="25"/>
          <w:szCs w:val="22"/>
          <w:lang w:eastAsia="en-US"/>
        </w:rPr>
      </w:pPr>
    </w:p>
    <w:p w:rsidR="00346F81" w:rsidRPr="00346F81" w:rsidRDefault="00346F81" w:rsidP="00346F81">
      <w:pPr>
        <w:adjustRightInd/>
        <w:spacing w:after="9"/>
        <w:ind w:right="369"/>
        <w:jc w:val="center"/>
        <w:outlineLvl w:val="1"/>
        <w:rPr>
          <w:sz w:val="24"/>
          <w:szCs w:val="24"/>
          <w:lang w:eastAsia="en-US"/>
        </w:rPr>
      </w:pPr>
      <w:r w:rsidRPr="00346F81">
        <w:rPr>
          <w:sz w:val="24"/>
          <w:szCs w:val="24"/>
          <w:lang w:eastAsia="en-US"/>
        </w:rPr>
        <w:t>Раздел</w:t>
      </w:r>
      <w:r w:rsidRPr="00346F81">
        <w:rPr>
          <w:spacing w:val="-2"/>
          <w:sz w:val="24"/>
          <w:szCs w:val="24"/>
          <w:lang w:eastAsia="en-US"/>
        </w:rPr>
        <w:t xml:space="preserve"> </w:t>
      </w:r>
      <w:r w:rsidRPr="00346F81">
        <w:rPr>
          <w:sz w:val="24"/>
          <w:szCs w:val="24"/>
          <w:lang w:eastAsia="en-US"/>
        </w:rPr>
        <w:t>1</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678"/>
        <w:gridCol w:w="4820"/>
      </w:tblGrid>
      <w:tr w:rsidR="00346F81" w:rsidRPr="00346F81" w:rsidTr="00FC2BF9">
        <w:trPr>
          <w:trHeight w:val="388"/>
        </w:trPr>
        <w:tc>
          <w:tcPr>
            <w:tcW w:w="10350" w:type="dxa"/>
            <w:gridSpan w:val="3"/>
            <w:shd w:val="clear" w:color="auto" w:fill="auto"/>
          </w:tcPr>
          <w:p w:rsidR="00346F81" w:rsidRPr="00346F81" w:rsidRDefault="00346F81" w:rsidP="00346F81">
            <w:pPr>
              <w:adjustRightInd/>
              <w:spacing w:before="72"/>
              <w:ind w:right="4260"/>
              <w:jc w:val="center"/>
              <w:rPr>
                <w:rFonts w:ascii="Calibri" w:eastAsia="Calibri" w:hAnsi="Calibri"/>
                <w:szCs w:val="22"/>
                <w:lang w:eastAsia="en-US"/>
              </w:rPr>
            </w:pPr>
            <w:r w:rsidRPr="00346F81">
              <w:rPr>
                <w:rFonts w:ascii="Calibri" w:eastAsia="Calibri" w:hAnsi="Calibri"/>
                <w:szCs w:val="22"/>
                <w:lang w:eastAsia="en-US"/>
              </w:rPr>
              <w:t>Сведения</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об</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объекте</w:t>
            </w:r>
          </w:p>
        </w:tc>
      </w:tr>
      <w:tr w:rsidR="00346F81" w:rsidRPr="00346F81" w:rsidTr="00FC2BF9">
        <w:trPr>
          <w:trHeight w:val="385"/>
        </w:trPr>
        <w:tc>
          <w:tcPr>
            <w:tcW w:w="10350" w:type="dxa"/>
            <w:gridSpan w:val="3"/>
            <w:shd w:val="clear" w:color="auto" w:fill="auto"/>
          </w:tcPr>
          <w:p w:rsidR="00346F81" w:rsidRPr="00346F81" w:rsidRDefault="00346F81" w:rsidP="00346F81">
            <w:pPr>
              <w:adjustRightInd/>
              <w:rPr>
                <w:rFonts w:ascii="Calibri" w:eastAsia="Calibri" w:hAnsi="Calibri"/>
                <w:szCs w:val="22"/>
                <w:lang w:eastAsia="en-US"/>
              </w:rPr>
            </w:pPr>
          </w:p>
        </w:tc>
      </w:tr>
      <w:tr w:rsidR="00346F81" w:rsidRPr="00346F81" w:rsidTr="00FC2BF9">
        <w:trPr>
          <w:trHeight w:val="246"/>
        </w:trPr>
        <w:tc>
          <w:tcPr>
            <w:tcW w:w="852" w:type="dxa"/>
            <w:shd w:val="clear" w:color="auto" w:fill="auto"/>
          </w:tcPr>
          <w:p w:rsidR="00346F81" w:rsidRPr="00346F81" w:rsidRDefault="00346F81" w:rsidP="00346F81">
            <w:pPr>
              <w:adjustRightInd/>
              <w:spacing w:before="2" w:line="224" w:lineRule="exact"/>
              <w:ind w:right="143"/>
              <w:jc w:val="center"/>
              <w:rPr>
                <w:rFonts w:ascii="Calibri" w:eastAsia="Calibri" w:hAnsi="Calibri"/>
                <w:szCs w:val="22"/>
                <w:lang w:eastAsia="en-US"/>
              </w:rPr>
            </w:pPr>
            <w:r w:rsidRPr="00346F81">
              <w:rPr>
                <w:rFonts w:ascii="Calibri" w:eastAsia="Calibri" w:hAnsi="Calibri"/>
                <w:szCs w:val="22"/>
                <w:lang w:eastAsia="en-US"/>
              </w:rPr>
              <w:t>№</w:t>
            </w:r>
            <w:r w:rsidRPr="00346F81">
              <w:rPr>
                <w:rFonts w:ascii="Calibri" w:eastAsia="Calibri" w:hAnsi="Calibri"/>
                <w:spacing w:val="-2"/>
                <w:szCs w:val="22"/>
                <w:lang w:eastAsia="en-US"/>
              </w:rPr>
              <w:t xml:space="preserve"> </w:t>
            </w:r>
            <w:proofErr w:type="gramStart"/>
            <w:r w:rsidRPr="00346F81">
              <w:rPr>
                <w:rFonts w:ascii="Calibri" w:eastAsia="Calibri" w:hAnsi="Calibri"/>
                <w:szCs w:val="22"/>
                <w:lang w:eastAsia="en-US"/>
              </w:rPr>
              <w:t>п</w:t>
            </w:r>
            <w:proofErr w:type="gramEnd"/>
            <w:r w:rsidRPr="00346F81">
              <w:rPr>
                <w:rFonts w:ascii="Calibri" w:eastAsia="Calibri" w:hAnsi="Calibri"/>
                <w:szCs w:val="22"/>
                <w:lang w:eastAsia="en-US"/>
              </w:rPr>
              <w:t>/п</w:t>
            </w:r>
          </w:p>
        </w:tc>
        <w:tc>
          <w:tcPr>
            <w:tcW w:w="4678" w:type="dxa"/>
            <w:shd w:val="clear" w:color="auto" w:fill="auto"/>
          </w:tcPr>
          <w:p w:rsidR="00346F81" w:rsidRPr="00346F81" w:rsidRDefault="00346F81" w:rsidP="00346F81">
            <w:pPr>
              <w:adjustRightInd/>
              <w:spacing w:before="2" w:line="224" w:lineRule="exact"/>
              <w:rPr>
                <w:rFonts w:ascii="Calibri" w:eastAsia="Calibri" w:hAnsi="Calibri"/>
                <w:szCs w:val="22"/>
                <w:lang w:eastAsia="en-US"/>
              </w:rPr>
            </w:pPr>
            <w:r w:rsidRPr="00346F81">
              <w:rPr>
                <w:rFonts w:ascii="Calibri" w:eastAsia="Calibri" w:hAnsi="Calibri"/>
                <w:szCs w:val="22"/>
                <w:lang w:eastAsia="en-US"/>
              </w:rPr>
              <w:t>Характеристики</w:t>
            </w:r>
            <w:r w:rsidRPr="00346F81">
              <w:rPr>
                <w:rFonts w:ascii="Calibri" w:eastAsia="Calibri" w:hAnsi="Calibri"/>
                <w:spacing w:val="-6"/>
                <w:szCs w:val="22"/>
                <w:lang w:eastAsia="en-US"/>
              </w:rPr>
              <w:t xml:space="preserve"> </w:t>
            </w:r>
            <w:r w:rsidRPr="00346F81">
              <w:rPr>
                <w:rFonts w:ascii="Calibri" w:eastAsia="Calibri" w:hAnsi="Calibri"/>
                <w:szCs w:val="22"/>
                <w:lang w:eastAsia="en-US"/>
              </w:rPr>
              <w:t>объекта</w:t>
            </w:r>
          </w:p>
        </w:tc>
        <w:tc>
          <w:tcPr>
            <w:tcW w:w="4820" w:type="dxa"/>
            <w:shd w:val="clear" w:color="auto" w:fill="auto"/>
          </w:tcPr>
          <w:p w:rsidR="00346F81" w:rsidRPr="00346F81" w:rsidRDefault="00346F81" w:rsidP="00346F81">
            <w:pPr>
              <w:adjustRightInd/>
              <w:spacing w:before="2" w:line="224" w:lineRule="exact"/>
              <w:rPr>
                <w:rFonts w:ascii="Calibri" w:eastAsia="Calibri" w:hAnsi="Calibri"/>
                <w:szCs w:val="22"/>
                <w:lang w:eastAsia="en-US"/>
              </w:rPr>
            </w:pPr>
            <w:r w:rsidRPr="00346F81">
              <w:rPr>
                <w:rFonts w:ascii="Calibri" w:eastAsia="Calibri" w:hAnsi="Calibri"/>
                <w:szCs w:val="22"/>
                <w:lang w:eastAsia="en-US"/>
              </w:rPr>
              <w:t>Описание</w:t>
            </w:r>
            <w:r w:rsidRPr="00346F81">
              <w:rPr>
                <w:rFonts w:ascii="Calibri" w:eastAsia="Calibri" w:hAnsi="Calibri"/>
                <w:spacing w:val="-6"/>
                <w:szCs w:val="22"/>
                <w:lang w:eastAsia="en-US"/>
              </w:rPr>
              <w:t xml:space="preserve"> </w:t>
            </w:r>
            <w:r w:rsidRPr="00346F81">
              <w:rPr>
                <w:rFonts w:ascii="Calibri" w:eastAsia="Calibri" w:hAnsi="Calibri"/>
                <w:szCs w:val="22"/>
                <w:lang w:eastAsia="en-US"/>
              </w:rPr>
              <w:t>характеристик</w:t>
            </w:r>
          </w:p>
        </w:tc>
      </w:tr>
      <w:tr w:rsidR="00346F81" w:rsidRPr="00346F81" w:rsidTr="00FC2BF9">
        <w:trPr>
          <w:trHeight w:val="242"/>
        </w:trPr>
        <w:tc>
          <w:tcPr>
            <w:tcW w:w="852" w:type="dxa"/>
            <w:shd w:val="clear" w:color="auto" w:fill="auto"/>
          </w:tcPr>
          <w:p w:rsidR="00346F81" w:rsidRPr="00346F81" w:rsidRDefault="00346F81" w:rsidP="00346F81">
            <w:pPr>
              <w:adjustRightInd/>
              <w:spacing w:line="222" w:lineRule="exact"/>
              <w:jc w:val="center"/>
              <w:rPr>
                <w:rFonts w:ascii="Calibri" w:eastAsia="Calibri" w:hAnsi="Calibri"/>
                <w:szCs w:val="22"/>
                <w:lang w:eastAsia="en-US"/>
              </w:rPr>
            </w:pPr>
            <w:r w:rsidRPr="00346F81">
              <w:rPr>
                <w:rFonts w:ascii="Calibri" w:eastAsia="Calibri" w:hAnsi="Calibri"/>
                <w:w w:val="99"/>
                <w:szCs w:val="22"/>
                <w:lang w:eastAsia="en-US"/>
              </w:rPr>
              <w:t>1</w:t>
            </w:r>
          </w:p>
        </w:tc>
        <w:tc>
          <w:tcPr>
            <w:tcW w:w="4678" w:type="dxa"/>
            <w:shd w:val="clear" w:color="auto" w:fill="auto"/>
          </w:tcPr>
          <w:p w:rsidR="00346F81" w:rsidRPr="00346F81" w:rsidRDefault="00346F81" w:rsidP="00346F81">
            <w:pPr>
              <w:adjustRightInd/>
              <w:spacing w:line="222" w:lineRule="exact"/>
              <w:jc w:val="center"/>
              <w:rPr>
                <w:rFonts w:ascii="Calibri" w:eastAsia="Calibri" w:hAnsi="Calibri"/>
                <w:szCs w:val="22"/>
                <w:lang w:eastAsia="en-US"/>
              </w:rPr>
            </w:pPr>
            <w:r w:rsidRPr="00346F81">
              <w:rPr>
                <w:rFonts w:ascii="Calibri" w:eastAsia="Calibri" w:hAnsi="Calibri"/>
                <w:w w:val="99"/>
                <w:szCs w:val="22"/>
                <w:lang w:eastAsia="en-US"/>
              </w:rPr>
              <w:t>2</w:t>
            </w:r>
          </w:p>
        </w:tc>
        <w:tc>
          <w:tcPr>
            <w:tcW w:w="4820" w:type="dxa"/>
            <w:shd w:val="clear" w:color="auto" w:fill="auto"/>
          </w:tcPr>
          <w:p w:rsidR="00346F81" w:rsidRPr="00346F81" w:rsidRDefault="00346F81" w:rsidP="00346F81">
            <w:pPr>
              <w:adjustRightInd/>
              <w:spacing w:line="222" w:lineRule="exact"/>
              <w:jc w:val="center"/>
              <w:rPr>
                <w:rFonts w:ascii="Calibri" w:eastAsia="Calibri" w:hAnsi="Calibri"/>
                <w:szCs w:val="22"/>
                <w:lang w:eastAsia="en-US"/>
              </w:rPr>
            </w:pPr>
            <w:r w:rsidRPr="00346F81">
              <w:rPr>
                <w:rFonts w:ascii="Calibri" w:eastAsia="Calibri" w:hAnsi="Calibri"/>
                <w:w w:val="99"/>
                <w:szCs w:val="22"/>
                <w:lang w:eastAsia="en-US"/>
              </w:rPr>
              <w:t>3</w:t>
            </w:r>
          </w:p>
        </w:tc>
      </w:tr>
      <w:tr w:rsidR="00346F81" w:rsidRPr="00346F81" w:rsidTr="00FC2BF9">
        <w:trPr>
          <w:trHeight w:val="244"/>
        </w:trPr>
        <w:tc>
          <w:tcPr>
            <w:tcW w:w="852" w:type="dxa"/>
            <w:shd w:val="clear" w:color="auto" w:fill="auto"/>
          </w:tcPr>
          <w:p w:rsidR="00346F81" w:rsidRPr="00346F81" w:rsidRDefault="00346F81" w:rsidP="00346F81">
            <w:pPr>
              <w:adjustRightInd/>
              <w:spacing w:line="223" w:lineRule="exact"/>
              <w:jc w:val="center"/>
              <w:rPr>
                <w:rFonts w:ascii="Calibri" w:eastAsia="Calibri" w:hAnsi="Calibri"/>
                <w:szCs w:val="22"/>
                <w:lang w:eastAsia="en-US"/>
              </w:rPr>
            </w:pPr>
            <w:r w:rsidRPr="00346F81">
              <w:rPr>
                <w:rFonts w:ascii="Calibri" w:eastAsia="Calibri" w:hAnsi="Calibri"/>
                <w:w w:val="99"/>
                <w:szCs w:val="22"/>
                <w:lang w:eastAsia="en-US"/>
              </w:rPr>
              <w:t>1</w:t>
            </w:r>
          </w:p>
        </w:tc>
        <w:tc>
          <w:tcPr>
            <w:tcW w:w="4678" w:type="dxa"/>
            <w:shd w:val="clear" w:color="auto" w:fill="auto"/>
          </w:tcPr>
          <w:p w:rsidR="00346F81" w:rsidRPr="00346F81" w:rsidRDefault="00346F81" w:rsidP="00346F81">
            <w:pPr>
              <w:adjustRightInd/>
              <w:spacing w:line="223" w:lineRule="exact"/>
              <w:rPr>
                <w:rFonts w:ascii="Calibri" w:eastAsia="Calibri" w:hAnsi="Calibri"/>
                <w:szCs w:val="22"/>
                <w:lang w:eastAsia="en-US"/>
              </w:rPr>
            </w:pPr>
            <w:r w:rsidRPr="00346F81">
              <w:rPr>
                <w:rFonts w:ascii="Calibri" w:eastAsia="Calibri" w:hAnsi="Calibri"/>
                <w:szCs w:val="22"/>
                <w:lang w:eastAsia="en-US"/>
              </w:rPr>
              <w:t>Местоположение</w:t>
            </w:r>
            <w:r w:rsidRPr="00346F81">
              <w:rPr>
                <w:rFonts w:ascii="Calibri" w:eastAsia="Calibri" w:hAnsi="Calibri"/>
                <w:spacing w:val="-8"/>
                <w:szCs w:val="22"/>
                <w:lang w:eastAsia="en-US"/>
              </w:rPr>
              <w:t xml:space="preserve"> </w:t>
            </w:r>
            <w:r w:rsidRPr="00346F81">
              <w:rPr>
                <w:rFonts w:ascii="Calibri" w:eastAsia="Calibri" w:hAnsi="Calibri"/>
                <w:szCs w:val="22"/>
                <w:lang w:eastAsia="en-US"/>
              </w:rPr>
              <w:t>объекта</w:t>
            </w:r>
          </w:p>
        </w:tc>
        <w:tc>
          <w:tcPr>
            <w:tcW w:w="4820" w:type="dxa"/>
            <w:shd w:val="clear" w:color="auto" w:fill="auto"/>
          </w:tcPr>
          <w:p w:rsidR="00346F81" w:rsidRPr="00346F81" w:rsidRDefault="00346F81" w:rsidP="00346F81">
            <w:pPr>
              <w:adjustRightInd/>
              <w:spacing w:line="223" w:lineRule="exact"/>
              <w:rPr>
                <w:rFonts w:ascii="Calibri" w:eastAsia="Calibri" w:hAnsi="Calibri"/>
                <w:szCs w:val="22"/>
                <w:lang w:eastAsia="en-US"/>
              </w:rPr>
            </w:pPr>
            <w:r w:rsidRPr="00346F81">
              <w:rPr>
                <w:rFonts w:ascii="Calibri" w:eastAsia="Calibri" w:hAnsi="Calibri"/>
                <w:szCs w:val="22"/>
                <w:lang w:eastAsia="en-US"/>
              </w:rPr>
              <w:t>Кировска</w:t>
            </w:r>
            <w:r w:rsidRPr="00346F81">
              <w:rPr>
                <w:rFonts w:ascii="Calibri" w:eastAsia="Calibri" w:hAnsi="Calibri"/>
                <w:spacing w:val="-2"/>
                <w:szCs w:val="22"/>
                <w:lang w:eastAsia="en-US"/>
              </w:rPr>
              <w:t xml:space="preserve"> </w:t>
            </w:r>
            <w:proofErr w:type="spellStart"/>
            <w:r w:rsidRPr="00346F81">
              <w:rPr>
                <w:rFonts w:ascii="Calibri" w:eastAsia="Calibri" w:hAnsi="Calibri"/>
                <w:szCs w:val="22"/>
                <w:lang w:eastAsia="en-US"/>
              </w:rPr>
              <w:t>яобласть</w:t>
            </w:r>
            <w:proofErr w:type="spellEnd"/>
            <w:r w:rsidRPr="00346F81">
              <w:rPr>
                <w:rFonts w:ascii="Calibri" w:eastAsia="Calibri" w:hAnsi="Calibri"/>
                <w:szCs w:val="22"/>
                <w:lang w:eastAsia="en-US"/>
              </w:rPr>
              <w:t>,</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Слободской</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район,</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д.</w:t>
            </w:r>
            <w:r w:rsidRPr="00346F81">
              <w:rPr>
                <w:rFonts w:ascii="Calibri" w:eastAsia="Calibri" w:hAnsi="Calibri"/>
                <w:spacing w:val="-4"/>
                <w:szCs w:val="22"/>
                <w:lang w:eastAsia="en-US"/>
              </w:rPr>
              <w:t xml:space="preserve"> </w:t>
            </w:r>
            <w:proofErr w:type="spellStart"/>
            <w:r w:rsidRPr="00346F81">
              <w:rPr>
                <w:rFonts w:ascii="Calibri" w:eastAsia="Calibri" w:hAnsi="Calibri"/>
                <w:szCs w:val="22"/>
                <w:lang w:eastAsia="en-US"/>
              </w:rPr>
              <w:t>Подберезы</w:t>
            </w:r>
            <w:proofErr w:type="spellEnd"/>
          </w:p>
        </w:tc>
      </w:tr>
      <w:tr w:rsidR="00346F81" w:rsidRPr="00346F81" w:rsidTr="00FC2BF9">
        <w:trPr>
          <w:trHeight w:val="688"/>
        </w:trPr>
        <w:tc>
          <w:tcPr>
            <w:tcW w:w="852" w:type="dxa"/>
            <w:shd w:val="clear" w:color="auto" w:fill="auto"/>
          </w:tcPr>
          <w:p w:rsidR="00346F81" w:rsidRPr="00346F81" w:rsidRDefault="00346F81" w:rsidP="00346F81">
            <w:pPr>
              <w:adjustRightInd/>
              <w:spacing w:line="223" w:lineRule="exact"/>
              <w:jc w:val="center"/>
              <w:rPr>
                <w:rFonts w:ascii="Calibri" w:eastAsia="Calibri" w:hAnsi="Calibri"/>
                <w:szCs w:val="22"/>
                <w:lang w:eastAsia="en-US"/>
              </w:rPr>
            </w:pPr>
            <w:r w:rsidRPr="00346F81">
              <w:rPr>
                <w:rFonts w:ascii="Calibri" w:eastAsia="Calibri" w:hAnsi="Calibri"/>
                <w:w w:val="99"/>
                <w:szCs w:val="22"/>
                <w:lang w:eastAsia="en-US"/>
              </w:rPr>
              <w:t>2</w:t>
            </w:r>
          </w:p>
        </w:tc>
        <w:tc>
          <w:tcPr>
            <w:tcW w:w="4678" w:type="dxa"/>
            <w:shd w:val="clear" w:color="auto" w:fill="auto"/>
          </w:tcPr>
          <w:p w:rsidR="00346F81" w:rsidRPr="00346F81" w:rsidRDefault="00346F81" w:rsidP="00346F81">
            <w:pPr>
              <w:adjustRightInd/>
              <w:rPr>
                <w:rFonts w:ascii="Calibri" w:eastAsia="Calibri" w:hAnsi="Calibri"/>
                <w:szCs w:val="22"/>
                <w:lang w:eastAsia="en-US"/>
              </w:rPr>
            </w:pPr>
            <w:r w:rsidRPr="00346F81">
              <w:rPr>
                <w:rFonts w:ascii="Calibri" w:eastAsia="Calibri" w:hAnsi="Calibri"/>
                <w:szCs w:val="22"/>
                <w:lang w:eastAsia="en-US"/>
              </w:rPr>
              <w:t>Площадь</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объекта</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w:t>
            </w:r>
            <w:r w:rsidRPr="00346F81">
              <w:rPr>
                <w:rFonts w:ascii="Calibri" w:eastAsia="Calibri" w:hAnsi="Calibri"/>
                <w:spacing w:val="-6"/>
                <w:szCs w:val="22"/>
                <w:lang w:eastAsia="en-US"/>
              </w:rPr>
              <w:t xml:space="preserve"> </w:t>
            </w:r>
            <w:r w:rsidRPr="00346F81">
              <w:rPr>
                <w:rFonts w:ascii="Calibri" w:eastAsia="Calibri" w:hAnsi="Calibri"/>
                <w:szCs w:val="22"/>
                <w:lang w:eastAsia="en-US"/>
              </w:rPr>
              <w:t>величина</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погрешности</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определения</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площади</w:t>
            </w:r>
          </w:p>
          <w:p w:rsidR="00346F81" w:rsidRPr="00346F81" w:rsidRDefault="00346F81" w:rsidP="00346F81">
            <w:pPr>
              <w:adjustRightInd/>
              <w:spacing w:line="215" w:lineRule="exact"/>
              <w:rPr>
                <w:rFonts w:ascii="Calibri" w:eastAsia="Calibri" w:hAnsi="Calibri"/>
                <w:szCs w:val="22"/>
                <w:lang w:eastAsia="en-US"/>
              </w:rPr>
            </w:pPr>
            <w:r w:rsidRPr="00346F81">
              <w:rPr>
                <w:rFonts w:ascii="Calibri" w:eastAsia="Calibri" w:hAnsi="Calibri"/>
                <w:szCs w:val="22"/>
                <w:lang w:eastAsia="en-US"/>
              </w:rPr>
              <w:t>(</w:t>
            </w:r>
            <w:proofErr w:type="gramStart"/>
            <w:r w:rsidRPr="00346F81">
              <w:rPr>
                <w:rFonts w:ascii="Calibri" w:eastAsia="Calibri" w:hAnsi="Calibri"/>
                <w:szCs w:val="22"/>
                <w:lang w:eastAsia="en-US"/>
              </w:rPr>
              <w:t>Р</w:t>
            </w:r>
            <w:proofErr w:type="gramEnd"/>
            <w:r w:rsidRPr="00346F81">
              <w:rPr>
                <w:rFonts w:ascii="Calibri" w:eastAsia="Calibri" w:hAnsi="Calibri"/>
                <w:szCs w:val="22"/>
                <w:lang w:eastAsia="en-US"/>
              </w:rPr>
              <w:t>+/-</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Дельта</w:t>
            </w:r>
            <w:r w:rsidRPr="00346F81">
              <w:rPr>
                <w:rFonts w:ascii="Calibri" w:eastAsia="Calibri" w:hAnsi="Calibri"/>
                <w:spacing w:val="-2"/>
                <w:szCs w:val="22"/>
                <w:lang w:eastAsia="en-US"/>
              </w:rPr>
              <w:t xml:space="preserve"> </w:t>
            </w:r>
            <w:r w:rsidRPr="00346F81">
              <w:rPr>
                <w:rFonts w:ascii="Calibri" w:eastAsia="Calibri" w:hAnsi="Calibri"/>
                <w:szCs w:val="22"/>
                <w:lang w:eastAsia="en-US"/>
              </w:rPr>
              <w:t>Р)</w:t>
            </w:r>
          </w:p>
        </w:tc>
        <w:tc>
          <w:tcPr>
            <w:tcW w:w="4820" w:type="dxa"/>
            <w:shd w:val="clear" w:color="auto" w:fill="auto"/>
          </w:tcPr>
          <w:p w:rsidR="00346F81" w:rsidRPr="00346F81" w:rsidRDefault="00346F81" w:rsidP="00346F81">
            <w:pPr>
              <w:adjustRightInd/>
              <w:spacing w:line="223" w:lineRule="exact"/>
              <w:rPr>
                <w:rFonts w:ascii="Calibri" w:eastAsia="Calibri" w:hAnsi="Calibri"/>
                <w:szCs w:val="22"/>
                <w:lang w:eastAsia="en-US"/>
              </w:rPr>
            </w:pPr>
            <w:r w:rsidRPr="00346F81">
              <w:rPr>
                <w:rFonts w:ascii="Calibri" w:eastAsia="Calibri" w:hAnsi="Calibri"/>
                <w:szCs w:val="22"/>
                <w:lang w:eastAsia="en-US"/>
              </w:rPr>
              <w:t>11363</w:t>
            </w:r>
            <w:r w:rsidRPr="00346F81">
              <w:rPr>
                <w:rFonts w:ascii="Calibri" w:eastAsia="Calibri" w:hAnsi="Calibri"/>
                <w:spacing w:val="-3"/>
                <w:szCs w:val="22"/>
                <w:lang w:eastAsia="en-US"/>
              </w:rPr>
              <w:t xml:space="preserve"> </w:t>
            </w:r>
            <w:proofErr w:type="spellStart"/>
            <w:r w:rsidRPr="00346F81">
              <w:rPr>
                <w:rFonts w:ascii="Calibri" w:eastAsia="Calibri" w:hAnsi="Calibri"/>
                <w:szCs w:val="22"/>
                <w:lang w:eastAsia="en-US"/>
              </w:rPr>
              <w:t>кв</w:t>
            </w:r>
            <w:proofErr w:type="gramStart"/>
            <w:r w:rsidRPr="00346F81">
              <w:rPr>
                <w:rFonts w:ascii="Calibri" w:eastAsia="Calibri" w:hAnsi="Calibri"/>
                <w:szCs w:val="22"/>
                <w:lang w:eastAsia="en-US"/>
              </w:rPr>
              <w:t>.м</w:t>
            </w:r>
            <w:proofErr w:type="spellEnd"/>
            <w:proofErr w:type="gramEnd"/>
            <w:r w:rsidRPr="00346F81">
              <w:rPr>
                <w:rFonts w:ascii="Calibri" w:eastAsia="Calibri" w:hAnsi="Calibri"/>
                <w:spacing w:val="-2"/>
                <w:szCs w:val="22"/>
                <w:lang w:eastAsia="en-US"/>
              </w:rPr>
              <w:t xml:space="preserve"> </w:t>
            </w:r>
            <w:r w:rsidRPr="00346F81">
              <w:rPr>
                <w:rFonts w:ascii="Calibri" w:eastAsia="Calibri" w:hAnsi="Calibri"/>
                <w:szCs w:val="22"/>
                <w:lang w:eastAsia="en-US"/>
              </w:rPr>
              <w:t>±</w:t>
            </w:r>
            <w:r w:rsidRPr="00346F81">
              <w:rPr>
                <w:rFonts w:ascii="Calibri" w:eastAsia="Calibri" w:hAnsi="Calibri"/>
                <w:spacing w:val="-2"/>
                <w:szCs w:val="22"/>
                <w:lang w:eastAsia="en-US"/>
              </w:rPr>
              <w:t xml:space="preserve"> </w:t>
            </w:r>
            <w:r w:rsidRPr="00346F81">
              <w:rPr>
                <w:rFonts w:ascii="Calibri" w:eastAsia="Calibri" w:hAnsi="Calibri"/>
                <w:szCs w:val="22"/>
                <w:lang w:eastAsia="en-US"/>
              </w:rPr>
              <w:t>21</w:t>
            </w:r>
            <w:r w:rsidRPr="00346F81">
              <w:rPr>
                <w:rFonts w:ascii="Calibri" w:eastAsia="Calibri" w:hAnsi="Calibri"/>
                <w:spacing w:val="-2"/>
                <w:szCs w:val="22"/>
                <w:lang w:eastAsia="en-US"/>
              </w:rPr>
              <w:t xml:space="preserve"> </w:t>
            </w:r>
            <w:proofErr w:type="spellStart"/>
            <w:r w:rsidRPr="00346F81">
              <w:rPr>
                <w:rFonts w:ascii="Calibri" w:eastAsia="Calibri" w:hAnsi="Calibri"/>
                <w:szCs w:val="22"/>
                <w:lang w:eastAsia="en-US"/>
              </w:rPr>
              <w:t>кв.м</w:t>
            </w:r>
            <w:proofErr w:type="spellEnd"/>
          </w:p>
        </w:tc>
      </w:tr>
      <w:tr w:rsidR="00346F81" w:rsidRPr="00346F81" w:rsidTr="00FC2BF9">
        <w:trPr>
          <w:trHeight w:val="1380"/>
        </w:trPr>
        <w:tc>
          <w:tcPr>
            <w:tcW w:w="852" w:type="dxa"/>
            <w:shd w:val="clear" w:color="auto" w:fill="auto"/>
          </w:tcPr>
          <w:p w:rsidR="00346F81" w:rsidRPr="00346F81" w:rsidRDefault="00346F81" w:rsidP="00346F81">
            <w:pPr>
              <w:adjustRightInd/>
              <w:spacing w:line="223" w:lineRule="exact"/>
              <w:jc w:val="center"/>
              <w:rPr>
                <w:rFonts w:ascii="Calibri" w:eastAsia="Calibri" w:hAnsi="Calibri"/>
                <w:szCs w:val="22"/>
                <w:lang w:eastAsia="en-US"/>
              </w:rPr>
            </w:pPr>
            <w:r w:rsidRPr="00346F81">
              <w:rPr>
                <w:rFonts w:ascii="Calibri" w:eastAsia="Calibri" w:hAnsi="Calibri"/>
                <w:w w:val="99"/>
                <w:szCs w:val="22"/>
                <w:lang w:eastAsia="en-US"/>
              </w:rPr>
              <w:t>3</w:t>
            </w:r>
          </w:p>
        </w:tc>
        <w:tc>
          <w:tcPr>
            <w:tcW w:w="4678" w:type="dxa"/>
            <w:shd w:val="clear" w:color="auto" w:fill="auto"/>
          </w:tcPr>
          <w:p w:rsidR="00346F81" w:rsidRPr="00346F81" w:rsidRDefault="00346F81" w:rsidP="00346F81">
            <w:pPr>
              <w:adjustRightInd/>
              <w:spacing w:line="223" w:lineRule="exact"/>
              <w:rPr>
                <w:rFonts w:ascii="Calibri" w:eastAsia="Calibri" w:hAnsi="Calibri"/>
                <w:szCs w:val="22"/>
                <w:lang w:eastAsia="en-US"/>
              </w:rPr>
            </w:pPr>
            <w:r w:rsidRPr="00346F81">
              <w:rPr>
                <w:rFonts w:ascii="Calibri" w:eastAsia="Calibri" w:hAnsi="Calibri"/>
                <w:szCs w:val="22"/>
                <w:lang w:eastAsia="en-US"/>
              </w:rPr>
              <w:t>Иные</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характеристики</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объекта</w:t>
            </w:r>
          </w:p>
        </w:tc>
        <w:tc>
          <w:tcPr>
            <w:tcW w:w="4820" w:type="dxa"/>
            <w:shd w:val="clear" w:color="auto" w:fill="auto"/>
          </w:tcPr>
          <w:p w:rsidR="00346F81" w:rsidRPr="00346F81" w:rsidRDefault="00346F81" w:rsidP="00346F81">
            <w:pPr>
              <w:adjustRightInd/>
              <w:ind w:right="139"/>
              <w:rPr>
                <w:rFonts w:ascii="Calibri" w:eastAsia="Calibri" w:hAnsi="Calibri"/>
                <w:szCs w:val="22"/>
                <w:lang w:eastAsia="en-US"/>
              </w:rPr>
            </w:pPr>
            <w:r w:rsidRPr="00346F81">
              <w:rPr>
                <w:rFonts w:ascii="Calibri" w:eastAsia="Calibri" w:hAnsi="Calibri"/>
                <w:szCs w:val="22"/>
                <w:lang w:eastAsia="en-US"/>
              </w:rPr>
              <w:t>Наименование объекта: "Газопровод для жилых</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 xml:space="preserve">домов по ул. Звездной в д. </w:t>
            </w:r>
            <w:proofErr w:type="spellStart"/>
            <w:r w:rsidRPr="00346F81">
              <w:rPr>
                <w:rFonts w:ascii="Calibri" w:eastAsia="Calibri" w:hAnsi="Calibri"/>
                <w:szCs w:val="22"/>
                <w:lang w:eastAsia="en-US"/>
              </w:rPr>
              <w:t>Подберезы</w:t>
            </w:r>
            <w:proofErr w:type="spellEnd"/>
            <w:r w:rsidRPr="00346F81">
              <w:rPr>
                <w:rFonts w:ascii="Calibri" w:eastAsia="Calibri" w:hAnsi="Calibri"/>
                <w:szCs w:val="22"/>
                <w:lang w:eastAsia="en-US"/>
              </w:rPr>
              <w:t xml:space="preserve"> Слободского</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района Кировской области" с кадастровым номером</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43:30:380805:1957.</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Срок</w:t>
            </w:r>
            <w:r w:rsidRPr="00346F81">
              <w:rPr>
                <w:rFonts w:ascii="Calibri" w:eastAsia="Calibri" w:hAnsi="Calibri"/>
                <w:spacing w:val="-6"/>
                <w:szCs w:val="22"/>
                <w:lang w:eastAsia="en-US"/>
              </w:rPr>
              <w:t xml:space="preserve"> </w:t>
            </w:r>
            <w:r w:rsidRPr="00346F81">
              <w:rPr>
                <w:rFonts w:ascii="Calibri" w:eastAsia="Calibri" w:hAnsi="Calibri"/>
                <w:szCs w:val="22"/>
                <w:lang w:eastAsia="en-US"/>
              </w:rPr>
              <w:t>установления</w:t>
            </w:r>
            <w:r w:rsidRPr="00346F81">
              <w:rPr>
                <w:rFonts w:ascii="Calibri" w:eastAsia="Calibri" w:hAnsi="Calibri"/>
                <w:spacing w:val="-6"/>
                <w:szCs w:val="22"/>
                <w:lang w:eastAsia="en-US"/>
              </w:rPr>
              <w:t xml:space="preserve"> </w:t>
            </w:r>
            <w:r w:rsidRPr="00346F81">
              <w:rPr>
                <w:rFonts w:ascii="Calibri" w:eastAsia="Calibri" w:hAnsi="Calibri"/>
                <w:szCs w:val="22"/>
                <w:lang w:eastAsia="en-US"/>
              </w:rPr>
              <w:t>сервитута</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49</w:t>
            </w:r>
          </w:p>
          <w:p w:rsidR="00346F81" w:rsidRPr="00346F81" w:rsidRDefault="00346F81" w:rsidP="00346F81">
            <w:pPr>
              <w:adjustRightInd/>
              <w:spacing w:line="228" w:lineRule="exact"/>
              <w:ind w:right="139"/>
              <w:rPr>
                <w:rFonts w:ascii="Calibri" w:eastAsia="Calibri" w:hAnsi="Calibri"/>
                <w:szCs w:val="22"/>
                <w:lang w:eastAsia="en-US"/>
              </w:rPr>
            </w:pPr>
            <w:r w:rsidRPr="00346F81">
              <w:rPr>
                <w:rFonts w:ascii="Calibri" w:eastAsia="Calibri" w:hAnsi="Calibri"/>
                <w:szCs w:val="22"/>
                <w:lang w:eastAsia="en-US"/>
              </w:rPr>
              <w:t>лет.</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Обладателем</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публичного</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сервитута</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является</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АО</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"Газпром газораспределение</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Киров"</w:t>
            </w:r>
          </w:p>
        </w:tc>
      </w:tr>
    </w:tbl>
    <w:p w:rsidR="00346F81" w:rsidRPr="00346F81" w:rsidRDefault="00346F81" w:rsidP="00346F81">
      <w:pPr>
        <w:adjustRightInd/>
        <w:spacing w:line="228" w:lineRule="exact"/>
        <w:rPr>
          <w:szCs w:val="22"/>
          <w:lang w:eastAsia="en-US"/>
        </w:rPr>
        <w:sectPr w:rsidR="00346F81" w:rsidRPr="00346F81" w:rsidSect="00BF629F">
          <w:pgSz w:w="11910" w:h="16840"/>
          <w:pgMar w:top="1080" w:right="420" w:bottom="280" w:left="600" w:header="720" w:footer="720" w:gutter="0"/>
          <w:cols w:space="720"/>
        </w:sectPr>
      </w:pPr>
    </w:p>
    <w:p w:rsidR="00346F81" w:rsidRPr="00346F81" w:rsidRDefault="00346F81" w:rsidP="00346F81">
      <w:pPr>
        <w:adjustRightInd/>
        <w:spacing w:before="76"/>
        <w:ind w:right="376"/>
        <w:jc w:val="center"/>
        <w:rPr>
          <w:sz w:val="24"/>
          <w:szCs w:val="22"/>
          <w:lang w:eastAsia="en-US"/>
        </w:rPr>
      </w:pPr>
      <w:r w:rsidRPr="00346F81">
        <w:rPr>
          <w:sz w:val="24"/>
          <w:szCs w:val="22"/>
          <w:lang w:eastAsia="en-US"/>
        </w:rPr>
        <w:lastRenderedPageBreak/>
        <w:t>Раздел</w:t>
      </w:r>
      <w:r w:rsidRPr="00346F81">
        <w:rPr>
          <w:spacing w:val="-2"/>
          <w:sz w:val="24"/>
          <w:szCs w:val="22"/>
          <w:lang w:eastAsia="en-US"/>
        </w:rPr>
        <w:t xml:space="preserve"> </w:t>
      </w:r>
      <w:r w:rsidRPr="00346F81">
        <w:rPr>
          <w:sz w:val="24"/>
          <w:szCs w:val="22"/>
          <w:lang w:eastAsia="en-US"/>
        </w:rPr>
        <w:t>2</w:t>
      </w:r>
    </w:p>
    <w:p w:rsidR="00346F81" w:rsidRPr="00346F81" w:rsidRDefault="00346F81" w:rsidP="00346F81">
      <w:pPr>
        <w:adjustRightInd/>
        <w:spacing w:before="1"/>
        <w:rPr>
          <w:sz w:val="14"/>
          <w:szCs w:val="22"/>
          <w:lang w:eastAsia="en-US"/>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557"/>
        <w:gridCol w:w="1562"/>
        <w:gridCol w:w="2133"/>
        <w:gridCol w:w="1984"/>
        <w:gridCol w:w="1703"/>
      </w:tblGrid>
      <w:tr w:rsidR="00346F81" w:rsidRPr="00346F81" w:rsidTr="00FC2BF9">
        <w:trPr>
          <w:trHeight w:val="431"/>
        </w:trPr>
        <w:tc>
          <w:tcPr>
            <w:tcW w:w="10631" w:type="dxa"/>
            <w:gridSpan w:val="6"/>
            <w:shd w:val="clear" w:color="auto" w:fill="auto"/>
          </w:tcPr>
          <w:p w:rsidR="00346F81" w:rsidRPr="00346F81" w:rsidRDefault="00346F81" w:rsidP="00346F81">
            <w:pPr>
              <w:adjustRightInd/>
              <w:spacing w:before="116"/>
              <w:ind w:right="3386"/>
              <w:jc w:val="center"/>
              <w:rPr>
                <w:rFonts w:ascii="Calibri" w:eastAsia="Calibri" w:hAnsi="Calibri"/>
                <w:szCs w:val="22"/>
                <w:lang w:eastAsia="en-US"/>
              </w:rPr>
            </w:pPr>
            <w:r w:rsidRPr="00346F81">
              <w:rPr>
                <w:rFonts w:ascii="Calibri" w:eastAsia="Calibri" w:hAnsi="Calibri"/>
                <w:szCs w:val="22"/>
                <w:lang w:eastAsia="en-US"/>
              </w:rPr>
              <w:t>Сведения</w:t>
            </w:r>
            <w:r w:rsidRPr="00346F81">
              <w:rPr>
                <w:rFonts w:ascii="Calibri" w:eastAsia="Calibri" w:hAnsi="Calibri"/>
                <w:spacing w:val="-6"/>
                <w:szCs w:val="22"/>
                <w:lang w:eastAsia="en-US"/>
              </w:rPr>
              <w:t xml:space="preserve"> </w:t>
            </w:r>
            <w:r w:rsidRPr="00346F81">
              <w:rPr>
                <w:rFonts w:ascii="Calibri" w:eastAsia="Calibri" w:hAnsi="Calibri"/>
                <w:szCs w:val="22"/>
                <w:lang w:eastAsia="en-US"/>
              </w:rPr>
              <w:t>о</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местоположении</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границ</w:t>
            </w:r>
            <w:r w:rsidRPr="00346F81">
              <w:rPr>
                <w:rFonts w:ascii="Calibri" w:eastAsia="Calibri" w:hAnsi="Calibri"/>
                <w:spacing w:val="-5"/>
                <w:szCs w:val="22"/>
                <w:lang w:eastAsia="en-US"/>
              </w:rPr>
              <w:t xml:space="preserve"> </w:t>
            </w:r>
            <w:r w:rsidRPr="00346F81">
              <w:rPr>
                <w:rFonts w:ascii="Calibri" w:eastAsia="Calibri" w:hAnsi="Calibri"/>
                <w:szCs w:val="22"/>
                <w:lang w:eastAsia="en-US"/>
              </w:rPr>
              <w:t>объекта</w:t>
            </w:r>
          </w:p>
        </w:tc>
      </w:tr>
      <w:tr w:rsidR="00346F81" w:rsidRPr="00346F81" w:rsidTr="00FC2BF9">
        <w:trPr>
          <w:trHeight w:val="386"/>
        </w:trPr>
        <w:tc>
          <w:tcPr>
            <w:tcW w:w="10631" w:type="dxa"/>
            <w:gridSpan w:val="6"/>
            <w:shd w:val="clear" w:color="auto" w:fill="auto"/>
          </w:tcPr>
          <w:p w:rsidR="00346F81" w:rsidRPr="00346F81" w:rsidRDefault="00346F81" w:rsidP="00346F81">
            <w:pPr>
              <w:adjustRightInd/>
              <w:spacing w:line="223" w:lineRule="exact"/>
              <w:rPr>
                <w:rFonts w:ascii="Calibri" w:eastAsia="Calibri" w:hAnsi="Calibri"/>
                <w:szCs w:val="22"/>
                <w:lang w:eastAsia="en-US"/>
              </w:rPr>
            </w:pPr>
            <w:r w:rsidRPr="00346F81">
              <w:rPr>
                <w:rFonts w:ascii="Calibri" w:eastAsia="Calibri" w:hAnsi="Calibri"/>
                <w:szCs w:val="22"/>
                <w:lang w:eastAsia="en-US"/>
              </w:rPr>
              <w:t>1.</w:t>
            </w:r>
            <w:r w:rsidRPr="00346F81">
              <w:rPr>
                <w:rFonts w:ascii="Calibri" w:eastAsia="Calibri" w:hAnsi="Calibri"/>
                <w:spacing w:val="-2"/>
                <w:szCs w:val="22"/>
                <w:lang w:eastAsia="en-US"/>
              </w:rPr>
              <w:t xml:space="preserve"> </w:t>
            </w:r>
            <w:r w:rsidRPr="00346F81">
              <w:rPr>
                <w:rFonts w:ascii="Calibri" w:eastAsia="Calibri" w:hAnsi="Calibri"/>
                <w:szCs w:val="22"/>
                <w:lang w:eastAsia="en-US"/>
              </w:rPr>
              <w:t>Система</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координат</w:t>
            </w:r>
            <w:r w:rsidRPr="00346F81">
              <w:rPr>
                <w:rFonts w:ascii="Calibri" w:eastAsia="Calibri" w:hAnsi="Calibri"/>
                <w:spacing w:val="-1"/>
                <w:szCs w:val="22"/>
                <w:lang w:eastAsia="en-US"/>
              </w:rPr>
              <w:t xml:space="preserve"> </w:t>
            </w:r>
            <w:r w:rsidRPr="00346F81">
              <w:rPr>
                <w:rFonts w:ascii="Calibri" w:eastAsia="Calibri" w:hAnsi="Calibri"/>
                <w:szCs w:val="22"/>
                <w:u w:val="single"/>
                <w:lang w:eastAsia="en-US"/>
              </w:rPr>
              <w:t>МСК-43,</w:t>
            </w:r>
            <w:r w:rsidRPr="00346F81">
              <w:rPr>
                <w:rFonts w:ascii="Calibri" w:eastAsia="Calibri" w:hAnsi="Calibri"/>
                <w:spacing w:val="-3"/>
                <w:szCs w:val="22"/>
                <w:u w:val="single"/>
                <w:lang w:eastAsia="en-US"/>
              </w:rPr>
              <w:t xml:space="preserve"> </w:t>
            </w:r>
            <w:r w:rsidRPr="00346F81">
              <w:rPr>
                <w:rFonts w:ascii="Calibri" w:eastAsia="Calibri" w:hAnsi="Calibri"/>
                <w:szCs w:val="22"/>
                <w:u w:val="single"/>
                <w:lang w:eastAsia="en-US"/>
              </w:rPr>
              <w:t>зона</w:t>
            </w:r>
            <w:r w:rsidRPr="00346F81">
              <w:rPr>
                <w:rFonts w:ascii="Calibri" w:eastAsia="Calibri" w:hAnsi="Calibri"/>
                <w:spacing w:val="-2"/>
                <w:szCs w:val="22"/>
                <w:u w:val="single"/>
                <w:lang w:eastAsia="en-US"/>
              </w:rPr>
              <w:t xml:space="preserve"> </w:t>
            </w:r>
            <w:r w:rsidRPr="00346F81">
              <w:rPr>
                <w:rFonts w:ascii="Calibri" w:eastAsia="Calibri" w:hAnsi="Calibri"/>
                <w:szCs w:val="22"/>
                <w:u w:val="single"/>
                <w:lang w:eastAsia="en-US"/>
              </w:rPr>
              <w:t>2</w:t>
            </w:r>
          </w:p>
        </w:tc>
      </w:tr>
      <w:tr w:rsidR="00346F81" w:rsidRPr="00346F81" w:rsidTr="00FC2BF9">
        <w:trPr>
          <w:trHeight w:val="388"/>
        </w:trPr>
        <w:tc>
          <w:tcPr>
            <w:tcW w:w="10631" w:type="dxa"/>
            <w:gridSpan w:val="6"/>
            <w:shd w:val="clear" w:color="auto" w:fill="auto"/>
          </w:tcPr>
          <w:p w:rsidR="00346F81" w:rsidRPr="00346F81" w:rsidRDefault="00346F81" w:rsidP="00346F81">
            <w:pPr>
              <w:adjustRightInd/>
              <w:spacing w:line="223" w:lineRule="exact"/>
              <w:rPr>
                <w:rFonts w:ascii="Calibri" w:eastAsia="Calibri" w:hAnsi="Calibri"/>
                <w:szCs w:val="22"/>
                <w:lang w:eastAsia="en-US"/>
              </w:rPr>
            </w:pPr>
            <w:r w:rsidRPr="00346F81">
              <w:rPr>
                <w:rFonts w:ascii="Calibri" w:eastAsia="Calibri" w:hAnsi="Calibri"/>
                <w:szCs w:val="22"/>
                <w:lang w:eastAsia="en-US"/>
              </w:rPr>
              <w:t>2.</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Сведения</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о</w:t>
            </w:r>
            <w:r w:rsidRPr="00346F81">
              <w:rPr>
                <w:rFonts w:ascii="Calibri" w:eastAsia="Calibri" w:hAnsi="Calibri"/>
                <w:spacing w:val="-2"/>
                <w:szCs w:val="22"/>
                <w:lang w:eastAsia="en-US"/>
              </w:rPr>
              <w:t xml:space="preserve"> </w:t>
            </w:r>
            <w:r w:rsidRPr="00346F81">
              <w:rPr>
                <w:rFonts w:ascii="Calibri" w:eastAsia="Calibri" w:hAnsi="Calibri"/>
                <w:szCs w:val="22"/>
                <w:lang w:eastAsia="en-US"/>
              </w:rPr>
              <w:t>характерных</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точках</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границ</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объекта</w:t>
            </w:r>
          </w:p>
        </w:tc>
      </w:tr>
      <w:tr w:rsidR="00346F81" w:rsidRPr="00346F81" w:rsidTr="00FC2BF9">
        <w:trPr>
          <w:trHeight w:val="230"/>
        </w:trPr>
        <w:tc>
          <w:tcPr>
            <w:tcW w:w="1692" w:type="dxa"/>
            <w:vMerge w:val="restart"/>
            <w:shd w:val="clear" w:color="auto" w:fill="auto"/>
          </w:tcPr>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spacing w:before="145"/>
              <w:ind w:right="276"/>
              <w:jc w:val="both"/>
              <w:rPr>
                <w:rFonts w:ascii="Calibri" w:eastAsia="Calibri" w:hAnsi="Calibri"/>
                <w:szCs w:val="22"/>
                <w:lang w:eastAsia="en-US"/>
              </w:rPr>
            </w:pPr>
            <w:r w:rsidRPr="00346F81">
              <w:rPr>
                <w:rFonts w:ascii="Calibri" w:eastAsia="Calibri" w:hAnsi="Calibri"/>
                <w:spacing w:val="-1"/>
                <w:szCs w:val="22"/>
                <w:lang w:eastAsia="en-US"/>
              </w:rPr>
              <w:t>Обозначение</w:t>
            </w:r>
            <w:r w:rsidRPr="00346F81">
              <w:rPr>
                <w:rFonts w:ascii="Calibri" w:eastAsia="Calibri" w:hAnsi="Calibri"/>
                <w:spacing w:val="-48"/>
                <w:szCs w:val="22"/>
                <w:lang w:eastAsia="en-US"/>
              </w:rPr>
              <w:t xml:space="preserve"> </w:t>
            </w:r>
            <w:r w:rsidRPr="00346F81">
              <w:rPr>
                <w:rFonts w:ascii="Calibri" w:eastAsia="Calibri" w:hAnsi="Calibri"/>
                <w:szCs w:val="22"/>
                <w:lang w:eastAsia="en-US"/>
              </w:rPr>
              <w:t>характерных</w:t>
            </w:r>
            <w:r w:rsidRPr="00346F81">
              <w:rPr>
                <w:rFonts w:ascii="Calibri" w:eastAsia="Calibri" w:hAnsi="Calibri"/>
                <w:spacing w:val="-48"/>
                <w:szCs w:val="22"/>
                <w:lang w:eastAsia="en-US"/>
              </w:rPr>
              <w:t xml:space="preserve"> </w:t>
            </w:r>
            <w:r w:rsidRPr="00346F81">
              <w:rPr>
                <w:rFonts w:ascii="Calibri" w:eastAsia="Calibri" w:hAnsi="Calibri"/>
                <w:spacing w:val="-1"/>
                <w:szCs w:val="22"/>
                <w:lang w:eastAsia="en-US"/>
              </w:rPr>
              <w:t>точек</w:t>
            </w:r>
            <w:r w:rsidRPr="00346F81">
              <w:rPr>
                <w:rFonts w:ascii="Calibri" w:eastAsia="Calibri" w:hAnsi="Calibri"/>
                <w:spacing w:val="-11"/>
                <w:szCs w:val="22"/>
                <w:lang w:eastAsia="en-US"/>
              </w:rPr>
              <w:t xml:space="preserve"> </w:t>
            </w:r>
            <w:r w:rsidRPr="00346F81">
              <w:rPr>
                <w:rFonts w:ascii="Calibri" w:eastAsia="Calibri" w:hAnsi="Calibri"/>
                <w:szCs w:val="22"/>
                <w:lang w:eastAsia="en-US"/>
              </w:rPr>
              <w:t>границ</w:t>
            </w:r>
          </w:p>
        </w:tc>
        <w:tc>
          <w:tcPr>
            <w:tcW w:w="3119" w:type="dxa"/>
            <w:gridSpan w:val="2"/>
            <w:shd w:val="clear" w:color="auto" w:fill="auto"/>
          </w:tcPr>
          <w:p w:rsidR="00346F81" w:rsidRPr="00346F81" w:rsidRDefault="00346F81" w:rsidP="00346F81">
            <w:pPr>
              <w:adjustRightInd/>
              <w:spacing w:line="210" w:lineRule="exact"/>
              <w:rPr>
                <w:rFonts w:ascii="Calibri" w:eastAsia="Calibri" w:hAnsi="Calibri"/>
                <w:szCs w:val="22"/>
                <w:lang w:eastAsia="en-US"/>
              </w:rPr>
            </w:pPr>
            <w:r w:rsidRPr="00346F81">
              <w:rPr>
                <w:rFonts w:ascii="Calibri" w:eastAsia="Calibri" w:hAnsi="Calibri"/>
                <w:szCs w:val="22"/>
                <w:lang w:eastAsia="en-US"/>
              </w:rPr>
              <w:t>Координаты,</w:t>
            </w:r>
            <w:r w:rsidRPr="00346F81">
              <w:rPr>
                <w:rFonts w:ascii="Calibri" w:eastAsia="Calibri" w:hAnsi="Calibri"/>
                <w:spacing w:val="-3"/>
                <w:szCs w:val="22"/>
                <w:lang w:eastAsia="en-US"/>
              </w:rPr>
              <w:t xml:space="preserve"> </w:t>
            </w:r>
            <w:proofErr w:type="gramStart"/>
            <w:r w:rsidRPr="00346F81">
              <w:rPr>
                <w:rFonts w:ascii="Calibri" w:eastAsia="Calibri" w:hAnsi="Calibri"/>
                <w:szCs w:val="22"/>
                <w:lang w:eastAsia="en-US"/>
              </w:rPr>
              <w:t>м</w:t>
            </w:r>
            <w:proofErr w:type="gramEnd"/>
          </w:p>
        </w:tc>
        <w:tc>
          <w:tcPr>
            <w:tcW w:w="2133" w:type="dxa"/>
            <w:vMerge w:val="restart"/>
            <w:shd w:val="clear" w:color="auto" w:fill="auto"/>
          </w:tcPr>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spacing w:before="145"/>
              <w:ind w:right="185"/>
              <w:jc w:val="center"/>
              <w:rPr>
                <w:rFonts w:ascii="Calibri" w:eastAsia="Calibri" w:hAnsi="Calibri"/>
                <w:szCs w:val="22"/>
                <w:lang w:eastAsia="en-US"/>
              </w:rPr>
            </w:pPr>
            <w:r w:rsidRPr="00346F81">
              <w:rPr>
                <w:rFonts w:ascii="Calibri" w:eastAsia="Calibri" w:hAnsi="Calibri"/>
                <w:szCs w:val="22"/>
                <w:lang w:eastAsia="en-US"/>
              </w:rPr>
              <w:t>Метод</w:t>
            </w:r>
            <w:r w:rsidRPr="00346F81">
              <w:rPr>
                <w:rFonts w:ascii="Calibri" w:eastAsia="Calibri" w:hAnsi="Calibri"/>
                <w:spacing w:val="-10"/>
                <w:szCs w:val="22"/>
                <w:lang w:eastAsia="en-US"/>
              </w:rPr>
              <w:t xml:space="preserve"> </w:t>
            </w:r>
            <w:r w:rsidRPr="00346F81">
              <w:rPr>
                <w:rFonts w:ascii="Calibri" w:eastAsia="Calibri" w:hAnsi="Calibri"/>
                <w:szCs w:val="22"/>
                <w:lang w:eastAsia="en-US"/>
              </w:rPr>
              <w:t>определения</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координат</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характерной</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точки</w:t>
            </w:r>
          </w:p>
        </w:tc>
        <w:tc>
          <w:tcPr>
            <w:tcW w:w="1984" w:type="dxa"/>
            <w:vMerge w:val="restart"/>
            <w:shd w:val="clear" w:color="auto" w:fill="auto"/>
          </w:tcPr>
          <w:p w:rsidR="00346F81" w:rsidRPr="00346F81" w:rsidRDefault="00346F81" w:rsidP="00346F81">
            <w:pPr>
              <w:adjustRightInd/>
              <w:spacing w:before="53"/>
              <w:ind w:right="172"/>
              <w:jc w:val="center"/>
              <w:rPr>
                <w:rFonts w:ascii="Calibri" w:eastAsia="Calibri" w:hAnsi="Calibri"/>
                <w:szCs w:val="22"/>
                <w:lang w:eastAsia="en-US"/>
              </w:rPr>
            </w:pPr>
            <w:r w:rsidRPr="00346F81">
              <w:rPr>
                <w:rFonts w:ascii="Calibri" w:eastAsia="Calibri" w:hAnsi="Calibri"/>
                <w:szCs w:val="22"/>
                <w:lang w:eastAsia="en-US"/>
              </w:rPr>
              <w:t>Средняя</w:t>
            </w:r>
            <w:r w:rsidRPr="00346F81">
              <w:rPr>
                <w:rFonts w:ascii="Calibri" w:eastAsia="Calibri" w:hAnsi="Calibri"/>
                <w:spacing w:val="1"/>
                <w:szCs w:val="22"/>
                <w:lang w:eastAsia="en-US"/>
              </w:rPr>
              <w:t xml:space="preserve"> </w:t>
            </w:r>
            <w:proofErr w:type="spellStart"/>
            <w:r w:rsidRPr="00346F81">
              <w:rPr>
                <w:rFonts w:ascii="Calibri" w:eastAsia="Calibri" w:hAnsi="Calibri"/>
                <w:szCs w:val="22"/>
                <w:lang w:eastAsia="en-US"/>
              </w:rPr>
              <w:t>квадратическая</w:t>
            </w:r>
            <w:proofErr w:type="spellEnd"/>
            <w:r w:rsidRPr="00346F81">
              <w:rPr>
                <w:rFonts w:ascii="Calibri" w:eastAsia="Calibri" w:hAnsi="Calibri"/>
                <w:spacing w:val="1"/>
                <w:szCs w:val="22"/>
                <w:lang w:eastAsia="en-US"/>
              </w:rPr>
              <w:t xml:space="preserve"> </w:t>
            </w:r>
            <w:r w:rsidRPr="00346F81">
              <w:rPr>
                <w:rFonts w:ascii="Calibri" w:eastAsia="Calibri" w:hAnsi="Calibri"/>
                <w:szCs w:val="22"/>
                <w:lang w:eastAsia="en-US"/>
              </w:rPr>
              <w:t>погрешность</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положения</w:t>
            </w:r>
            <w:r w:rsidRPr="00346F81">
              <w:rPr>
                <w:rFonts w:ascii="Calibri" w:eastAsia="Calibri" w:hAnsi="Calibri"/>
                <w:spacing w:val="1"/>
                <w:szCs w:val="22"/>
                <w:lang w:eastAsia="en-US"/>
              </w:rPr>
              <w:t xml:space="preserve"> </w:t>
            </w:r>
            <w:r w:rsidRPr="00346F81">
              <w:rPr>
                <w:rFonts w:ascii="Calibri" w:eastAsia="Calibri" w:hAnsi="Calibri"/>
                <w:spacing w:val="-1"/>
                <w:szCs w:val="22"/>
                <w:lang w:eastAsia="en-US"/>
              </w:rPr>
              <w:t xml:space="preserve">характерной </w:t>
            </w:r>
            <w:r w:rsidRPr="00346F81">
              <w:rPr>
                <w:rFonts w:ascii="Calibri" w:eastAsia="Calibri" w:hAnsi="Calibri"/>
                <w:szCs w:val="22"/>
                <w:lang w:eastAsia="en-US"/>
              </w:rPr>
              <w:t>точки</w:t>
            </w:r>
            <w:r w:rsidRPr="00346F81">
              <w:rPr>
                <w:rFonts w:ascii="Calibri" w:eastAsia="Calibri" w:hAnsi="Calibri"/>
                <w:spacing w:val="-47"/>
                <w:szCs w:val="22"/>
                <w:lang w:eastAsia="en-US"/>
              </w:rPr>
              <w:t xml:space="preserve"> </w:t>
            </w:r>
            <w:r w:rsidRPr="00346F81">
              <w:rPr>
                <w:rFonts w:ascii="Calibri" w:eastAsia="Calibri" w:hAnsi="Calibri"/>
                <w:position w:val="2"/>
                <w:szCs w:val="22"/>
                <w:lang w:eastAsia="en-US"/>
              </w:rPr>
              <w:t>(М</w:t>
            </w:r>
            <w:proofErr w:type="gramStart"/>
            <w:r w:rsidRPr="00346F81">
              <w:rPr>
                <w:rFonts w:ascii="Calibri" w:eastAsia="Calibri" w:hAnsi="Calibri"/>
                <w:sz w:val="13"/>
                <w:szCs w:val="22"/>
                <w:lang w:eastAsia="en-US"/>
              </w:rPr>
              <w:t>t</w:t>
            </w:r>
            <w:proofErr w:type="gramEnd"/>
            <w:r w:rsidRPr="00346F81">
              <w:rPr>
                <w:rFonts w:ascii="Calibri" w:eastAsia="Calibri" w:hAnsi="Calibri"/>
                <w:position w:val="2"/>
                <w:szCs w:val="22"/>
                <w:lang w:eastAsia="en-US"/>
              </w:rPr>
              <w:t>),</w:t>
            </w:r>
            <w:r w:rsidRPr="00346F81">
              <w:rPr>
                <w:rFonts w:ascii="Calibri" w:eastAsia="Calibri" w:hAnsi="Calibri"/>
                <w:spacing w:val="-1"/>
                <w:position w:val="2"/>
                <w:szCs w:val="22"/>
                <w:lang w:eastAsia="en-US"/>
              </w:rPr>
              <w:t xml:space="preserve"> </w:t>
            </w:r>
            <w:r w:rsidRPr="00346F81">
              <w:rPr>
                <w:rFonts w:ascii="Calibri" w:eastAsia="Calibri" w:hAnsi="Calibri"/>
                <w:position w:val="2"/>
                <w:szCs w:val="22"/>
                <w:lang w:eastAsia="en-US"/>
              </w:rPr>
              <w:t>м</w:t>
            </w:r>
          </w:p>
        </w:tc>
        <w:tc>
          <w:tcPr>
            <w:tcW w:w="1703" w:type="dxa"/>
            <w:vMerge w:val="restart"/>
            <w:shd w:val="clear" w:color="auto" w:fill="auto"/>
          </w:tcPr>
          <w:p w:rsidR="00346F81" w:rsidRPr="00346F81" w:rsidRDefault="00346F81" w:rsidP="00346F81">
            <w:pPr>
              <w:adjustRightInd/>
              <w:spacing w:before="168"/>
              <w:ind w:right="179"/>
              <w:jc w:val="center"/>
              <w:rPr>
                <w:rFonts w:ascii="Calibri" w:eastAsia="Calibri" w:hAnsi="Calibri"/>
                <w:szCs w:val="22"/>
                <w:lang w:eastAsia="en-US"/>
              </w:rPr>
            </w:pPr>
            <w:r w:rsidRPr="00346F81">
              <w:rPr>
                <w:rFonts w:ascii="Calibri" w:eastAsia="Calibri" w:hAnsi="Calibri"/>
                <w:szCs w:val="22"/>
                <w:lang w:eastAsia="en-US"/>
              </w:rPr>
              <w:t>Описание</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обозначения</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точки</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на</w:t>
            </w:r>
            <w:r w:rsidRPr="00346F81">
              <w:rPr>
                <w:rFonts w:ascii="Calibri" w:eastAsia="Calibri" w:hAnsi="Calibri"/>
                <w:spacing w:val="1"/>
                <w:szCs w:val="22"/>
                <w:lang w:eastAsia="en-US"/>
              </w:rPr>
              <w:t xml:space="preserve"> </w:t>
            </w:r>
            <w:r w:rsidRPr="00346F81">
              <w:rPr>
                <w:rFonts w:ascii="Calibri" w:eastAsia="Calibri" w:hAnsi="Calibri"/>
                <w:spacing w:val="-1"/>
                <w:szCs w:val="22"/>
                <w:lang w:eastAsia="en-US"/>
              </w:rPr>
              <w:t xml:space="preserve">местности </w:t>
            </w:r>
            <w:r w:rsidRPr="00346F81">
              <w:rPr>
                <w:rFonts w:ascii="Calibri" w:eastAsia="Calibri" w:hAnsi="Calibri"/>
                <w:szCs w:val="22"/>
                <w:lang w:eastAsia="en-US"/>
              </w:rPr>
              <w:t>(при</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наличии)</w:t>
            </w:r>
          </w:p>
        </w:tc>
      </w:tr>
      <w:tr w:rsidR="00346F81" w:rsidRPr="00346F81" w:rsidTr="00FC2BF9">
        <w:trPr>
          <w:trHeight w:val="1259"/>
        </w:trPr>
        <w:tc>
          <w:tcPr>
            <w:tcW w:w="1692"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c>
          <w:tcPr>
            <w:tcW w:w="1557" w:type="dxa"/>
            <w:shd w:val="clear" w:color="auto" w:fill="auto"/>
          </w:tcPr>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jc w:val="center"/>
              <w:rPr>
                <w:rFonts w:ascii="Calibri" w:eastAsia="Calibri" w:hAnsi="Calibri"/>
                <w:szCs w:val="22"/>
                <w:lang w:eastAsia="en-US"/>
              </w:rPr>
            </w:pPr>
            <w:r w:rsidRPr="00346F81">
              <w:rPr>
                <w:rFonts w:ascii="Calibri" w:eastAsia="Calibri" w:hAnsi="Calibri"/>
                <w:w w:val="99"/>
                <w:szCs w:val="22"/>
                <w:lang w:eastAsia="en-US"/>
              </w:rPr>
              <w:t>Х</w:t>
            </w:r>
          </w:p>
        </w:tc>
        <w:tc>
          <w:tcPr>
            <w:tcW w:w="1562" w:type="dxa"/>
            <w:shd w:val="clear" w:color="auto" w:fill="auto"/>
          </w:tcPr>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jc w:val="center"/>
              <w:rPr>
                <w:rFonts w:ascii="Calibri" w:eastAsia="Calibri" w:hAnsi="Calibri"/>
                <w:szCs w:val="22"/>
                <w:lang w:eastAsia="en-US"/>
              </w:rPr>
            </w:pPr>
            <w:r w:rsidRPr="00346F81">
              <w:rPr>
                <w:rFonts w:ascii="Calibri" w:eastAsia="Calibri" w:hAnsi="Calibri"/>
                <w:w w:val="99"/>
                <w:szCs w:val="22"/>
                <w:lang w:eastAsia="en-US"/>
              </w:rPr>
              <w:t>Y</w:t>
            </w:r>
          </w:p>
        </w:tc>
        <w:tc>
          <w:tcPr>
            <w:tcW w:w="2133"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c>
          <w:tcPr>
            <w:tcW w:w="1984"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c>
          <w:tcPr>
            <w:tcW w:w="1703"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r>
      <w:tr w:rsidR="00346F81" w:rsidRPr="00346F81" w:rsidTr="00FC2BF9">
        <w:trPr>
          <w:trHeight w:val="230"/>
        </w:trPr>
        <w:tc>
          <w:tcPr>
            <w:tcW w:w="1692"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1</w:t>
            </w:r>
          </w:p>
        </w:tc>
        <w:tc>
          <w:tcPr>
            <w:tcW w:w="1557"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2</w:t>
            </w:r>
          </w:p>
        </w:tc>
        <w:tc>
          <w:tcPr>
            <w:tcW w:w="1562"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3</w:t>
            </w:r>
          </w:p>
        </w:tc>
        <w:tc>
          <w:tcPr>
            <w:tcW w:w="2133"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4</w:t>
            </w:r>
          </w:p>
        </w:tc>
        <w:tc>
          <w:tcPr>
            <w:tcW w:w="1984"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5</w:t>
            </w:r>
          </w:p>
        </w:tc>
        <w:tc>
          <w:tcPr>
            <w:tcW w:w="1703"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6</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w:t>
            </w:r>
          </w:p>
        </w:tc>
        <w:tc>
          <w:tcPr>
            <w:tcW w:w="1557"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56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2133"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984"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jc w:val="center"/>
              <w:rPr>
                <w:rFonts w:ascii="Calibri" w:eastAsia="Calibri" w:hAnsi="Calibri"/>
                <w:sz w:val="18"/>
                <w:szCs w:val="22"/>
                <w:lang w:eastAsia="en-US"/>
              </w:rPr>
            </w:pPr>
            <w:r w:rsidRPr="00346F81">
              <w:rPr>
                <w:rFonts w:ascii="Calibri" w:eastAsia="Calibri" w:hAnsi="Calibri"/>
                <w:sz w:val="18"/>
                <w:szCs w:val="22"/>
                <w:lang w:eastAsia="en-US"/>
              </w:rPr>
              <w:t>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588900.73</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2206023.70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588898.73</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2206027.17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3</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588894.77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2206024.89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9"/>
        </w:trPr>
        <w:tc>
          <w:tcPr>
            <w:tcW w:w="1692" w:type="dxa"/>
            <w:shd w:val="clear" w:color="auto" w:fill="auto"/>
          </w:tcPr>
          <w:p w:rsidR="00346F81" w:rsidRPr="00346F81" w:rsidRDefault="00346F81" w:rsidP="00346F81">
            <w:pPr>
              <w:adjustRightInd/>
              <w:spacing w:line="189" w:lineRule="exact"/>
              <w:jc w:val="center"/>
              <w:rPr>
                <w:rFonts w:ascii="Calibri" w:eastAsia="Calibri" w:hAnsi="Calibri"/>
                <w:sz w:val="18"/>
                <w:szCs w:val="22"/>
                <w:lang w:eastAsia="en-US"/>
              </w:rPr>
            </w:pPr>
            <w:r w:rsidRPr="00346F81">
              <w:rPr>
                <w:rFonts w:ascii="Calibri" w:eastAsia="Calibri" w:hAnsi="Calibri"/>
                <w:sz w:val="18"/>
                <w:szCs w:val="22"/>
                <w:lang w:eastAsia="en-US"/>
              </w:rPr>
              <w:t>4</w:t>
            </w:r>
          </w:p>
        </w:tc>
        <w:tc>
          <w:tcPr>
            <w:tcW w:w="1557" w:type="dxa"/>
            <w:shd w:val="clear" w:color="auto" w:fill="auto"/>
          </w:tcPr>
          <w:p w:rsidR="00346F81" w:rsidRPr="00346F81" w:rsidRDefault="00346F81" w:rsidP="00346F81">
            <w:pPr>
              <w:adjustRightInd/>
              <w:spacing w:line="189"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588787.82</w:t>
            </w:r>
          </w:p>
        </w:tc>
        <w:tc>
          <w:tcPr>
            <w:tcW w:w="1562" w:type="dxa"/>
            <w:shd w:val="clear" w:color="auto" w:fill="auto"/>
          </w:tcPr>
          <w:p w:rsidR="00346F81" w:rsidRPr="00346F81" w:rsidRDefault="00346F81" w:rsidP="00346F81">
            <w:pPr>
              <w:adjustRightInd/>
              <w:spacing w:line="189"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2205919.89</w:t>
            </w:r>
          </w:p>
        </w:tc>
        <w:tc>
          <w:tcPr>
            <w:tcW w:w="2133" w:type="dxa"/>
            <w:shd w:val="clear" w:color="auto" w:fill="auto"/>
          </w:tcPr>
          <w:p w:rsidR="00346F81" w:rsidRPr="00346F81" w:rsidRDefault="00346F81" w:rsidP="00346F81">
            <w:pPr>
              <w:adjustRightInd/>
              <w:spacing w:line="189"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9"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9"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588790.76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2205916.83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jc w:val="center"/>
              <w:rPr>
                <w:rFonts w:ascii="Calibri" w:eastAsia="Calibri" w:hAnsi="Calibri"/>
                <w:sz w:val="18"/>
                <w:szCs w:val="22"/>
                <w:lang w:eastAsia="en-US"/>
              </w:rPr>
            </w:pPr>
            <w:r w:rsidRPr="00346F81">
              <w:rPr>
                <w:rFonts w:ascii="Calibri" w:eastAsia="Calibri" w:hAnsi="Calibri"/>
                <w:sz w:val="18"/>
                <w:szCs w:val="22"/>
                <w:lang w:eastAsia="en-US"/>
              </w:rPr>
              <w:t>6</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588785.83</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2205911.89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588726.78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2205849.82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8</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588691.08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2205815.72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jc w:val="center"/>
              <w:rPr>
                <w:rFonts w:ascii="Calibri" w:eastAsia="Calibri" w:hAnsi="Calibri"/>
                <w:sz w:val="18"/>
                <w:szCs w:val="22"/>
                <w:lang w:eastAsia="en-US"/>
              </w:rPr>
            </w:pPr>
            <w:r w:rsidRPr="00346F81">
              <w:rPr>
                <w:rFonts w:ascii="Calibri" w:eastAsia="Calibri" w:hAnsi="Calibri"/>
                <w:sz w:val="18"/>
                <w:szCs w:val="22"/>
                <w:lang w:eastAsia="en-US"/>
              </w:rPr>
              <w:t>9</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588674.27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2205799.66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588635.07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2205762.73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588580.99</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2205709.36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588575.48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2205714.92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588572.64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2205712.11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588578.15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2205706.55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588524.72</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2205653.82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588519.08</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2205659.51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588516.24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2205656.69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588521.87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2205651.01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588501.62</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2205631.03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588496.14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2205636.84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9"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w:t>
            </w:r>
          </w:p>
        </w:tc>
        <w:tc>
          <w:tcPr>
            <w:tcW w:w="1557" w:type="dxa"/>
            <w:shd w:val="clear" w:color="auto" w:fill="auto"/>
          </w:tcPr>
          <w:p w:rsidR="00346F81" w:rsidRPr="00346F81" w:rsidRDefault="00346F81" w:rsidP="00346F81">
            <w:pPr>
              <w:adjustRightInd/>
              <w:spacing w:line="189"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588493.23</w:t>
            </w:r>
          </w:p>
        </w:tc>
        <w:tc>
          <w:tcPr>
            <w:tcW w:w="1562" w:type="dxa"/>
            <w:shd w:val="clear" w:color="auto" w:fill="auto"/>
          </w:tcPr>
          <w:p w:rsidR="00346F81" w:rsidRPr="00346F81" w:rsidRDefault="00346F81" w:rsidP="00346F81">
            <w:pPr>
              <w:adjustRightInd/>
              <w:spacing w:line="189"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2205634.09</w:t>
            </w:r>
          </w:p>
        </w:tc>
        <w:tc>
          <w:tcPr>
            <w:tcW w:w="2133" w:type="dxa"/>
            <w:shd w:val="clear" w:color="auto" w:fill="auto"/>
          </w:tcPr>
          <w:p w:rsidR="00346F81" w:rsidRPr="00346F81" w:rsidRDefault="00346F81" w:rsidP="00346F81">
            <w:pPr>
              <w:adjustRightInd/>
              <w:spacing w:line="189"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9"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9"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588498.74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2205628.26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588486.68</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2205617.00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588481.37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2205622.36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588478.53</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2205619.54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26</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588483.84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2205614.19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588397.95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2205527.55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588391.71</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2205533.84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29</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588388.87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2205531.02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588395.14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2205524.70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588378.82</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2205508.38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588377.27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2205509.95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588384.99</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2205517.34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588380.08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2205522.32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35</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588377.23</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2205519.51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4"/>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36</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588379.29</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2205517.42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588371.57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2205510.03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588375.99</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2205505.55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7"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39</w:t>
            </w:r>
          </w:p>
        </w:tc>
        <w:tc>
          <w:tcPr>
            <w:tcW w:w="1557" w:type="dxa"/>
            <w:shd w:val="clear" w:color="auto" w:fill="auto"/>
          </w:tcPr>
          <w:p w:rsidR="00346F81" w:rsidRPr="00346F81" w:rsidRDefault="00346F81" w:rsidP="00346F81">
            <w:pPr>
              <w:adjustRightInd/>
              <w:spacing w:line="187"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588358.90</w:t>
            </w:r>
          </w:p>
        </w:tc>
        <w:tc>
          <w:tcPr>
            <w:tcW w:w="1562" w:type="dxa"/>
            <w:shd w:val="clear" w:color="auto" w:fill="auto"/>
          </w:tcPr>
          <w:p w:rsidR="00346F81" w:rsidRPr="00346F81" w:rsidRDefault="00346F81" w:rsidP="00346F81">
            <w:pPr>
              <w:adjustRightInd/>
              <w:spacing w:line="187"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2205488.46</w:t>
            </w:r>
          </w:p>
        </w:tc>
        <w:tc>
          <w:tcPr>
            <w:tcW w:w="2133" w:type="dxa"/>
            <w:shd w:val="clear" w:color="auto" w:fill="auto"/>
          </w:tcPr>
          <w:p w:rsidR="00346F81" w:rsidRPr="00346F81" w:rsidRDefault="00346F81" w:rsidP="00346F81">
            <w:pPr>
              <w:adjustRightInd/>
              <w:spacing w:line="187"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7"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7"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40</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588352.65</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2205494.77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41</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588349.81</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2205491.95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588356.14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2205485.68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588328.69</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2205458.25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588322.72</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2205451.56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45</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588322.34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2205451.14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46</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588309.56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2205463.12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588306.83</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2205460.20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48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588320.22</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2205447.64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49</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588319.87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2205446.39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bl>
    <w:p w:rsidR="00346F81" w:rsidRPr="00346F81" w:rsidRDefault="00346F81" w:rsidP="00346F81">
      <w:pPr>
        <w:adjustRightInd/>
        <w:rPr>
          <w:sz w:val="18"/>
          <w:szCs w:val="22"/>
          <w:lang w:eastAsia="en-US"/>
        </w:rPr>
        <w:sectPr w:rsidR="00346F81" w:rsidRPr="00346F81" w:rsidSect="00BF629F">
          <w:pgSz w:w="11910" w:h="16840"/>
          <w:pgMar w:top="1260" w:right="420" w:bottom="280" w:left="60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557"/>
        <w:gridCol w:w="1562"/>
        <w:gridCol w:w="2133"/>
        <w:gridCol w:w="1984"/>
        <w:gridCol w:w="1703"/>
      </w:tblGrid>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50</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588317.78</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2205448.27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51</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588314.10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2205444.51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52</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588228.66</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2205357.30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53</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588221.34</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2205343.48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54</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588212.22</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2205348.46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588210.31</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2205344.95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56</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588219.47</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2205339.95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57</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588172.73</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2205251.76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58</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588154.94</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2205216.19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59</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588142.19</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2205208.35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588132.49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2205201.61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61</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588117.79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2205187.40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62</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588103.41</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2205173.48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63</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588087.46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2205158.02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64</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588056.96</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2205190.43</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4"/>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588056.28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2205191.20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66</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588082.32</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2205216.22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67</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588109.19</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2205260.17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68</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588102.99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2205264.12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69</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588107.16</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2205270.72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7"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70</w:t>
            </w:r>
          </w:p>
        </w:tc>
        <w:tc>
          <w:tcPr>
            <w:tcW w:w="1557" w:type="dxa"/>
            <w:shd w:val="clear" w:color="auto" w:fill="auto"/>
          </w:tcPr>
          <w:p w:rsidR="00346F81" w:rsidRPr="00346F81" w:rsidRDefault="00346F81" w:rsidP="00346F81">
            <w:pPr>
              <w:adjustRightInd/>
              <w:spacing w:line="187"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588114.79</w:t>
            </w:r>
          </w:p>
        </w:tc>
        <w:tc>
          <w:tcPr>
            <w:tcW w:w="1562" w:type="dxa"/>
            <w:shd w:val="clear" w:color="auto" w:fill="auto"/>
          </w:tcPr>
          <w:p w:rsidR="00346F81" w:rsidRPr="00346F81" w:rsidRDefault="00346F81" w:rsidP="00346F81">
            <w:pPr>
              <w:adjustRightInd/>
              <w:spacing w:line="187"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2205265.49</w:t>
            </w:r>
          </w:p>
        </w:tc>
        <w:tc>
          <w:tcPr>
            <w:tcW w:w="2133" w:type="dxa"/>
            <w:shd w:val="clear" w:color="auto" w:fill="auto"/>
          </w:tcPr>
          <w:p w:rsidR="00346F81" w:rsidRPr="00346F81" w:rsidRDefault="00346F81" w:rsidP="00346F81">
            <w:pPr>
              <w:adjustRightInd/>
              <w:spacing w:line="187"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7"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7"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588116.97</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2205268.85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588109.29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2205274.11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73</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588137.20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2205318.35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74</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588144.76</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2205313.80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588150.50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2205323.09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588151.71</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2205329.12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588148.95</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2205329.57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78</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588148.09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2205324.37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79</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588144.55</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2205318.59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588139.34</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2205321.73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588140.65</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2205323.81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588137.27</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2205325.95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83</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588130.20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2205314.74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84</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588128.41</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2205315.87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588126.30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2205312.47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588128.06</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2205311.36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588104.88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2205274.61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88</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588098.66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2205264.73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89</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588097.83</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2205263.67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588030.42</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2205341.28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588021.15</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2205333.49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588023.76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2205330.45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93</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588029.84</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2205335.82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4"/>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94</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588059.54</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2205301.60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588097.99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2205257.39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588100.69</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2205260.84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588103.73</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2205258.91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98</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588079.17</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2205218.75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99</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588050.66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2205191.35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588084.73</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2205155.08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588080.31</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2205149.65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588014.12</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2205083.05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103</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587986.44</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2205110.55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104</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587974.41</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2205122.02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7"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105</w:t>
            </w:r>
          </w:p>
        </w:tc>
        <w:tc>
          <w:tcPr>
            <w:tcW w:w="1557" w:type="dxa"/>
            <w:shd w:val="clear" w:color="auto" w:fill="auto"/>
          </w:tcPr>
          <w:p w:rsidR="00346F81" w:rsidRPr="00346F81" w:rsidRDefault="00346F81" w:rsidP="00346F81">
            <w:pPr>
              <w:adjustRightInd/>
              <w:spacing w:line="187"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587971.65</w:t>
            </w:r>
          </w:p>
        </w:tc>
        <w:tc>
          <w:tcPr>
            <w:tcW w:w="1562" w:type="dxa"/>
            <w:shd w:val="clear" w:color="auto" w:fill="auto"/>
          </w:tcPr>
          <w:p w:rsidR="00346F81" w:rsidRPr="00346F81" w:rsidRDefault="00346F81" w:rsidP="00346F81">
            <w:pPr>
              <w:adjustRightInd/>
              <w:spacing w:line="187"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2205119.13</w:t>
            </w:r>
          </w:p>
        </w:tc>
        <w:tc>
          <w:tcPr>
            <w:tcW w:w="2133" w:type="dxa"/>
            <w:shd w:val="clear" w:color="auto" w:fill="auto"/>
          </w:tcPr>
          <w:p w:rsidR="00346F81" w:rsidRPr="00346F81" w:rsidRDefault="00346F81" w:rsidP="00346F81">
            <w:pPr>
              <w:adjustRightInd/>
              <w:spacing w:line="187"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7"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7"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588015.12</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2205076.42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588017.94</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2205079.25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108</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588016.36</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2205080.82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109</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588016.51</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2205080.97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588048.94</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2205112.94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588081.38</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2205144.91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588081.82</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2205145.48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113</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588109.92</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2205117.76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114</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588109.26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2205117.12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115</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588112.10</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2205114.30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116</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588112.77</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2205114.95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bl>
    <w:p w:rsidR="00346F81" w:rsidRPr="00346F81" w:rsidRDefault="00346F81" w:rsidP="00346F81">
      <w:pPr>
        <w:adjustRightInd/>
        <w:rPr>
          <w:sz w:val="18"/>
          <w:szCs w:val="22"/>
          <w:lang w:eastAsia="en-US"/>
        </w:rPr>
        <w:sectPr w:rsidR="00346F81" w:rsidRPr="00346F81" w:rsidSect="00BF629F">
          <w:pgSz w:w="11910" w:h="16840"/>
          <w:pgMar w:top="1120" w:right="420" w:bottom="280" w:left="60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557"/>
        <w:gridCol w:w="1562"/>
        <w:gridCol w:w="2133"/>
        <w:gridCol w:w="1984"/>
        <w:gridCol w:w="1703"/>
      </w:tblGrid>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117</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588143.44</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2205084.69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118</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588146.25</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2205087.53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119</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588137.93</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2205095.75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588141.25</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2205098.82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588152.00</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2205088.69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588155.46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2205092.24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123</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588152.59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2205095.03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124</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588151.88</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2205094.30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588141.27</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2205104.30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588135.08</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2205098.56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588084.50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2205148.46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128</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588088.87</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2205153.82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129</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588104.79</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2205169.25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588105.21</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2205168.83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588108.02</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2205171.68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588107.66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2205172.03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133</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588120.60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2205184.55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134</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588120.01</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2205185.15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588133.68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2205199.21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588134.69</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2205198.17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7"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137</w:t>
            </w:r>
          </w:p>
        </w:tc>
        <w:tc>
          <w:tcPr>
            <w:tcW w:w="1557" w:type="dxa"/>
            <w:shd w:val="clear" w:color="auto" w:fill="auto"/>
          </w:tcPr>
          <w:p w:rsidR="00346F81" w:rsidRPr="00346F81" w:rsidRDefault="00346F81" w:rsidP="00346F81">
            <w:pPr>
              <w:adjustRightInd/>
              <w:spacing w:line="187"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588144.39</w:t>
            </w:r>
          </w:p>
        </w:tc>
        <w:tc>
          <w:tcPr>
            <w:tcW w:w="1562" w:type="dxa"/>
            <w:shd w:val="clear" w:color="auto" w:fill="auto"/>
          </w:tcPr>
          <w:p w:rsidR="00346F81" w:rsidRPr="00346F81" w:rsidRDefault="00346F81" w:rsidP="00346F81">
            <w:pPr>
              <w:adjustRightInd/>
              <w:spacing w:line="187"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2205205.01</w:t>
            </w:r>
          </w:p>
        </w:tc>
        <w:tc>
          <w:tcPr>
            <w:tcW w:w="2133" w:type="dxa"/>
            <w:shd w:val="clear" w:color="auto" w:fill="auto"/>
          </w:tcPr>
          <w:p w:rsidR="00346F81" w:rsidRPr="00346F81" w:rsidRDefault="00346F81" w:rsidP="00346F81">
            <w:pPr>
              <w:adjustRightInd/>
              <w:spacing w:line="187"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7"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7"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138</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588158.00</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2205213.38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139</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588176.29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2205249.93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588227.21</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2205346.01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588231.41</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2205354.76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588242.02</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2205365.18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143</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588317.17</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2205441.93</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144</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588317.95</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2205442.73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588321.61</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2205439.43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588322.54</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2205440.27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588323.37</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2205441.03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148</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588324.77</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2205439.54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149</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588328.08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2205442.66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150</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588388.88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2205386.11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151</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588393.48</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2205390.52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588439.67</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2205434.73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153</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588494.32</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2205490.01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154</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588547.08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2205542.00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155</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588568.16</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2205563.82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156</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588594.99</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2205589.35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588654.13</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2205648.20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158</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588713.67</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2205707.45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159</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588714.88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2205706.23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160</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588717.72</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2205709.04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161</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588716.51</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2205710.27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162</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588739.52</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2205733.17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163</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588740.80</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2205731.87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164</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588743.65</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2205734.67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165</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588742.38</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2205735.97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166</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588759.98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2205752.81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588760.99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2205751.82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168</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588763.83</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2205754.63</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169</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588763.24</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2205755.22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170</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588768.72</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2205758.53</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171</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588773.60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2205764.24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7"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172</w:t>
            </w:r>
          </w:p>
        </w:tc>
        <w:tc>
          <w:tcPr>
            <w:tcW w:w="1557" w:type="dxa"/>
            <w:shd w:val="clear" w:color="auto" w:fill="auto"/>
          </w:tcPr>
          <w:p w:rsidR="00346F81" w:rsidRPr="00346F81" w:rsidRDefault="00346F81" w:rsidP="00346F81">
            <w:pPr>
              <w:adjustRightInd/>
              <w:spacing w:line="187"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588779.27</w:t>
            </w:r>
          </w:p>
        </w:tc>
        <w:tc>
          <w:tcPr>
            <w:tcW w:w="1562" w:type="dxa"/>
            <w:shd w:val="clear" w:color="auto" w:fill="auto"/>
          </w:tcPr>
          <w:p w:rsidR="00346F81" w:rsidRPr="00346F81" w:rsidRDefault="00346F81" w:rsidP="00346F81">
            <w:pPr>
              <w:adjustRightInd/>
              <w:spacing w:line="187"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2205769.85</w:t>
            </w:r>
          </w:p>
        </w:tc>
        <w:tc>
          <w:tcPr>
            <w:tcW w:w="2133" w:type="dxa"/>
            <w:shd w:val="clear" w:color="auto" w:fill="auto"/>
          </w:tcPr>
          <w:p w:rsidR="00346F81" w:rsidRPr="00346F81" w:rsidRDefault="00346F81" w:rsidP="00346F81">
            <w:pPr>
              <w:adjustRightInd/>
              <w:spacing w:line="187"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7"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7"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173</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588861.24</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2205852.24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174</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588865.92</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2205857.33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175</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588878.97</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2205847.07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176</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588881.28</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2205849.98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177</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588863.70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2205863.92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178</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588821.11</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2205895.00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179</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588800.09</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2205914.22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180</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588794.90</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2205918.28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181</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588793.90</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2205919.32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182</w:t>
            </w:r>
          </w:p>
        </w:tc>
        <w:tc>
          <w:tcPr>
            <w:tcW w:w="1557" w:type="dxa"/>
            <w:shd w:val="clear" w:color="auto" w:fill="auto"/>
          </w:tcPr>
          <w:p w:rsidR="00346F81" w:rsidRPr="00346F81" w:rsidRDefault="00346F81" w:rsidP="00346F81">
            <w:pPr>
              <w:adjustRightInd/>
              <w:spacing w:line="188"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588793.35</w:t>
            </w:r>
          </w:p>
        </w:tc>
        <w:tc>
          <w:tcPr>
            <w:tcW w:w="1562" w:type="dxa"/>
            <w:shd w:val="clear" w:color="auto" w:fill="auto"/>
          </w:tcPr>
          <w:p w:rsidR="00346F81" w:rsidRPr="00346F81" w:rsidRDefault="00346F81" w:rsidP="00346F81">
            <w:pPr>
              <w:adjustRightInd/>
              <w:spacing w:line="188"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2205919.76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183</w:t>
            </w:r>
          </w:p>
        </w:tc>
        <w:tc>
          <w:tcPr>
            <w:tcW w:w="1557" w:type="dxa"/>
            <w:shd w:val="clear" w:color="auto" w:fill="auto"/>
          </w:tcPr>
          <w:p w:rsidR="00346F81" w:rsidRPr="00346F81" w:rsidRDefault="00346F81" w:rsidP="00346F81">
            <w:pPr>
              <w:adjustRightInd/>
              <w:spacing w:line="186" w:lineRule="exact"/>
              <w:ind w:right="380"/>
              <w:jc w:val="right"/>
              <w:rPr>
                <w:rFonts w:ascii="Calibri" w:eastAsia="Calibri" w:hAnsi="Calibri"/>
                <w:sz w:val="18"/>
                <w:szCs w:val="22"/>
                <w:lang w:eastAsia="en-US"/>
              </w:rPr>
            </w:pPr>
            <w:r w:rsidRPr="00346F81">
              <w:rPr>
                <w:rFonts w:ascii="Calibri" w:eastAsia="Calibri" w:hAnsi="Calibri"/>
                <w:sz w:val="18"/>
                <w:szCs w:val="22"/>
                <w:lang w:eastAsia="en-US"/>
              </w:rPr>
              <w:t>588794.75</w:t>
            </w:r>
          </w:p>
        </w:tc>
        <w:tc>
          <w:tcPr>
            <w:tcW w:w="1562" w:type="dxa"/>
            <w:shd w:val="clear" w:color="auto" w:fill="auto"/>
          </w:tcPr>
          <w:p w:rsidR="00346F81" w:rsidRPr="00346F81" w:rsidRDefault="00346F81" w:rsidP="00346F81">
            <w:pPr>
              <w:adjustRightInd/>
              <w:spacing w:line="186" w:lineRule="exact"/>
              <w:ind w:right="338"/>
              <w:jc w:val="right"/>
              <w:rPr>
                <w:rFonts w:ascii="Calibri" w:eastAsia="Calibri" w:hAnsi="Calibri"/>
                <w:sz w:val="18"/>
                <w:szCs w:val="22"/>
                <w:lang w:eastAsia="en-US"/>
              </w:rPr>
            </w:pPr>
            <w:r w:rsidRPr="00346F81">
              <w:rPr>
                <w:rFonts w:ascii="Calibri" w:eastAsia="Calibri" w:hAnsi="Calibri"/>
                <w:sz w:val="18"/>
                <w:szCs w:val="22"/>
                <w:lang w:eastAsia="en-US"/>
              </w:rPr>
              <w:t>2205921.08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bl>
    <w:p w:rsidR="00346F81" w:rsidRPr="00346F81" w:rsidRDefault="00346F81" w:rsidP="00346F81">
      <w:pPr>
        <w:adjustRightInd/>
        <w:rPr>
          <w:sz w:val="18"/>
          <w:szCs w:val="22"/>
          <w:lang w:eastAsia="en-US"/>
        </w:rPr>
        <w:sectPr w:rsidR="00346F81" w:rsidRPr="00346F81" w:rsidSect="00BF629F">
          <w:pgSz w:w="11910" w:h="16840"/>
          <w:pgMar w:top="1120" w:right="420" w:bottom="280" w:left="60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557"/>
        <w:gridCol w:w="1562"/>
        <w:gridCol w:w="2133"/>
        <w:gridCol w:w="1984"/>
        <w:gridCol w:w="1703"/>
      </w:tblGrid>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184</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588829.14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2205954.85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588859.28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2205984.56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186</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588889.01</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2206013.68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588897.11</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2206021.61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588897.21</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2206021.68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1</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588900.73</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2206023.70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557"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56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2133"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984"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189</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588862.71</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2205859.75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588818.57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2205891.89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588797.39</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2205911.27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588793.71</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2205914.12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193</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588788.70</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2205909.10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194</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588729.61</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2205847.00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588694.58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2205813.54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196</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588678.44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2205798.12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588679.04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2205797.46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198</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588676.10</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2205794.75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199</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588675.53</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2205795.35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588637.85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2205759.85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588590.49</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2205713.11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7"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202</w:t>
            </w:r>
          </w:p>
        </w:tc>
        <w:tc>
          <w:tcPr>
            <w:tcW w:w="1557" w:type="dxa"/>
            <w:shd w:val="clear" w:color="auto" w:fill="auto"/>
          </w:tcPr>
          <w:p w:rsidR="00346F81" w:rsidRPr="00346F81" w:rsidRDefault="00346F81" w:rsidP="00346F81">
            <w:pPr>
              <w:adjustRightInd/>
              <w:spacing w:line="187"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588592.35</w:t>
            </w:r>
          </w:p>
        </w:tc>
        <w:tc>
          <w:tcPr>
            <w:tcW w:w="1562" w:type="dxa"/>
            <w:shd w:val="clear" w:color="auto" w:fill="auto"/>
          </w:tcPr>
          <w:p w:rsidR="00346F81" w:rsidRPr="00346F81" w:rsidRDefault="00346F81" w:rsidP="00346F81">
            <w:pPr>
              <w:adjustRightInd/>
              <w:spacing w:line="187"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2205711.28</w:t>
            </w:r>
          </w:p>
        </w:tc>
        <w:tc>
          <w:tcPr>
            <w:tcW w:w="2133" w:type="dxa"/>
            <w:shd w:val="clear" w:color="auto" w:fill="auto"/>
          </w:tcPr>
          <w:p w:rsidR="00346F81" w:rsidRPr="00346F81" w:rsidRDefault="00346F81" w:rsidP="00346F81">
            <w:pPr>
              <w:adjustRightInd/>
              <w:spacing w:line="187"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7"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7"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588589.54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2205708.43</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588587.64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2205710.30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588579.25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2205702.02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206</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588559.57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2205682.60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588561.27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2205680.77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588558.34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2205678.05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209</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588556.72</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2205679.79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588502.96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2205626.73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588488.04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2205612.79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588399.38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2205523.28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588360.32</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2205484.21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588331.59</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2205455.50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588325.75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2205448.95</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216</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588324.27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2205447.29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588323.66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2205445.09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588324.18</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2205444.48</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219</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588327.41</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2205447.52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588328.06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2205448.14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588345.58</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2205431.84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588388.84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2205391.61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588390.44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2205393.14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588436.86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2205437.58</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225</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588481.03</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2205482.27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226</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588476.46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2205486.83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227</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588479.29</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2205489.66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588483.87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2205485.13</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229</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588544.24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2205544.81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230</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588565.34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2205566.66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231</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588592.20</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2205592.22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588633.46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2205633.27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588628.84</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2205637.94</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588629.78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2205638.87</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235</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588631.68</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2205640.76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236</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588636.27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2205636.11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7"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237</w:t>
            </w:r>
          </w:p>
        </w:tc>
        <w:tc>
          <w:tcPr>
            <w:tcW w:w="1557" w:type="dxa"/>
            <w:shd w:val="clear" w:color="auto" w:fill="auto"/>
          </w:tcPr>
          <w:p w:rsidR="00346F81" w:rsidRPr="00346F81" w:rsidRDefault="00346F81" w:rsidP="00346F81">
            <w:pPr>
              <w:adjustRightInd/>
              <w:spacing w:line="187"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588650.83</w:t>
            </w:r>
          </w:p>
        </w:tc>
        <w:tc>
          <w:tcPr>
            <w:tcW w:w="1562" w:type="dxa"/>
            <w:shd w:val="clear" w:color="auto" w:fill="auto"/>
          </w:tcPr>
          <w:p w:rsidR="00346F81" w:rsidRPr="00346F81" w:rsidRDefault="00346F81" w:rsidP="00346F81">
            <w:pPr>
              <w:adjustRightInd/>
              <w:spacing w:line="187"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2205650.56</w:t>
            </w:r>
          </w:p>
        </w:tc>
        <w:tc>
          <w:tcPr>
            <w:tcW w:w="2133" w:type="dxa"/>
            <w:shd w:val="clear" w:color="auto" w:fill="auto"/>
          </w:tcPr>
          <w:p w:rsidR="00346F81" w:rsidRPr="00346F81" w:rsidRDefault="00346F81" w:rsidP="00346F81">
            <w:pPr>
              <w:adjustRightInd/>
              <w:spacing w:line="187"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7"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7"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238</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588696.78</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2205696.29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239</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588692.32</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2205700.80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240</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588695.17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2205703.61</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241</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588699.63</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2205699.10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588738.14</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2205737.44</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243</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588758.78</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2205757.19</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244</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588766.17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2205761.66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245</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588770.42</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2205766.22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246</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588776.86</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2205773.13</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247</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588771.20</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2205778.80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248</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588774.05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2205781.61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bl>
    <w:p w:rsidR="00346F81" w:rsidRPr="00346F81" w:rsidRDefault="00346F81" w:rsidP="00346F81">
      <w:pPr>
        <w:adjustRightInd/>
        <w:rPr>
          <w:sz w:val="18"/>
          <w:szCs w:val="22"/>
          <w:lang w:eastAsia="en-US"/>
        </w:rPr>
        <w:sectPr w:rsidR="00346F81" w:rsidRPr="00346F81" w:rsidSect="00BF629F">
          <w:pgSz w:w="11910" w:h="16840"/>
          <w:pgMar w:top="1120" w:right="420" w:bottom="280" w:left="60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557"/>
        <w:gridCol w:w="1562"/>
        <w:gridCol w:w="2133"/>
        <w:gridCol w:w="1984"/>
        <w:gridCol w:w="1703"/>
      </w:tblGrid>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lastRenderedPageBreak/>
              <w:t>249</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588779.67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2205775.97</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250</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588858.35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2205855.01</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189</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588862.71</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2205859.75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1(2)</w:t>
            </w:r>
          </w:p>
        </w:tc>
        <w:tc>
          <w:tcPr>
            <w:tcW w:w="1557"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562"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2133"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984" w:type="dxa"/>
            <w:shd w:val="clear" w:color="auto" w:fill="auto"/>
          </w:tcPr>
          <w:p w:rsidR="00346F81" w:rsidRPr="00346F81" w:rsidRDefault="00346F81" w:rsidP="00346F81">
            <w:pPr>
              <w:adjustRightInd/>
              <w:spacing w:line="186"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251</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588907.07</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2206012.62</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252</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588916.37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2206017.89</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253</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588914.38</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2206021.36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254</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588905.10</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2206016.10</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251</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588907.07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2206012.62</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1(3)</w:t>
            </w:r>
          </w:p>
        </w:tc>
        <w:tc>
          <w:tcPr>
            <w:tcW w:w="1557" w:type="dxa"/>
            <w:shd w:val="clear" w:color="auto" w:fill="auto"/>
          </w:tcPr>
          <w:p w:rsidR="00346F81" w:rsidRPr="00346F81" w:rsidRDefault="00346F81" w:rsidP="00346F81">
            <w:pPr>
              <w:adjustRightInd/>
              <w:spacing w:line="188"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562" w:type="dxa"/>
            <w:shd w:val="clear" w:color="auto" w:fill="auto"/>
          </w:tcPr>
          <w:p w:rsidR="00346F81" w:rsidRPr="00346F81" w:rsidRDefault="00346F81" w:rsidP="00346F81">
            <w:pPr>
              <w:adjustRightInd/>
              <w:spacing w:line="188"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2133" w:type="dxa"/>
            <w:shd w:val="clear" w:color="auto" w:fill="auto"/>
          </w:tcPr>
          <w:p w:rsidR="00346F81" w:rsidRPr="00346F81" w:rsidRDefault="00346F81" w:rsidP="00346F81">
            <w:pPr>
              <w:adjustRightInd/>
              <w:spacing w:line="188"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984" w:type="dxa"/>
            <w:shd w:val="clear" w:color="auto" w:fill="auto"/>
          </w:tcPr>
          <w:p w:rsidR="00346F81" w:rsidRPr="00346F81" w:rsidRDefault="00346F81" w:rsidP="00346F81">
            <w:pPr>
              <w:adjustRightInd/>
              <w:spacing w:line="188"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6"/>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255</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588883.85</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2206053.16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256</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588881.82</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2206056.60</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257</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588878.51</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2206054.65</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5"/>
        </w:trPr>
        <w:tc>
          <w:tcPr>
            <w:tcW w:w="1692" w:type="dxa"/>
            <w:shd w:val="clear" w:color="auto" w:fill="auto"/>
          </w:tcPr>
          <w:p w:rsidR="00346F81" w:rsidRPr="00346F81" w:rsidRDefault="00346F81" w:rsidP="00346F81">
            <w:pPr>
              <w:adjustRightInd/>
              <w:spacing w:line="186"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258</w:t>
            </w:r>
          </w:p>
        </w:tc>
        <w:tc>
          <w:tcPr>
            <w:tcW w:w="1557" w:type="dxa"/>
            <w:shd w:val="clear" w:color="auto" w:fill="auto"/>
          </w:tcPr>
          <w:p w:rsidR="00346F81" w:rsidRPr="00346F81" w:rsidRDefault="00346F81" w:rsidP="00346F81">
            <w:pPr>
              <w:adjustRightInd/>
              <w:spacing w:line="186"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588880.47</w:t>
            </w:r>
          </w:p>
        </w:tc>
        <w:tc>
          <w:tcPr>
            <w:tcW w:w="1562" w:type="dxa"/>
            <w:shd w:val="clear" w:color="auto" w:fill="auto"/>
          </w:tcPr>
          <w:p w:rsidR="00346F81" w:rsidRPr="00346F81" w:rsidRDefault="00346F81" w:rsidP="00346F81">
            <w:pPr>
              <w:adjustRightInd/>
              <w:spacing w:line="186"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2206051.16</w:t>
            </w:r>
          </w:p>
        </w:tc>
        <w:tc>
          <w:tcPr>
            <w:tcW w:w="2133" w:type="dxa"/>
            <w:shd w:val="clear" w:color="auto" w:fill="auto"/>
          </w:tcPr>
          <w:p w:rsidR="00346F81" w:rsidRPr="00346F81" w:rsidRDefault="00346F81" w:rsidP="00346F81">
            <w:pPr>
              <w:adjustRightInd/>
              <w:spacing w:line="186"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6"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6"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208"/>
        </w:trPr>
        <w:tc>
          <w:tcPr>
            <w:tcW w:w="1692" w:type="dxa"/>
            <w:shd w:val="clear" w:color="auto" w:fill="auto"/>
          </w:tcPr>
          <w:p w:rsidR="00346F81" w:rsidRPr="00346F81" w:rsidRDefault="00346F81" w:rsidP="00346F81">
            <w:pPr>
              <w:adjustRightInd/>
              <w:spacing w:line="188" w:lineRule="exact"/>
              <w:ind w:right="273"/>
              <w:jc w:val="center"/>
              <w:rPr>
                <w:rFonts w:ascii="Calibri" w:eastAsia="Calibri" w:hAnsi="Calibri"/>
                <w:sz w:val="18"/>
                <w:szCs w:val="22"/>
                <w:lang w:eastAsia="en-US"/>
              </w:rPr>
            </w:pPr>
            <w:r w:rsidRPr="00346F81">
              <w:rPr>
                <w:rFonts w:ascii="Calibri" w:eastAsia="Calibri" w:hAnsi="Calibri"/>
                <w:sz w:val="18"/>
                <w:szCs w:val="22"/>
                <w:lang w:eastAsia="en-US"/>
              </w:rPr>
              <w:t>255</w:t>
            </w:r>
          </w:p>
        </w:tc>
        <w:tc>
          <w:tcPr>
            <w:tcW w:w="1557" w:type="dxa"/>
            <w:shd w:val="clear" w:color="auto" w:fill="auto"/>
          </w:tcPr>
          <w:p w:rsidR="00346F81" w:rsidRPr="00346F81" w:rsidRDefault="00346F81" w:rsidP="00346F81">
            <w:pPr>
              <w:adjustRightInd/>
              <w:spacing w:line="188" w:lineRule="exact"/>
              <w:ind w:right="363"/>
              <w:jc w:val="center"/>
              <w:rPr>
                <w:rFonts w:ascii="Calibri" w:eastAsia="Calibri" w:hAnsi="Calibri"/>
                <w:sz w:val="18"/>
                <w:szCs w:val="22"/>
                <w:lang w:eastAsia="en-US"/>
              </w:rPr>
            </w:pPr>
            <w:r w:rsidRPr="00346F81">
              <w:rPr>
                <w:rFonts w:ascii="Calibri" w:eastAsia="Calibri" w:hAnsi="Calibri"/>
                <w:sz w:val="18"/>
                <w:szCs w:val="22"/>
                <w:lang w:eastAsia="en-US"/>
              </w:rPr>
              <w:t>588883.85</w:t>
            </w:r>
          </w:p>
        </w:tc>
        <w:tc>
          <w:tcPr>
            <w:tcW w:w="1562" w:type="dxa"/>
            <w:shd w:val="clear" w:color="auto" w:fill="auto"/>
          </w:tcPr>
          <w:p w:rsidR="00346F81" w:rsidRPr="00346F81" w:rsidRDefault="00346F81" w:rsidP="00346F81">
            <w:pPr>
              <w:adjustRightInd/>
              <w:spacing w:line="188" w:lineRule="exact"/>
              <w:ind w:right="321"/>
              <w:jc w:val="center"/>
              <w:rPr>
                <w:rFonts w:ascii="Calibri" w:eastAsia="Calibri" w:hAnsi="Calibri"/>
                <w:sz w:val="18"/>
                <w:szCs w:val="22"/>
                <w:lang w:eastAsia="en-US"/>
              </w:rPr>
            </w:pPr>
            <w:r w:rsidRPr="00346F81">
              <w:rPr>
                <w:rFonts w:ascii="Calibri" w:eastAsia="Calibri" w:hAnsi="Calibri"/>
                <w:sz w:val="18"/>
                <w:szCs w:val="22"/>
                <w:lang w:eastAsia="en-US"/>
              </w:rPr>
              <w:t>2206053.16</w:t>
            </w:r>
          </w:p>
        </w:tc>
        <w:tc>
          <w:tcPr>
            <w:tcW w:w="2133" w:type="dxa"/>
            <w:shd w:val="clear" w:color="auto" w:fill="auto"/>
          </w:tcPr>
          <w:p w:rsidR="00346F81" w:rsidRPr="00346F81" w:rsidRDefault="00346F81" w:rsidP="00346F81">
            <w:pPr>
              <w:adjustRightInd/>
              <w:spacing w:line="188" w:lineRule="exact"/>
              <w:ind w:right="185"/>
              <w:jc w:val="center"/>
              <w:rPr>
                <w:rFonts w:ascii="Calibri" w:eastAsia="Calibri" w:hAnsi="Calibri"/>
                <w:sz w:val="18"/>
                <w:szCs w:val="22"/>
                <w:lang w:eastAsia="en-US"/>
              </w:rPr>
            </w:pPr>
            <w:r w:rsidRPr="00346F81">
              <w:rPr>
                <w:rFonts w:ascii="Calibri" w:eastAsia="Calibri" w:hAnsi="Calibri"/>
                <w:sz w:val="18"/>
                <w:szCs w:val="22"/>
                <w:lang w:eastAsia="en-US"/>
              </w:rPr>
              <w:t>Аналитический</w:t>
            </w:r>
            <w:r w:rsidRPr="00346F81">
              <w:rPr>
                <w:rFonts w:ascii="Calibri" w:eastAsia="Calibri" w:hAnsi="Calibri"/>
                <w:spacing w:val="-5"/>
                <w:sz w:val="18"/>
                <w:szCs w:val="22"/>
                <w:lang w:eastAsia="en-US"/>
              </w:rPr>
              <w:t xml:space="preserve"> </w:t>
            </w:r>
            <w:r w:rsidRPr="00346F81">
              <w:rPr>
                <w:rFonts w:ascii="Calibri" w:eastAsia="Calibri" w:hAnsi="Calibri"/>
                <w:sz w:val="18"/>
                <w:szCs w:val="22"/>
                <w:lang w:eastAsia="en-US"/>
              </w:rPr>
              <w:t>метод</w:t>
            </w:r>
          </w:p>
        </w:tc>
        <w:tc>
          <w:tcPr>
            <w:tcW w:w="1984" w:type="dxa"/>
            <w:shd w:val="clear" w:color="auto" w:fill="auto"/>
          </w:tcPr>
          <w:p w:rsidR="00346F81" w:rsidRPr="00346F81" w:rsidRDefault="00346F81" w:rsidP="00346F81">
            <w:pPr>
              <w:adjustRightInd/>
              <w:spacing w:line="188" w:lineRule="exact"/>
              <w:ind w:right="798"/>
              <w:jc w:val="center"/>
              <w:rPr>
                <w:rFonts w:ascii="Calibri" w:eastAsia="Calibri" w:hAnsi="Calibri"/>
                <w:sz w:val="18"/>
                <w:szCs w:val="22"/>
                <w:lang w:eastAsia="en-US"/>
              </w:rPr>
            </w:pPr>
            <w:r w:rsidRPr="00346F81">
              <w:rPr>
                <w:rFonts w:ascii="Calibri" w:eastAsia="Calibri" w:hAnsi="Calibri"/>
                <w:sz w:val="18"/>
                <w:szCs w:val="22"/>
                <w:lang w:eastAsia="en-US"/>
              </w:rPr>
              <w:t>0.10</w:t>
            </w:r>
          </w:p>
        </w:tc>
        <w:tc>
          <w:tcPr>
            <w:tcW w:w="1703" w:type="dxa"/>
            <w:shd w:val="clear" w:color="auto" w:fill="auto"/>
          </w:tcPr>
          <w:p w:rsidR="00346F81" w:rsidRPr="00346F81" w:rsidRDefault="00346F81" w:rsidP="00346F81">
            <w:pPr>
              <w:adjustRightInd/>
              <w:spacing w:line="188" w:lineRule="exact"/>
              <w:rPr>
                <w:rFonts w:ascii="Calibri" w:eastAsia="Calibri" w:hAnsi="Calibri"/>
                <w:sz w:val="18"/>
                <w:szCs w:val="22"/>
                <w:lang w:eastAsia="en-US"/>
              </w:rPr>
            </w:pPr>
            <w:r w:rsidRPr="00346F81">
              <w:rPr>
                <w:rFonts w:ascii="Calibri" w:eastAsia="Calibri" w:hAnsi="Calibri"/>
                <w:sz w:val="18"/>
                <w:szCs w:val="22"/>
                <w:lang w:eastAsia="en-US"/>
              </w:rPr>
              <w:t>–</w:t>
            </w:r>
          </w:p>
        </w:tc>
      </w:tr>
      <w:tr w:rsidR="00346F81" w:rsidRPr="00346F81" w:rsidTr="00FC2BF9">
        <w:trPr>
          <w:trHeight w:val="386"/>
        </w:trPr>
        <w:tc>
          <w:tcPr>
            <w:tcW w:w="10631" w:type="dxa"/>
            <w:gridSpan w:val="6"/>
            <w:shd w:val="clear" w:color="auto" w:fill="auto"/>
          </w:tcPr>
          <w:p w:rsidR="00346F81" w:rsidRPr="00346F81" w:rsidRDefault="00346F81" w:rsidP="00346F81">
            <w:pPr>
              <w:adjustRightInd/>
              <w:spacing w:line="218" w:lineRule="exact"/>
              <w:rPr>
                <w:rFonts w:ascii="Calibri" w:eastAsia="Calibri" w:hAnsi="Calibri"/>
                <w:szCs w:val="22"/>
                <w:lang w:eastAsia="en-US"/>
              </w:rPr>
            </w:pPr>
            <w:r w:rsidRPr="00346F81">
              <w:rPr>
                <w:rFonts w:ascii="Calibri" w:eastAsia="Calibri" w:hAnsi="Calibri"/>
                <w:szCs w:val="22"/>
                <w:lang w:eastAsia="en-US"/>
              </w:rPr>
              <w:t>3.</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Сведения</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о</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характерных</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точках</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части</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(частей)</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границы</w:t>
            </w:r>
            <w:r w:rsidRPr="00346F81">
              <w:rPr>
                <w:rFonts w:ascii="Calibri" w:eastAsia="Calibri" w:hAnsi="Calibri"/>
                <w:spacing w:val="-3"/>
                <w:szCs w:val="22"/>
                <w:lang w:eastAsia="en-US"/>
              </w:rPr>
              <w:t xml:space="preserve"> </w:t>
            </w:r>
            <w:r w:rsidRPr="00346F81">
              <w:rPr>
                <w:rFonts w:ascii="Calibri" w:eastAsia="Calibri" w:hAnsi="Calibri"/>
                <w:szCs w:val="22"/>
                <w:lang w:eastAsia="en-US"/>
              </w:rPr>
              <w:t>объекта</w:t>
            </w:r>
          </w:p>
        </w:tc>
      </w:tr>
      <w:tr w:rsidR="00346F81" w:rsidRPr="00346F81" w:rsidTr="00FC2BF9">
        <w:trPr>
          <w:trHeight w:val="230"/>
        </w:trPr>
        <w:tc>
          <w:tcPr>
            <w:tcW w:w="1692" w:type="dxa"/>
            <w:vMerge w:val="restart"/>
            <w:shd w:val="clear" w:color="auto" w:fill="auto"/>
          </w:tcPr>
          <w:p w:rsidR="00346F81" w:rsidRPr="00346F81" w:rsidRDefault="00346F81" w:rsidP="00346F81">
            <w:pPr>
              <w:adjustRightInd/>
              <w:spacing w:before="1"/>
              <w:rPr>
                <w:rFonts w:ascii="Calibri" w:eastAsia="Calibri" w:hAnsi="Calibri"/>
                <w:sz w:val="22"/>
                <w:szCs w:val="22"/>
                <w:lang w:eastAsia="en-US"/>
              </w:rPr>
            </w:pPr>
          </w:p>
          <w:p w:rsidR="00346F81" w:rsidRPr="00346F81" w:rsidRDefault="00346F81" w:rsidP="00346F81">
            <w:pPr>
              <w:adjustRightInd/>
              <w:spacing w:before="1"/>
              <w:ind w:right="279"/>
              <w:jc w:val="center"/>
              <w:rPr>
                <w:rFonts w:ascii="Calibri" w:eastAsia="Calibri" w:hAnsi="Calibri"/>
                <w:szCs w:val="22"/>
                <w:lang w:eastAsia="en-US"/>
              </w:rPr>
            </w:pPr>
            <w:r w:rsidRPr="00346F81">
              <w:rPr>
                <w:rFonts w:ascii="Calibri" w:eastAsia="Calibri" w:hAnsi="Calibri"/>
                <w:spacing w:val="-1"/>
                <w:szCs w:val="22"/>
                <w:lang w:eastAsia="en-US"/>
              </w:rPr>
              <w:t>Обозначение</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характерных</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точек части</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границы</w:t>
            </w:r>
          </w:p>
        </w:tc>
        <w:tc>
          <w:tcPr>
            <w:tcW w:w="3119" w:type="dxa"/>
            <w:gridSpan w:val="2"/>
            <w:shd w:val="clear" w:color="auto" w:fill="auto"/>
          </w:tcPr>
          <w:p w:rsidR="00346F81" w:rsidRPr="00346F81" w:rsidRDefault="00346F81" w:rsidP="00346F81">
            <w:pPr>
              <w:adjustRightInd/>
              <w:spacing w:line="210" w:lineRule="exact"/>
              <w:rPr>
                <w:rFonts w:ascii="Calibri" w:eastAsia="Calibri" w:hAnsi="Calibri"/>
                <w:szCs w:val="22"/>
                <w:lang w:eastAsia="en-US"/>
              </w:rPr>
            </w:pPr>
            <w:r w:rsidRPr="00346F81">
              <w:rPr>
                <w:rFonts w:ascii="Calibri" w:eastAsia="Calibri" w:hAnsi="Calibri"/>
                <w:szCs w:val="22"/>
                <w:lang w:eastAsia="en-US"/>
              </w:rPr>
              <w:t>Координаты,</w:t>
            </w:r>
            <w:r w:rsidRPr="00346F81">
              <w:rPr>
                <w:rFonts w:ascii="Calibri" w:eastAsia="Calibri" w:hAnsi="Calibri"/>
                <w:spacing w:val="-3"/>
                <w:szCs w:val="22"/>
                <w:lang w:eastAsia="en-US"/>
              </w:rPr>
              <w:t xml:space="preserve"> </w:t>
            </w:r>
            <w:proofErr w:type="gramStart"/>
            <w:r w:rsidRPr="00346F81">
              <w:rPr>
                <w:rFonts w:ascii="Calibri" w:eastAsia="Calibri" w:hAnsi="Calibri"/>
                <w:szCs w:val="22"/>
                <w:lang w:eastAsia="en-US"/>
              </w:rPr>
              <w:t>м</w:t>
            </w:r>
            <w:proofErr w:type="gramEnd"/>
          </w:p>
        </w:tc>
        <w:tc>
          <w:tcPr>
            <w:tcW w:w="2133" w:type="dxa"/>
            <w:vMerge w:val="restart"/>
            <w:shd w:val="clear" w:color="auto" w:fill="auto"/>
          </w:tcPr>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spacing w:before="140"/>
              <w:ind w:right="185"/>
              <w:jc w:val="center"/>
              <w:rPr>
                <w:rFonts w:ascii="Calibri" w:eastAsia="Calibri" w:hAnsi="Calibri"/>
                <w:szCs w:val="22"/>
                <w:lang w:eastAsia="en-US"/>
              </w:rPr>
            </w:pPr>
            <w:r w:rsidRPr="00346F81">
              <w:rPr>
                <w:rFonts w:ascii="Calibri" w:eastAsia="Calibri" w:hAnsi="Calibri"/>
                <w:szCs w:val="22"/>
                <w:lang w:eastAsia="en-US"/>
              </w:rPr>
              <w:t>Метод</w:t>
            </w:r>
            <w:r w:rsidRPr="00346F81">
              <w:rPr>
                <w:rFonts w:ascii="Calibri" w:eastAsia="Calibri" w:hAnsi="Calibri"/>
                <w:spacing w:val="-10"/>
                <w:szCs w:val="22"/>
                <w:lang w:eastAsia="en-US"/>
              </w:rPr>
              <w:t xml:space="preserve"> </w:t>
            </w:r>
            <w:r w:rsidRPr="00346F81">
              <w:rPr>
                <w:rFonts w:ascii="Calibri" w:eastAsia="Calibri" w:hAnsi="Calibri"/>
                <w:szCs w:val="22"/>
                <w:lang w:eastAsia="en-US"/>
              </w:rPr>
              <w:t>определения</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координат</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характерной</w:t>
            </w:r>
            <w:r w:rsidRPr="00346F81">
              <w:rPr>
                <w:rFonts w:ascii="Calibri" w:eastAsia="Calibri" w:hAnsi="Calibri"/>
                <w:spacing w:val="-4"/>
                <w:szCs w:val="22"/>
                <w:lang w:eastAsia="en-US"/>
              </w:rPr>
              <w:t xml:space="preserve"> </w:t>
            </w:r>
            <w:r w:rsidRPr="00346F81">
              <w:rPr>
                <w:rFonts w:ascii="Calibri" w:eastAsia="Calibri" w:hAnsi="Calibri"/>
                <w:szCs w:val="22"/>
                <w:lang w:eastAsia="en-US"/>
              </w:rPr>
              <w:t>точки</w:t>
            </w:r>
          </w:p>
        </w:tc>
        <w:tc>
          <w:tcPr>
            <w:tcW w:w="1984" w:type="dxa"/>
            <w:vMerge w:val="restart"/>
            <w:shd w:val="clear" w:color="auto" w:fill="auto"/>
          </w:tcPr>
          <w:p w:rsidR="00346F81" w:rsidRPr="00346F81" w:rsidRDefault="00346F81" w:rsidP="00346F81">
            <w:pPr>
              <w:adjustRightInd/>
              <w:spacing w:before="47"/>
              <w:ind w:right="172"/>
              <w:jc w:val="center"/>
              <w:rPr>
                <w:rFonts w:ascii="Calibri" w:eastAsia="Calibri" w:hAnsi="Calibri"/>
                <w:szCs w:val="22"/>
                <w:lang w:eastAsia="en-US"/>
              </w:rPr>
            </w:pPr>
            <w:r w:rsidRPr="00346F81">
              <w:rPr>
                <w:rFonts w:ascii="Calibri" w:eastAsia="Calibri" w:hAnsi="Calibri"/>
                <w:szCs w:val="22"/>
                <w:lang w:eastAsia="en-US"/>
              </w:rPr>
              <w:t>Средняя</w:t>
            </w:r>
            <w:r w:rsidRPr="00346F81">
              <w:rPr>
                <w:rFonts w:ascii="Calibri" w:eastAsia="Calibri" w:hAnsi="Calibri"/>
                <w:spacing w:val="1"/>
                <w:szCs w:val="22"/>
                <w:lang w:eastAsia="en-US"/>
              </w:rPr>
              <w:t xml:space="preserve"> </w:t>
            </w:r>
            <w:proofErr w:type="spellStart"/>
            <w:r w:rsidRPr="00346F81">
              <w:rPr>
                <w:rFonts w:ascii="Calibri" w:eastAsia="Calibri" w:hAnsi="Calibri"/>
                <w:szCs w:val="22"/>
                <w:lang w:eastAsia="en-US"/>
              </w:rPr>
              <w:t>квадратическая</w:t>
            </w:r>
            <w:proofErr w:type="spellEnd"/>
            <w:r w:rsidRPr="00346F81">
              <w:rPr>
                <w:rFonts w:ascii="Calibri" w:eastAsia="Calibri" w:hAnsi="Calibri"/>
                <w:spacing w:val="1"/>
                <w:szCs w:val="22"/>
                <w:lang w:eastAsia="en-US"/>
              </w:rPr>
              <w:t xml:space="preserve"> </w:t>
            </w:r>
            <w:r w:rsidRPr="00346F81">
              <w:rPr>
                <w:rFonts w:ascii="Calibri" w:eastAsia="Calibri" w:hAnsi="Calibri"/>
                <w:szCs w:val="22"/>
                <w:lang w:eastAsia="en-US"/>
              </w:rPr>
              <w:t>погрешность</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положения</w:t>
            </w:r>
            <w:r w:rsidRPr="00346F81">
              <w:rPr>
                <w:rFonts w:ascii="Calibri" w:eastAsia="Calibri" w:hAnsi="Calibri"/>
                <w:spacing w:val="1"/>
                <w:szCs w:val="22"/>
                <w:lang w:eastAsia="en-US"/>
              </w:rPr>
              <w:t xml:space="preserve"> </w:t>
            </w:r>
            <w:r w:rsidRPr="00346F81">
              <w:rPr>
                <w:rFonts w:ascii="Calibri" w:eastAsia="Calibri" w:hAnsi="Calibri"/>
                <w:spacing w:val="-1"/>
                <w:szCs w:val="22"/>
                <w:lang w:eastAsia="en-US"/>
              </w:rPr>
              <w:t xml:space="preserve">характерной </w:t>
            </w:r>
            <w:r w:rsidRPr="00346F81">
              <w:rPr>
                <w:rFonts w:ascii="Calibri" w:eastAsia="Calibri" w:hAnsi="Calibri"/>
                <w:szCs w:val="22"/>
                <w:lang w:eastAsia="en-US"/>
              </w:rPr>
              <w:t>точки</w:t>
            </w:r>
            <w:r w:rsidRPr="00346F81">
              <w:rPr>
                <w:rFonts w:ascii="Calibri" w:eastAsia="Calibri" w:hAnsi="Calibri"/>
                <w:spacing w:val="-47"/>
                <w:szCs w:val="22"/>
                <w:lang w:eastAsia="en-US"/>
              </w:rPr>
              <w:t xml:space="preserve"> </w:t>
            </w:r>
            <w:r w:rsidRPr="00346F81">
              <w:rPr>
                <w:rFonts w:ascii="Calibri" w:eastAsia="Calibri" w:hAnsi="Calibri"/>
                <w:position w:val="2"/>
                <w:szCs w:val="22"/>
                <w:lang w:eastAsia="en-US"/>
              </w:rPr>
              <w:t>(М</w:t>
            </w:r>
            <w:proofErr w:type="gramStart"/>
            <w:r w:rsidRPr="00346F81">
              <w:rPr>
                <w:rFonts w:ascii="Calibri" w:eastAsia="Calibri" w:hAnsi="Calibri"/>
                <w:sz w:val="13"/>
                <w:szCs w:val="22"/>
                <w:lang w:eastAsia="en-US"/>
              </w:rPr>
              <w:t>t</w:t>
            </w:r>
            <w:proofErr w:type="gramEnd"/>
            <w:r w:rsidRPr="00346F81">
              <w:rPr>
                <w:rFonts w:ascii="Calibri" w:eastAsia="Calibri" w:hAnsi="Calibri"/>
                <w:position w:val="2"/>
                <w:szCs w:val="22"/>
                <w:lang w:eastAsia="en-US"/>
              </w:rPr>
              <w:t>),</w:t>
            </w:r>
            <w:r w:rsidRPr="00346F81">
              <w:rPr>
                <w:rFonts w:ascii="Calibri" w:eastAsia="Calibri" w:hAnsi="Calibri"/>
                <w:spacing w:val="-1"/>
                <w:position w:val="2"/>
                <w:szCs w:val="22"/>
                <w:lang w:eastAsia="en-US"/>
              </w:rPr>
              <w:t xml:space="preserve"> </w:t>
            </w:r>
            <w:r w:rsidRPr="00346F81">
              <w:rPr>
                <w:rFonts w:ascii="Calibri" w:eastAsia="Calibri" w:hAnsi="Calibri"/>
                <w:position w:val="2"/>
                <w:szCs w:val="22"/>
                <w:lang w:eastAsia="en-US"/>
              </w:rPr>
              <w:t>м</w:t>
            </w:r>
          </w:p>
        </w:tc>
        <w:tc>
          <w:tcPr>
            <w:tcW w:w="1703" w:type="dxa"/>
            <w:vMerge w:val="restart"/>
            <w:shd w:val="clear" w:color="auto" w:fill="auto"/>
          </w:tcPr>
          <w:p w:rsidR="00346F81" w:rsidRPr="00346F81" w:rsidRDefault="00346F81" w:rsidP="00346F81">
            <w:pPr>
              <w:adjustRightInd/>
              <w:spacing w:before="162"/>
              <w:ind w:right="179"/>
              <w:jc w:val="center"/>
              <w:rPr>
                <w:rFonts w:ascii="Calibri" w:eastAsia="Calibri" w:hAnsi="Calibri"/>
                <w:szCs w:val="22"/>
                <w:lang w:eastAsia="en-US"/>
              </w:rPr>
            </w:pPr>
            <w:r w:rsidRPr="00346F81">
              <w:rPr>
                <w:rFonts w:ascii="Calibri" w:eastAsia="Calibri" w:hAnsi="Calibri"/>
                <w:szCs w:val="22"/>
                <w:lang w:eastAsia="en-US"/>
              </w:rPr>
              <w:t>Описание</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обозначения</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точки</w:t>
            </w:r>
            <w:r w:rsidRPr="00346F81">
              <w:rPr>
                <w:rFonts w:ascii="Calibri" w:eastAsia="Calibri" w:hAnsi="Calibri"/>
                <w:spacing w:val="1"/>
                <w:szCs w:val="22"/>
                <w:lang w:eastAsia="en-US"/>
              </w:rPr>
              <w:t xml:space="preserve"> </w:t>
            </w:r>
            <w:r w:rsidRPr="00346F81">
              <w:rPr>
                <w:rFonts w:ascii="Calibri" w:eastAsia="Calibri" w:hAnsi="Calibri"/>
                <w:szCs w:val="22"/>
                <w:lang w:eastAsia="en-US"/>
              </w:rPr>
              <w:t>на</w:t>
            </w:r>
            <w:r w:rsidRPr="00346F81">
              <w:rPr>
                <w:rFonts w:ascii="Calibri" w:eastAsia="Calibri" w:hAnsi="Calibri"/>
                <w:spacing w:val="1"/>
                <w:szCs w:val="22"/>
                <w:lang w:eastAsia="en-US"/>
              </w:rPr>
              <w:t xml:space="preserve"> </w:t>
            </w:r>
            <w:r w:rsidRPr="00346F81">
              <w:rPr>
                <w:rFonts w:ascii="Calibri" w:eastAsia="Calibri" w:hAnsi="Calibri"/>
                <w:spacing w:val="-1"/>
                <w:szCs w:val="22"/>
                <w:lang w:eastAsia="en-US"/>
              </w:rPr>
              <w:t xml:space="preserve">местности </w:t>
            </w:r>
            <w:r w:rsidRPr="00346F81">
              <w:rPr>
                <w:rFonts w:ascii="Calibri" w:eastAsia="Calibri" w:hAnsi="Calibri"/>
                <w:szCs w:val="22"/>
                <w:lang w:eastAsia="en-US"/>
              </w:rPr>
              <w:t>(при</w:t>
            </w:r>
            <w:r w:rsidRPr="00346F81">
              <w:rPr>
                <w:rFonts w:ascii="Calibri" w:eastAsia="Calibri" w:hAnsi="Calibri"/>
                <w:spacing w:val="-47"/>
                <w:szCs w:val="22"/>
                <w:lang w:eastAsia="en-US"/>
              </w:rPr>
              <w:t xml:space="preserve"> </w:t>
            </w:r>
            <w:r w:rsidRPr="00346F81">
              <w:rPr>
                <w:rFonts w:ascii="Calibri" w:eastAsia="Calibri" w:hAnsi="Calibri"/>
                <w:szCs w:val="22"/>
                <w:lang w:eastAsia="en-US"/>
              </w:rPr>
              <w:t>наличии)</w:t>
            </w:r>
          </w:p>
        </w:tc>
      </w:tr>
      <w:tr w:rsidR="00346F81" w:rsidRPr="00346F81" w:rsidTr="00FC2BF9">
        <w:trPr>
          <w:trHeight w:val="1260"/>
        </w:trPr>
        <w:tc>
          <w:tcPr>
            <w:tcW w:w="1692"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c>
          <w:tcPr>
            <w:tcW w:w="1557" w:type="dxa"/>
            <w:shd w:val="clear" w:color="auto" w:fill="auto"/>
          </w:tcPr>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spacing w:before="9"/>
              <w:rPr>
                <w:rFonts w:ascii="Calibri" w:eastAsia="Calibri" w:hAnsi="Calibri"/>
                <w:sz w:val="21"/>
                <w:szCs w:val="22"/>
                <w:lang w:eastAsia="en-US"/>
              </w:rPr>
            </w:pPr>
          </w:p>
          <w:p w:rsidR="00346F81" w:rsidRPr="00346F81" w:rsidRDefault="00346F81" w:rsidP="00346F81">
            <w:pPr>
              <w:adjustRightInd/>
              <w:jc w:val="center"/>
              <w:rPr>
                <w:rFonts w:ascii="Calibri" w:eastAsia="Calibri" w:hAnsi="Calibri"/>
                <w:szCs w:val="22"/>
                <w:lang w:eastAsia="en-US"/>
              </w:rPr>
            </w:pPr>
            <w:r w:rsidRPr="00346F81">
              <w:rPr>
                <w:rFonts w:ascii="Calibri" w:eastAsia="Calibri" w:hAnsi="Calibri"/>
                <w:w w:val="99"/>
                <w:szCs w:val="22"/>
                <w:lang w:eastAsia="en-US"/>
              </w:rPr>
              <w:t>Х</w:t>
            </w:r>
          </w:p>
        </w:tc>
        <w:tc>
          <w:tcPr>
            <w:tcW w:w="1562" w:type="dxa"/>
            <w:shd w:val="clear" w:color="auto" w:fill="auto"/>
          </w:tcPr>
          <w:p w:rsidR="00346F81" w:rsidRPr="00346F81" w:rsidRDefault="00346F81" w:rsidP="00346F81">
            <w:pPr>
              <w:adjustRightInd/>
              <w:rPr>
                <w:rFonts w:ascii="Calibri" w:eastAsia="Calibri" w:hAnsi="Calibri"/>
                <w:sz w:val="22"/>
                <w:szCs w:val="22"/>
                <w:lang w:eastAsia="en-US"/>
              </w:rPr>
            </w:pPr>
          </w:p>
          <w:p w:rsidR="00346F81" w:rsidRPr="00346F81" w:rsidRDefault="00346F81" w:rsidP="00346F81">
            <w:pPr>
              <w:adjustRightInd/>
              <w:spacing w:before="9"/>
              <w:rPr>
                <w:rFonts w:ascii="Calibri" w:eastAsia="Calibri" w:hAnsi="Calibri"/>
                <w:sz w:val="21"/>
                <w:szCs w:val="22"/>
                <w:lang w:eastAsia="en-US"/>
              </w:rPr>
            </w:pPr>
          </w:p>
          <w:p w:rsidR="00346F81" w:rsidRPr="00346F81" w:rsidRDefault="00346F81" w:rsidP="00346F81">
            <w:pPr>
              <w:adjustRightInd/>
              <w:jc w:val="center"/>
              <w:rPr>
                <w:rFonts w:ascii="Calibri" w:eastAsia="Calibri" w:hAnsi="Calibri"/>
                <w:szCs w:val="22"/>
                <w:lang w:eastAsia="en-US"/>
              </w:rPr>
            </w:pPr>
            <w:r w:rsidRPr="00346F81">
              <w:rPr>
                <w:rFonts w:ascii="Calibri" w:eastAsia="Calibri" w:hAnsi="Calibri"/>
                <w:w w:val="99"/>
                <w:szCs w:val="22"/>
                <w:lang w:eastAsia="en-US"/>
              </w:rPr>
              <w:t>Y</w:t>
            </w:r>
          </w:p>
        </w:tc>
        <w:tc>
          <w:tcPr>
            <w:tcW w:w="2133"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c>
          <w:tcPr>
            <w:tcW w:w="1984"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c>
          <w:tcPr>
            <w:tcW w:w="1703" w:type="dxa"/>
            <w:vMerge/>
            <w:tcBorders>
              <w:top w:val="nil"/>
            </w:tcBorders>
            <w:shd w:val="clear" w:color="auto" w:fill="auto"/>
          </w:tcPr>
          <w:p w:rsidR="00346F81" w:rsidRPr="00346F81" w:rsidRDefault="00346F81" w:rsidP="00346F81">
            <w:pPr>
              <w:adjustRightInd/>
              <w:rPr>
                <w:rFonts w:ascii="Calibri" w:eastAsia="Calibri" w:hAnsi="Calibri"/>
                <w:sz w:val="2"/>
                <w:szCs w:val="2"/>
                <w:lang w:eastAsia="en-US"/>
              </w:rPr>
            </w:pPr>
          </w:p>
        </w:tc>
      </w:tr>
      <w:tr w:rsidR="00346F81" w:rsidRPr="00346F81" w:rsidTr="00FC2BF9">
        <w:trPr>
          <w:trHeight w:val="230"/>
        </w:trPr>
        <w:tc>
          <w:tcPr>
            <w:tcW w:w="1692"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1</w:t>
            </w:r>
          </w:p>
        </w:tc>
        <w:tc>
          <w:tcPr>
            <w:tcW w:w="1557"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2</w:t>
            </w:r>
          </w:p>
        </w:tc>
        <w:tc>
          <w:tcPr>
            <w:tcW w:w="1562"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3</w:t>
            </w:r>
          </w:p>
        </w:tc>
        <w:tc>
          <w:tcPr>
            <w:tcW w:w="2133"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4</w:t>
            </w:r>
          </w:p>
        </w:tc>
        <w:tc>
          <w:tcPr>
            <w:tcW w:w="1984" w:type="dxa"/>
            <w:shd w:val="clear" w:color="auto" w:fill="auto"/>
          </w:tcPr>
          <w:p w:rsidR="00346F81" w:rsidRPr="00346F81" w:rsidRDefault="00346F81" w:rsidP="00346F81">
            <w:pPr>
              <w:adjustRightInd/>
              <w:spacing w:line="210" w:lineRule="exact"/>
              <w:jc w:val="center"/>
              <w:rPr>
                <w:rFonts w:ascii="Calibri" w:eastAsia="Calibri" w:hAnsi="Calibri"/>
                <w:szCs w:val="22"/>
                <w:lang w:eastAsia="en-US"/>
              </w:rPr>
            </w:pPr>
            <w:r w:rsidRPr="00346F81">
              <w:rPr>
                <w:rFonts w:ascii="Calibri" w:eastAsia="Calibri" w:hAnsi="Calibri"/>
                <w:w w:val="99"/>
                <w:szCs w:val="22"/>
                <w:lang w:eastAsia="en-US"/>
              </w:rPr>
              <w:t>5</w:t>
            </w:r>
          </w:p>
        </w:tc>
        <w:tc>
          <w:tcPr>
            <w:tcW w:w="1703" w:type="dxa"/>
            <w:shd w:val="clear" w:color="auto" w:fill="auto"/>
          </w:tcPr>
          <w:p w:rsidR="00346F81" w:rsidRPr="00346F81" w:rsidRDefault="00346F81" w:rsidP="00346F81">
            <w:pPr>
              <w:adjustRightInd/>
              <w:spacing w:line="210" w:lineRule="exact"/>
              <w:ind w:right="785"/>
              <w:jc w:val="right"/>
              <w:rPr>
                <w:rFonts w:ascii="Calibri" w:eastAsia="Calibri" w:hAnsi="Calibri"/>
                <w:szCs w:val="22"/>
                <w:lang w:eastAsia="en-US"/>
              </w:rPr>
            </w:pPr>
            <w:r w:rsidRPr="00346F81">
              <w:rPr>
                <w:rFonts w:ascii="Calibri" w:eastAsia="Calibri" w:hAnsi="Calibri"/>
                <w:w w:val="99"/>
                <w:szCs w:val="22"/>
                <w:lang w:eastAsia="en-US"/>
              </w:rPr>
              <w:t>6</w:t>
            </w:r>
          </w:p>
        </w:tc>
      </w:tr>
      <w:tr w:rsidR="00346F81" w:rsidRPr="00346F81" w:rsidTr="00FC2BF9">
        <w:trPr>
          <w:trHeight w:val="325"/>
        </w:trPr>
        <w:tc>
          <w:tcPr>
            <w:tcW w:w="1692" w:type="dxa"/>
            <w:shd w:val="clear" w:color="auto" w:fill="auto"/>
          </w:tcPr>
          <w:p w:rsidR="00346F81" w:rsidRPr="00346F81" w:rsidRDefault="00346F81" w:rsidP="00346F81">
            <w:pPr>
              <w:adjustRightInd/>
              <w:spacing w:line="194"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557" w:type="dxa"/>
            <w:shd w:val="clear" w:color="auto" w:fill="auto"/>
          </w:tcPr>
          <w:p w:rsidR="00346F81" w:rsidRPr="00346F81" w:rsidRDefault="00346F81" w:rsidP="00346F81">
            <w:pPr>
              <w:adjustRightInd/>
              <w:spacing w:line="194"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562" w:type="dxa"/>
            <w:shd w:val="clear" w:color="auto" w:fill="auto"/>
          </w:tcPr>
          <w:p w:rsidR="00346F81" w:rsidRPr="00346F81" w:rsidRDefault="00346F81" w:rsidP="00346F81">
            <w:pPr>
              <w:adjustRightInd/>
              <w:spacing w:line="194"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2133" w:type="dxa"/>
            <w:shd w:val="clear" w:color="auto" w:fill="auto"/>
          </w:tcPr>
          <w:p w:rsidR="00346F81" w:rsidRPr="00346F81" w:rsidRDefault="00346F81" w:rsidP="00346F81">
            <w:pPr>
              <w:adjustRightInd/>
              <w:spacing w:line="194"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984" w:type="dxa"/>
            <w:shd w:val="clear" w:color="auto" w:fill="auto"/>
          </w:tcPr>
          <w:p w:rsidR="00346F81" w:rsidRPr="00346F81" w:rsidRDefault="00346F81" w:rsidP="00346F81">
            <w:pPr>
              <w:adjustRightInd/>
              <w:spacing w:line="194" w:lineRule="exact"/>
              <w:jc w:val="center"/>
              <w:rPr>
                <w:rFonts w:ascii="Calibri" w:eastAsia="Calibri" w:hAnsi="Calibri"/>
                <w:sz w:val="18"/>
                <w:szCs w:val="22"/>
                <w:lang w:eastAsia="en-US"/>
              </w:rPr>
            </w:pPr>
            <w:r w:rsidRPr="00346F81">
              <w:rPr>
                <w:rFonts w:ascii="Calibri" w:eastAsia="Calibri" w:hAnsi="Calibri"/>
                <w:sz w:val="18"/>
                <w:szCs w:val="22"/>
                <w:lang w:eastAsia="en-US"/>
              </w:rPr>
              <w:t>–</w:t>
            </w:r>
          </w:p>
        </w:tc>
        <w:tc>
          <w:tcPr>
            <w:tcW w:w="1703" w:type="dxa"/>
            <w:shd w:val="clear" w:color="auto" w:fill="auto"/>
          </w:tcPr>
          <w:p w:rsidR="00346F81" w:rsidRPr="00346F81" w:rsidRDefault="00346F81" w:rsidP="00346F81">
            <w:pPr>
              <w:adjustRightInd/>
              <w:spacing w:line="194" w:lineRule="exact"/>
              <w:ind w:right="790"/>
              <w:jc w:val="right"/>
              <w:rPr>
                <w:rFonts w:ascii="Calibri" w:eastAsia="Calibri" w:hAnsi="Calibri"/>
                <w:sz w:val="18"/>
                <w:szCs w:val="22"/>
                <w:lang w:eastAsia="en-US"/>
              </w:rPr>
            </w:pPr>
            <w:r w:rsidRPr="00346F81">
              <w:rPr>
                <w:rFonts w:ascii="Calibri" w:eastAsia="Calibri" w:hAnsi="Calibri"/>
                <w:sz w:val="18"/>
                <w:szCs w:val="22"/>
                <w:lang w:eastAsia="en-US"/>
              </w:rPr>
              <w:t>–</w:t>
            </w:r>
          </w:p>
        </w:tc>
      </w:tr>
    </w:tbl>
    <w:p w:rsidR="00346F81" w:rsidRPr="00346F81" w:rsidRDefault="00346F81" w:rsidP="00346F81">
      <w:pPr>
        <w:adjustRightInd/>
        <w:spacing w:line="194" w:lineRule="exact"/>
        <w:jc w:val="right"/>
        <w:rPr>
          <w:sz w:val="18"/>
          <w:szCs w:val="22"/>
          <w:lang w:eastAsia="en-US"/>
        </w:rPr>
        <w:sectPr w:rsidR="00346F81" w:rsidRPr="00346F81" w:rsidSect="00BF629F">
          <w:pgSz w:w="11910" w:h="16840"/>
          <w:pgMar w:top="1120" w:right="420" w:bottom="280" w:left="600" w:header="720" w:footer="720" w:gutter="0"/>
          <w:cols w:space="720"/>
        </w:sectPr>
      </w:pPr>
    </w:p>
    <w:p w:rsidR="00346F81" w:rsidRPr="00346F81" w:rsidRDefault="00346F81" w:rsidP="00346F81">
      <w:pPr>
        <w:adjustRightInd/>
        <w:spacing w:before="46"/>
        <w:ind w:right="3759"/>
        <w:jc w:val="center"/>
        <w:outlineLvl w:val="0"/>
        <w:rPr>
          <w:sz w:val="55"/>
          <w:szCs w:val="55"/>
          <w:lang w:eastAsia="en-US"/>
        </w:rPr>
      </w:pPr>
      <w:r w:rsidRPr="00346F81">
        <w:rPr>
          <w:sz w:val="55"/>
          <w:szCs w:val="55"/>
          <w:lang w:eastAsia="en-US"/>
        </w:rPr>
        <w:lastRenderedPageBreak/>
        <w:t>План</w:t>
      </w:r>
      <w:r w:rsidRPr="00346F81">
        <w:rPr>
          <w:spacing w:val="20"/>
          <w:sz w:val="55"/>
          <w:szCs w:val="55"/>
          <w:lang w:eastAsia="en-US"/>
        </w:rPr>
        <w:t xml:space="preserve"> </w:t>
      </w:r>
      <w:r w:rsidRPr="00346F81">
        <w:rPr>
          <w:sz w:val="55"/>
          <w:szCs w:val="55"/>
          <w:lang w:eastAsia="en-US"/>
        </w:rPr>
        <w:t>границ</w:t>
      </w:r>
      <w:r w:rsidRPr="00346F81">
        <w:rPr>
          <w:spacing w:val="20"/>
          <w:sz w:val="55"/>
          <w:szCs w:val="55"/>
          <w:lang w:eastAsia="en-US"/>
        </w:rPr>
        <w:t xml:space="preserve"> </w:t>
      </w:r>
      <w:r w:rsidRPr="00346F81">
        <w:rPr>
          <w:sz w:val="55"/>
          <w:szCs w:val="55"/>
          <w:lang w:eastAsia="en-US"/>
        </w:rPr>
        <w:t>объекта</w:t>
      </w:r>
    </w:p>
    <w:p w:rsidR="00346F81" w:rsidRPr="00346F81" w:rsidRDefault="00346F81" w:rsidP="00346F81">
      <w:pPr>
        <w:adjustRightInd/>
        <w:spacing w:before="50"/>
        <w:ind w:right="3759"/>
        <w:jc w:val="center"/>
        <w:rPr>
          <w:i/>
          <w:sz w:val="43"/>
          <w:szCs w:val="22"/>
          <w:lang w:eastAsia="en-US"/>
        </w:rPr>
      </w:pPr>
      <w:r w:rsidRPr="00346F81">
        <w:rPr>
          <w:i/>
          <w:w w:val="105"/>
          <w:sz w:val="43"/>
          <w:szCs w:val="22"/>
          <w:lang w:eastAsia="en-US"/>
        </w:rPr>
        <w:t>Публичный</w:t>
      </w:r>
      <w:r w:rsidRPr="00346F81">
        <w:rPr>
          <w:i/>
          <w:spacing w:val="-10"/>
          <w:w w:val="105"/>
          <w:sz w:val="43"/>
          <w:szCs w:val="22"/>
          <w:lang w:eastAsia="en-US"/>
        </w:rPr>
        <w:t xml:space="preserve"> </w:t>
      </w:r>
      <w:r w:rsidRPr="00346F81">
        <w:rPr>
          <w:i/>
          <w:w w:val="105"/>
          <w:sz w:val="43"/>
          <w:szCs w:val="22"/>
          <w:lang w:eastAsia="en-US"/>
        </w:rPr>
        <w:t>сервитут</w:t>
      </w:r>
      <w:r w:rsidRPr="00346F81">
        <w:rPr>
          <w:i/>
          <w:spacing w:val="-13"/>
          <w:w w:val="105"/>
          <w:sz w:val="43"/>
          <w:szCs w:val="22"/>
          <w:lang w:eastAsia="en-US"/>
        </w:rPr>
        <w:t xml:space="preserve"> </w:t>
      </w:r>
      <w:r w:rsidRPr="00346F81">
        <w:rPr>
          <w:i/>
          <w:w w:val="105"/>
          <w:sz w:val="43"/>
          <w:szCs w:val="22"/>
          <w:lang w:eastAsia="en-US"/>
        </w:rPr>
        <w:t>в</w:t>
      </w:r>
      <w:r w:rsidRPr="00346F81">
        <w:rPr>
          <w:i/>
          <w:spacing w:val="-9"/>
          <w:w w:val="105"/>
          <w:sz w:val="43"/>
          <w:szCs w:val="22"/>
          <w:lang w:eastAsia="en-US"/>
        </w:rPr>
        <w:t xml:space="preserve"> </w:t>
      </w:r>
      <w:r w:rsidRPr="00346F81">
        <w:rPr>
          <w:i/>
          <w:w w:val="105"/>
          <w:sz w:val="43"/>
          <w:szCs w:val="22"/>
          <w:lang w:eastAsia="en-US"/>
        </w:rPr>
        <w:t>целях</w:t>
      </w:r>
      <w:r w:rsidRPr="00346F81">
        <w:rPr>
          <w:i/>
          <w:spacing w:val="-14"/>
          <w:w w:val="105"/>
          <w:sz w:val="43"/>
          <w:szCs w:val="22"/>
          <w:lang w:eastAsia="en-US"/>
        </w:rPr>
        <w:t xml:space="preserve"> </w:t>
      </w:r>
      <w:r w:rsidRPr="00346F81">
        <w:rPr>
          <w:i/>
          <w:w w:val="105"/>
          <w:sz w:val="43"/>
          <w:szCs w:val="22"/>
          <w:lang w:eastAsia="en-US"/>
        </w:rPr>
        <w:t>эксплуатации</w:t>
      </w:r>
      <w:r w:rsidRPr="00346F81">
        <w:rPr>
          <w:i/>
          <w:spacing w:val="-15"/>
          <w:w w:val="105"/>
          <w:sz w:val="43"/>
          <w:szCs w:val="22"/>
          <w:lang w:eastAsia="en-US"/>
        </w:rPr>
        <w:t xml:space="preserve"> </w:t>
      </w:r>
      <w:r w:rsidRPr="00346F81">
        <w:rPr>
          <w:i/>
          <w:w w:val="105"/>
          <w:sz w:val="43"/>
          <w:szCs w:val="22"/>
          <w:lang w:eastAsia="en-US"/>
        </w:rPr>
        <w:t>линейного</w:t>
      </w:r>
      <w:r w:rsidRPr="00346F81">
        <w:rPr>
          <w:i/>
          <w:spacing w:val="-15"/>
          <w:w w:val="105"/>
          <w:sz w:val="43"/>
          <w:szCs w:val="22"/>
          <w:lang w:eastAsia="en-US"/>
        </w:rPr>
        <w:t xml:space="preserve"> </w:t>
      </w:r>
      <w:r w:rsidRPr="00346F81">
        <w:rPr>
          <w:i/>
          <w:w w:val="105"/>
          <w:sz w:val="43"/>
          <w:szCs w:val="22"/>
          <w:lang w:eastAsia="en-US"/>
        </w:rPr>
        <w:t>объекта:</w:t>
      </w:r>
      <w:r w:rsidRPr="00346F81">
        <w:rPr>
          <w:i/>
          <w:spacing w:val="-14"/>
          <w:w w:val="105"/>
          <w:sz w:val="43"/>
          <w:szCs w:val="22"/>
          <w:lang w:eastAsia="en-US"/>
        </w:rPr>
        <w:t xml:space="preserve"> </w:t>
      </w:r>
      <w:r w:rsidRPr="00346F81">
        <w:rPr>
          <w:i/>
          <w:w w:val="105"/>
          <w:sz w:val="43"/>
          <w:szCs w:val="22"/>
          <w:lang w:eastAsia="en-US"/>
        </w:rPr>
        <w:t>"Газопровод</w:t>
      </w:r>
      <w:r w:rsidRPr="00346F81">
        <w:rPr>
          <w:i/>
          <w:spacing w:val="-18"/>
          <w:w w:val="105"/>
          <w:sz w:val="43"/>
          <w:szCs w:val="22"/>
          <w:lang w:eastAsia="en-US"/>
        </w:rPr>
        <w:t xml:space="preserve"> </w:t>
      </w:r>
      <w:r w:rsidRPr="00346F81">
        <w:rPr>
          <w:i/>
          <w:w w:val="105"/>
          <w:sz w:val="43"/>
          <w:szCs w:val="22"/>
          <w:lang w:eastAsia="en-US"/>
        </w:rPr>
        <w:t>для</w:t>
      </w:r>
      <w:r w:rsidRPr="00346F81">
        <w:rPr>
          <w:i/>
          <w:spacing w:val="-15"/>
          <w:w w:val="105"/>
          <w:sz w:val="43"/>
          <w:szCs w:val="22"/>
          <w:lang w:eastAsia="en-US"/>
        </w:rPr>
        <w:t xml:space="preserve"> </w:t>
      </w:r>
      <w:r w:rsidRPr="00346F81">
        <w:rPr>
          <w:i/>
          <w:w w:val="105"/>
          <w:sz w:val="43"/>
          <w:szCs w:val="22"/>
          <w:lang w:eastAsia="en-US"/>
        </w:rPr>
        <w:t>жилых</w:t>
      </w:r>
      <w:r w:rsidRPr="00346F81">
        <w:rPr>
          <w:i/>
          <w:spacing w:val="-16"/>
          <w:w w:val="105"/>
          <w:sz w:val="43"/>
          <w:szCs w:val="22"/>
          <w:lang w:eastAsia="en-US"/>
        </w:rPr>
        <w:t xml:space="preserve"> </w:t>
      </w:r>
      <w:r w:rsidRPr="00346F81">
        <w:rPr>
          <w:i/>
          <w:w w:val="105"/>
          <w:sz w:val="43"/>
          <w:szCs w:val="22"/>
          <w:lang w:eastAsia="en-US"/>
        </w:rPr>
        <w:t>домов</w:t>
      </w:r>
      <w:r w:rsidRPr="00346F81">
        <w:rPr>
          <w:i/>
          <w:spacing w:val="-15"/>
          <w:w w:val="105"/>
          <w:sz w:val="43"/>
          <w:szCs w:val="22"/>
          <w:lang w:eastAsia="en-US"/>
        </w:rPr>
        <w:t xml:space="preserve"> </w:t>
      </w:r>
      <w:r w:rsidRPr="00346F81">
        <w:rPr>
          <w:i/>
          <w:w w:val="105"/>
          <w:sz w:val="43"/>
          <w:szCs w:val="22"/>
          <w:lang w:eastAsia="en-US"/>
        </w:rPr>
        <w:t>по</w:t>
      </w:r>
      <w:r w:rsidRPr="00346F81">
        <w:rPr>
          <w:i/>
          <w:spacing w:val="-15"/>
          <w:w w:val="105"/>
          <w:sz w:val="43"/>
          <w:szCs w:val="22"/>
          <w:lang w:eastAsia="en-US"/>
        </w:rPr>
        <w:t xml:space="preserve"> </w:t>
      </w:r>
      <w:r w:rsidRPr="00346F81">
        <w:rPr>
          <w:i/>
          <w:w w:val="105"/>
          <w:sz w:val="43"/>
          <w:szCs w:val="22"/>
          <w:lang w:eastAsia="en-US"/>
        </w:rPr>
        <w:t>ул.</w:t>
      </w:r>
      <w:r w:rsidRPr="00346F81">
        <w:rPr>
          <w:i/>
          <w:spacing w:val="-13"/>
          <w:w w:val="105"/>
          <w:sz w:val="43"/>
          <w:szCs w:val="22"/>
          <w:lang w:eastAsia="en-US"/>
        </w:rPr>
        <w:t xml:space="preserve"> </w:t>
      </w:r>
      <w:proofErr w:type="gramStart"/>
      <w:r w:rsidRPr="00346F81">
        <w:rPr>
          <w:i/>
          <w:w w:val="105"/>
          <w:sz w:val="43"/>
          <w:szCs w:val="22"/>
          <w:lang w:eastAsia="en-US"/>
        </w:rPr>
        <w:t>Звездной</w:t>
      </w:r>
      <w:proofErr w:type="gramEnd"/>
      <w:r w:rsidRPr="00346F81">
        <w:rPr>
          <w:i/>
          <w:spacing w:val="-15"/>
          <w:w w:val="105"/>
          <w:sz w:val="43"/>
          <w:szCs w:val="22"/>
          <w:lang w:eastAsia="en-US"/>
        </w:rPr>
        <w:t xml:space="preserve"> </w:t>
      </w:r>
      <w:r w:rsidRPr="00346F81">
        <w:rPr>
          <w:i/>
          <w:w w:val="105"/>
          <w:sz w:val="43"/>
          <w:szCs w:val="22"/>
          <w:lang w:eastAsia="en-US"/>
        </w:rPr>
        <w:t>в</w:t>
      </w:r>
      <w:r w:rsidRPr="00346F81">
        <w:rPr>
          <w:i/>
          <w:spacing w:val="-15"/>
          <w:w w:val="105"/>
          <w:sz w:val="43"/>
          <w:szCs w:val="22"/>
          <w:lang w:eastAsia="en-US"/>
        </w:rPr>
        <w:t xml:space="preserve"> </w:t>
      </w:r>
      <w:r w:rsidRPr="00346F81">
        <w:rPr>
          <w:i/>
          <w:w w:val="105"/>
          <w:sz w:val="43"/>
          <w:szCs w:val="22"/>
          <w:lang w:eastAsia="en-US"/>
        </w:rPr>
        <w:t>д.</w:t>
      </w:r>
    </w:p>
    <w:p w:rsidR="00346F81" w:rsidRPr="00346F81" w:rsidRDefault="00346F81" w:rsidP="00346F81">
      <w:pPr>
        <w:adjustRightInd/>
        <w:spacing w:before="15"/>
        <w:ind w:right="3759"/>
        <w:jc w:val="center"/>
        <w:rPr>
          <w:i/>
          <w:sz w:val="43"/>
          <w:szCs w:val="22"/>
          <w:lang w:eastAsia="en-US"/>
        </w:rPr>
      </w:pPr>
      <w:proofErr w:type="spellStart"/>
      <w:r w:rsidRPr="00346F81">
        <w:rPr>
          <w:i/>
          <w:w w:val="105"/>
          <w:sz w:val="43"/>
          <w:szCs w:val="22"/>
          <w:lang w:eastAsia="en-US"/>
        </w:rPr>
        <w:t>Подберезы</w:t>
      </w:r>
      <w:proofErr w:type="spellEnd"/>
      <w:r w:rsidRPr="00346F81">
        <w:rPr>
          <w:i/>
          <w:spacing w:val="-17"/>
          <w:w w:val="105"/>
          <w:sz w:val="43"/>
          <w:szCs w:val="22"/>
          <w:lang w:eastAsia="en-US"/>
        </w:rPr>
        <w:t xml:space="preserve"> </w:t>
      </w:r>
      <w:r w:rsidRPr="00346F81">
        <w:rPr>
          <w:i/>
          <w:w w:val="105"/>
          <w:sz w:val="43"/>
          <w:szCs w:val="22"/>
          <w:lang w:eastAsia="en-US"/>
        </w:rPr>
        <w:t>Слободского</w:t>
      </w:r>
      <w:r w:rsidRPr="00346F81">
        <w:rPr>
          <w:i/>
          <w:spacing w:val="-17"/>
          <w:w w:val="105"/>
          <w:sz w:val="43"/>
          <w:szCs w:val="22"/>
          <w:lang w:eastAsia="en-US"/>
        </w:rPr>
        <w:t xml:space="preserve"> </w:t>
      </w:r>
      <w:r w:rsidRPr="00346F81">
        <w:rPr>
          <w:i/>
          <w:w w:val="105"/>
          <w:sz w:val="43"/>
          <w:szCs w:val="22"/>
          <w:lang w:eastAsia="en-US"/>
        </w:rPr>
        <w:t>района</w:t>
      </w:r>
      <w:r w:rsidRPr="00346F81">
        <w:rPr>
          <w:i/>
          <w:spacing w:val="-17"/>
          <w:w w:val="105"/>
          <w:sz w:val="43"/>
          <w:szCs w:val="22"/>
          <w:lang w:eastAsia="en-US"/>
        </w:rPr>
        <w:t xml:space="preserve"> </w:t>
      </w:r>
      <w:r w:rsidRPr="00346F81">
        <w:rPr>
          <w:i/>
          <w:w w:val="105"/>
          <w:sz w:val="43"/>
          <w:szCs w:val="22"/>
          <w:lang w:eastAsia="en-US"/>
        </w:rPr>
        <w:t>Кировской</w:t>
      </w:r>
      <w:r w:rsidRPr="00346F81">
        <w:rPr>
          <w:i/>
          <w:spacing w:val="-17"/>
          <w:w w:val="105"/>
          <w:sz w:val="43"/>
          <w:szCs w:val="22"/>
          <w:lang w:eastAsia="en-US"/>
        </w:rPr>
        <w:t xml:space="preserve"> </w:t>
      </w:r>
      <w:r w:rsidRPr="00346F81">
        <w:rPr>
          <w:i/>
          <w:w w:val="105"/>
          <w:sz w:val="43"/>
          <w:szCs w:val="22"/>
          <w:lang w:eastAsia="en-US"/>
        </w:rPr>
        <w:t>области"</w:t>
      </w:r>
    </w:p>
    <w:p w:rsidR="00346F81" w:rsidRPr="00346F81" w:rsidRDefault="00346F81" w:rsidP="00346F81">
      <w:pPr>
        <w:adjustRightInd/>
        <w:rPr>
          <w:i/>
          <w:szCs w:val="22"/>
          <w:lang w:eastAsia="en-US"/>
        </w:rPr>
      </w:pPr>
    </w:p>
    <w:p w:rsidR="00346F81" w:rsidRPr="00346F81" w:rsidRDefault="00346F81" w:rsidP="00346F81">
      <w:pPr>
        <w:adjustRightInd/>
        <w:spacing w:before="5"/>
        <w:rPr>
          <w:i/>
          <w:szCs w:val="22"/>
          <w:lang w:eastAsia="en-US"/>
        </w:rPr>
      </w:pPr>
    </w:p>
    <w:p w:rsidR="00346F81" w:rsidRPr="00346F81" w:rsidRDefault="00346F81" w:rsidP="00346F81">
      <w:pPr>
        <w:adjustRightInd/>
        <w:rPr>
          <w:szCs w:val="22"/>
          <w:lang w:eastAsia="en-US"/>
        </w:rPr>
        <w:sectPr w:rsidR="00346F81" w:rsidRPr="00346F81" w:rsidSect="00BF629F">
          <w:pgSz w:w="31660" w:h="22370" w:orient="landscape"/>
          <w:pgMar w:top="200" w:right="300" w:bottom="280" w:left="1340" w:header="720" w:footer="720" w:gutter="0"/>
          <w:cols w:space="720"/>
        </w:sectPr>
      </w:pPr>
    </w:p>
    <w:p w:rsidR="00346F81" w:rsidRPr="00346F81" w:rsidRDefault="00346F81" w:rsidP="00346F81">
      <w:pPr>
        <w:adjustRightInd/>
        <w:spacing w:before="8"/>
        <w:rPr>
          <w:i/>
          <w:sz w:val="15"/>
          <w:szCs w:val="22"/>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:1128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3"/>
        <w:rPr>
          <w:rFonts w:ascii="Microsoft Sans Serif" w:eastAsia="Microsoft Sans Serif" w:hAnsi="Microsoft Sans Serif" w:cs="Microsoft Sans Serif"/>
          <w:sz w:val="14"/>
          <w:szCs w:val="15"/>
          <w:lang w:eastAsia="en-US"/>
        </w:rPr>
      </w:pP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w:t>
      </w:r>
    </w:p>
    <w:p w:rsidR="00346F81" w:rsidRPr="00346F81" w:rsidRDefault="00346F81" w:rsidP="00346F81">
      <w:pPr>
        <w:adjustRightInd/>
        <w:spacing w:before="101"/>
        <w:ind w:right="38"/>
        <w:jc w:val="right"/>
        <w:rPr>
          <w:rFonts w:ascii="Microsoft Sans Serif"/>
          <w:sz w:val="15"/>
          <w:szCs w:val="22"/>
          <w:lang w:eastAsia="en-US"/>
        </w:rPr>
      </w:pPr>
      <w:r w:rsidRPr="00346F81">
        <w:rPr>
          <w:sz w:val="22"/>
          <w:szCs w:val="22"/>
          <w:lang w:eastAsia="en-US"/>
        </w:rPr>
        <w:br w:type="column"/>
      </w:r>
      <w:r w:rsidRPr="00346F81">
        <w:rPr>
          <w:rFonts w:ascii="Microsoft Sans Serif"/>
          <w:color w:val="1F7F00"/>
          <w:w w:val="105"/>
          <w:sz w:val="15"/>
          <w:szCs w:val="22"/>
          <w:lang w:eastAsia="en-US"/>
        </w:rPr>
        <w:lastRenderedPageBreak/>
        <w:t>:72</w:t>
      </w:r>
    </w:p>
    <w:p w:rsidR="00346F81" w:rsidRPr="00346F81" w:rsidRDefault="00346F81" w:rsidP="00346F81">
      <w:pPr>
        <w:adjustRightInd/>
        <w:spacing w:before="3"/>
        <w:rPr>
          <w:rFonts w:ascii="Microsoft Sans Serif" w:eastAsia="Microsoft Sans Serif" w:hAnsi="Microsoft Sans Serif" w:cs="Microsoft Sans Serif"/>
          <w:sz w:val="2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:91</w:t>
      </w:r>
    </w:p>
    <w:p w:rsidR="00346F81" w:rsidRPr="00346F81" w:rsidRDefault="00346F81" w:rsidP="00346F81">
      <w:pPr>
        <w:adjustRightInd/>
        <w:spacing w:before="9"/>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83" type="#_x0000_t136" style="position:absolute;left:0;text-align:left;margin-left:871.75pt;margin-top:9.75pt;width:15.75pt;height:7.85pt;rotation:318;z-index:251663360;mso-position-horizontal-relative:page" fillcolor="#1f7f00" stroked="f">
            <o:extrusion v:ext="view" autorotationcenter="t"/>
            <v:textpath style="font-family:&quot;Microsoft Sans Serif&quot;;font-size:7pt;v-text-kern:t;mso-text-shadow:auto" string=":512"/>
            <w10:wrap anchorx="page"/>
          </v:shape>
        </w:pict>
      </w:r>
      <w:r w:rsidRPr="00346F81">
        <w:rPr>
          <w:rFonts w:ascii="Microsoft Sans Serif" w:eastAsia="Microsoft Sans Serif" w:hAnsi="Microsoft Sans Serif" w:cs="Microsoft Sans Serif"/>
          <w:color w:val="1F7F00"/>
          <w:w w:val="105"/>
          <w:sz w:val="15"/>
          <w:szCs w:val="15"/>
          <w:lang w:eastAsia="en-US"/>
        </w:rPr>
        <w:t>:526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27"/>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:534</w:t>
      </w:r>
    </w:p>
    <w:p w:rsidR="00346F81" w:rsidRPr="00346F81" w:rsidRDefault="00346F81" w:rsidP="00346F81">
      <w:pPr>
        <w:adjustRightInd/>
        <w:spacing w:before="9"/>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7"/>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:522</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8" w:space="720" w:equalWidth="0">
            <w:col w:w="1720" w:space="40"/>
            <w:col w:w="1543" w:space="2313"/>
            <w:col w:w="1575" w:space="3822"/>
            <w:col w:w="1575" w:space="3601"/>
            <w:col w:w="1661" w:space="293"/>
            <w:col w:w="1621" w:space="39"/>
            <w:col w:w="1576" w:space="39"/>
            <w:col w:w="8602"/>
          </w:cols>
        </w:sectPr>
      </w:pPr>
    </w:p>
    <w:p w:rsidR="00346F81" w:rsidRPr="00346F81" w:rsidRDefault="00346F81" w:rsidP="00346F81">
      <w:pPr>
        <w:adjustRightInd/>
        <w:spacing w:before="9"/>
        <w:rPr>
          <w:rFonts w:ascii="Microsoft Sans Serif" w:eastAsia="Microsoft Sans Serif" w:hAnsi="Microsoft Sans Serif" w:cs="Microsoft Sans Serif"/>
          <w:sz w:val="21"/>
          <w:szCs w:val="15"/>
          <w:lang w:eastAsia="en-US"/>
        </w:rPr>
      </w:pPr>
    </w:p>
    <w:p w:rsidR="00346F81" w:rsidRPr="00346F81" w:rsidRDefault="00346F81" w:rsidP="00346F81">
      <w:pPr>
        <w:adjustRightInd/>
        <w:rPr>
          <w:sz w:val="21"/>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spacing w:before="10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lastRenderedPageBreak/>
        <w:t>:1094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:591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3"/>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4"/>
        <w:rPr>
          <w:rFonts w:ascii="Microsoft Sans Serif" w:eastAsia="Microsoft Sans Serif" w:hAnsi="Microsoft Sans Serif" w:cs="Microsoft Sans Serif"/>
          <w:sz w:val="22"/>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:90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2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:155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5"/>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9"/>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:529</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9" w:space="720" w:equalWidth="0">
            <w:col w:w="714" w:space="108"/>
            <w:col w:w="625" w:space="3812"/>
            <w:col w:w="539" w:space="1858"/>
            <w:col w:w="539" w:space="2626"/>
            <w:col w:w="539" w:space="2030"/>
            <w:col w:w="625" w:space="2177"/>
            <w:col w:w="625" w:space="1335"/>
            <w:col w:w="625" w:space="2849"/>
            <w:col w:w="8394"/>
          </w:cols>
        </w:sectPr>
      </w:pPr>
    </w:p>
    <w:p w:rsidR="00346F81" w:rsidRPr="00346F81" w:rsidRDefault="00346F81" w:rsidP="00346F81">
      <w:pPr>
        <w:adjustRightInd/>
        <w:spacing w:before="10"/>
        <w:rPr>
          <w:rFonts w:ascii="Microsoft Sans Serif" w:eastAsia="Microsoft Sans Serif" w:hAnsi="Microsoft Sans Serif" w:cs="Microsoft Sans Serif"/>
          <w:sz w:val="13"/>
          <w:szCs w:val="15"/>
          <w:lang w:eastAsia="en-US"/>
        </w:rPr>
      </w:pPr>
    </w:p>
    <w:p w:rsidR="00346F81" w:rsidRPr="00346F81" w:rsidRDefault="00346F81" w:rsidP="00346F81">
      <w:pPr>
        <w:adjustRightInd/>
        <w:rPr>
          <w:sz w:val="13"/>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3"/>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:212</w:t>
      </w:r>
    </w:p>
    <w:p w:rsidR="00346F81" w:rsidRPr="00346F81" w:rsidRDefault="00346F81" w:rsidP="00346F81">
      <w:pPr>
        <w:adjustRightInd/>
        <w:rPr>
          <w:rFonts w:ascii="Microsoft Sans Serif" w:eastAsia="Microsoft Sans Serif" w:hAnsi="Microsoft Sans Serif" w:cs="Microsoft Sans Serif"/>
          <w:sz w:val="1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3"/>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Cs w:val="15"/>
          <w:lang w:eastAsia="en-US"/>
        </w:rPr>
      </w:pP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2"/>
        <w:rPr>
          <w:rFonts w:ascii="Microsoft Sans Serif" w:eastAsia="Microsoft Sans Serif" w:hAnsi="Microsoft Sans Serif" w:cs="Microsoft Sans Serif"/>
          <w:sz w:val="14"/>
          <w:szCs w:val="15"/>
          <w:lang w:eastAsia="en-US"/>
        </w:rPr>
      </w:pPr>
    </w:p>
    <w:p w:rsidR="00346F81" w:rsidRPr="00346F81" w:rsidRDefault="00346F81" w:rsidP="00346F81">
      <w:pPr>
        <w:adjustRightInd/>
        <w:spacing w:before="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5"/>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:157</w:t>
      </w:r>
    </w:p>
    <w:p w:rsidR="00346F81" w:rsidRPr="00346F81" w:rsidRDefault="00346F81" w:rsidP="00346F81">
      <w:pPr>
        <w:adjustRightInd/>
        <w:spacing w:before="7"/>
        <w:rPr>
          <w:rFonts w:ascii="Microsoft Sans Serif" w:eastAsia="Microsoft Sans Serif" w:hAnsi="Microsoft Sans Serif" w:cs="Microsoft Sans Serif"/>
          <w:sz w:val="1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:186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6"/>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3"/>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:562</w:t>
      </w:r>
    </w:p>
    <w:p w:rsidR="00346F81" w:rsidRPr="00346F81" w:rsidRDefault="00346F81" w:rsidP="00346F81">
      <w:pPr>
        <w:adjustRightInd/>
        <w:spacing w:before="10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:561</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11" w:space="720" w:equalWidth="0">
            <w:col w:w="2185" w:space="40"/>
            <w:col w:w="1051" w:space="39"/>
            <w:col w:w="1513" w:space="39"/>
            <w:col w:w="1935" w:space="1306"/>
            <w:col w:w="2099" w:space="40"/>
            <w:col w:w="1589" w:space="39"/>
            <w:col w:w="1068" w:space="115"/>
            <w:col w:w="2225" w:space="243"/>
            <w:col w:w="2225" w:space="733"/>
            <w:col w:w="2185" w:space="39"/>
            <w:col w:w="9312"/>
          </w:cols>
        </w:sectPr>
      </w:pPr>
    </w:p>
    <w:p w:rsidR="00346F81" w:rsidRPr="00346F81" w:rsidRDefault="00346F81" w:rsidP="00346F81">
      <w:pPr>
        <w:adjustRightInd/>
        <w:spacing w:before="10"/>
        <w:rPr>
          <w:rFonts w:ascii="Microsoft Sans Serif" w:eastAsia="Microsoft Sans Serif" w:hAnsi="Microsoft Sans Serif" w:cs="Microsoft Sans Serif"/>
          <w:sz w:val="11"/>
          <w:szCs w:val="15"/>
          <w:lang w:eastAsia="en-US"/>
        </w:rPr>
      </w:pPr>
    </w:p>
    <w:p w:rsidR="00346F81" w:rsidRPr="00346F81" w:rsidRDefault="00346F81" w:rsidP="00346F81">
      <w:pPr>
        <w:adjustRightInd/>
        <w:rPr>
          <w:sz w:val="11"/>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:216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4"/>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:225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9"/>
        <w:rPr>
          <w:rFonts w:ascii="Microsoft Sans Serif" w:eastAsia="Microsoft Sans Serif" w:hAnsi="Microsoft Sans Serif" w:cs="Microsoft Sans Serif"/>
          <w:sz w:val="12"/>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:238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:214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:93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6"/>
        <w:rPr>
          <w:rFonts w:ascii="Microsoft Sans Serif" w:eastAsia="Microsoft Sans Serif" w:hAnsi="Microsoft Sans Serif" w:cs="Microsoft Sans Serif"/>
          <w:sz w:val="19"/>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:87</w:t>
      </w:r>
    </w:p>
    <w:p w:rsidR="00346F81" w:rsidRPr="00346F81" w:rsidRDefault="00346F81" w:rsidP="00346F81">
      <w:pPr>
        <w:adjustRightInd/>
        <w:spacing w:before="123"/>
        <w:rPr>
          <w:rFonts w:ascii="Microsoft Sans Serif"/>
          <w:sz w:val="15"/>
          <w:szCs w:val="22"/>
          <w:lang w:eastAsia="en-US"/>
        </w:rPr>
      </w:pPr>
      <w:r w:rsidRPr="00346F81">
        <w:rPr>
          <w:sz w:val="22"/>
          <w:szCs w:val="22"/>
          <w:lang w:eastAsia="en-US"/>
        </w:rPr>
        <w:br w:type="column"/>
      </w:r>
      <w:r w:rsidRPr="00346F81">
        <w:rPr>
          <w:rFonts w:ascii="Microsoft Sans Serif"/>
          <w:color w:val="1F7F00"/>
          <w:w w:val="105"/>
          <w:sz w:val="15"/>
          <w:szCs w:val="22"/>
          <w:lang w:eastAsia="en-US"/>
        </w:rPr>
        <w:lastRenderedPageBreak/>
        <w:t>:88</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:158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22"/>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2"/>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9"/>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:171</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3"/>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:170</w:t>
      </w:r>
    </w:p>
    <w:p w:rsidR="00346F81" w:rsidRPr="00346F81" w:rsidRDefault="00346F81" w:rsidP="00346F81">
      <w:pPr>
        <w:adjustRightInd/>
        <w:spacing w:before="100"/>
        <w:rPr>
          <w:rFonts w:ascii="Microsoft Sans Serif"/>
          <w:sz w:val="15"/>
          <w:szCs w:val="22"/>
          <w:lang w:eastAsia="en-US"/>
        </w:rPr>
      </w:pPr>
      <w:r w:rsidRPr="00346F81">
        <w:rPr>
          <w:sz w:val="22"/>
          <w:szCs w:val="22"/>
          <w:lang w:eastAsia="en-US"/>
        </w:rPr>
        <w:br w:type="column"/>
      </w:r>
      <w:r w:rsidRPr="00346F81">
        <w:rPr>
          <w:rFonts w:ascii="Microsoft Sans Serif"/>
          <w:color w:val="1F7F00"/>
          <w:w w:val="105"/>
          <w:sz w:val="15"/>
          <w:szCs w:val="22"/>
          <w:lang w:eastAsia="en-US"/>
        </w:rPr>
        <w:lastRenderedPageBreak/>
        <w:t>:94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6"/>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3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:546</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22" w:space="720" w:equalWidth="0">
            <w:col w:w="529" w:space="692"/>
            <w:col w:w="529" w:space="969"/>
            <w:col w:w="529" w:space="522"/>
            <w:col w:w="529" w:space="807"/>
            <w:col w:w="443" w:space="411"/>
            <w:col w:w="403" w:space="40"/>
            <w:col w:w="268" w:space="1052"/>
            <w:col w:w="443" w:space="245"/>
            <w:col w:w="403" w:space="66"/>
            <w:col w:w="590" w:space="1033"/>
            <w:col w:w="529" w:space="729"/>
            <w:col w:w="529" w:space="440"/>
            <w:col w:w="529" w:space="459"/>
            <w:col w:w="603" w:space="418"/>
            <w:col w:w="529" w:space="461"/>
            <w:col w:w="529" w:space="185"/>
            <w:col w:w="403" w:space="40"/>
            <w:col w:w="359" w:space="40"/>
            <w:col w:w="316" w:space="733"/>
            <w:col w:w="529" w:space="162"/>
            <w:col w:w="489" w:space="40"/>
            <w:col w:w="10466"/>
          </w:cols>
        </w:sectPr>
      </w:pPr>
    </w:p>
    <w:p w:rsidR="00346F81" w:rsidRPr="00346F81" w:rsidRDefault="00346F81" w:rsidP="00346F81">
      <w:pPr>
        <w:adjustRightInd/>
        <w:rPr>
          <w:rFonts w:ascii="Microsoft Sans Serif" w:eastAsia="Microsoft Sans Serif" w:hAnsi="Microsoft Sans Serif" w:cs="Microsoft Sans Serif"/>
          <w:sz w:val="11"/>
          <w:szCs w:val="15"/>
          <w:lang w:eastAsia="en-US"/>
        </w:rPr>
      </w:pPr>
    </w:p>
    <w:p w:rsidR="00346F81" w:rsidRPr="00346F81" w:rsidRDefault="00346F81" w:rsidP="00346F81">
      <w:pPr>
        <w:adjustRightInd/>
        <w:rPr>
          <w:sz w:val="11"/>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:227</w:t>
      </w:r>
    </w:p>
    <w:p w:rsidR="00346F81" w:rsidRPr="00346F81" w:rsidRDefault="00346F81" w:rsidP="00346F81">
      <w:pPr>
        <w:adjustRightInd/>
        <w:spacing w:before="5"/>
        <w:rPr>
          <w:rFonts w:ascii="Microsoft Sans Serif" w:eastAsia="Microsoft Sans Serif" w:hAnsi="Microsoft Sans Serif" w:cs="Microsoft Sans Serif"/>
          <w:sz w:val="22"/>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:226</w:t>
      </w:r>
    </w:p>
    <w:p w:rsidR="00346F81" w:rsidRPr="00346F81" w:rsidRDefault="00346F81" w:rsidP="00346F81">
      <w:pPr>
        <w:adjustRightInd/>
        <w:spacing w:before="10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:215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84" type="#_x0000_t136" style="position:absolute;margin-left:749.55pt;margin-top:19.65pt;width:86.45pt;height:7.85pt;rotation:326;z-index:251664384;mso-position-horizontal-relative:page" fillcolor="black" stroked="f">
            <o:extrusion v:ext="view" autorotationcenter="t"/>
            <v:textpath style="font-family:&quot;Microsoft Sans Serif&quot;;font-size:7pt;v-text-kern:t;mso-text-shadow:auto" string="ул.Дмитрия Яровикова"/>
            <w10:wrap anchorx="page"/>
          </v:shape>
        </w:pict>
      </w:r>
      <w:r w:rsidRPr="00346F81">
        <w:rPr>
          <w:rFonts w:ascii="Microsoft Sans Serif" w:eastAsia="Microsoft Sans Serif" w:hAnsi="Microsoft Sans Serif" w:cs="Microsoft Sans Serif"/>
          <w:color w:val="1F7F00"/>
          <w:w w:val="105"/>
          <w:sz w:val="15"/>
          <w:szCs w:val="15"/>
          <w:lang w:eastAsia="en-US"/>
        </w:rPr>
        <w:t>:83</w:t>
      </w:r>
    </w:p>
    <w:p w:rsidR="00346F81" w:rsidRPr="00346F81" w:rsidRDefault="00346F81" w:rsidP="00346F81">
      <w:pPr>
        <w:adjustRightInd/>
        <w:spacing w:before="1"/>
        <w:rPr>
          <w:rFonts w:ascii="Microsoft Sans Serif" w:eastAsia="Microsoft Sans Serif" w:hAnsi="Microsoft Sans Serif" w:cs="Microsoft Sans Serif"/>
          <w:sz w:val="1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:159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36"/>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:179</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7" w:space="720" w:equalWidth="0">
            <w:col w:w="453" w:space="1721"/>
            <w:col w:w="453" w:space="2333"/>
            <w:col w:w="453" w:space="2007"/>
            <w:col w:w="367" w:space="2798"/>
            <w:col w:w="453" w:space="1906"/>
            <w:col w:w="453" w:space="4252"/>
            <w:col w:w="12371"/>
          </w:cols>
        </w:sectPr>
      </w:pPr>
    </w:p>
    <w:p w:rsidR="00346F81" w:rsidRPr="00346F81" w:rsidRDefault="00346F81" w:rsidP="00346F81">
      <w:pPr>
        <w:adjustRightInd/>
        <w:spacing w:before="7"/>
        <w:rPr>
          <w:rFonts w:ascii="Microsoft Sans Serif" w:eastAsia="Microsoft Sans Serif" w:hAnsi="Microsoft Sans Serif" w:cs="Microsoft Sans Serif"/>
          <w:sz w:val="16"/>
          <w:szCs w:val="15"/>
          <w:lang w:eastAsia="en-US"/>
        </w:rPr>
      </w:pPr>
    </w:p>
    <w:p w:rsidR="00346F81" w:rsidRPr="00346F81" w:rsidRDefault="00346F81" w:rsidP="00346F81">
      <w:pPr>
        <w:adjustRightInd/>
        <w:rPr>
          <w:sz w:val="16"/>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:213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:229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1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:228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:235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6"/>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:234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:473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:166</w:t>
      </w:r>
    </w:p>
    <w:p w:rsidR="00346F81" w:rsidRPr="00346F81" w:rsidRDefault="00346F81" w:rsidP="00346F81">
      <w:pPr>
        <w:adjustRightInd/>
        <w:spacing w:before="3"/>
        <w:rPr>
          <w:rFonts w:ascii="Microsoft Sans Serif" w:eastAsia="Microsoft Sans Serif" w:hAnsi="Microsoft Sans Serif" w:cs="Microsoft Sans Serif"/>
          <w:sz w:val="21"/>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:165</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:160</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:183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:156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:182</w:t>
      </w:r>
    </w:p>
    <w:p w:rsidR="00346F81" w:rsidRPr="00346F81" w:rsidRDefault="00346F81" w:rsidP="00346F81">
      <w:pPr>
        <w:adjustRightInd/>
        <w:spacing w:before="10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:181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:180</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19" w:space="720" w:equalWidth="0">
            <w:col w:w="629" w:space="40"/>
            <w:col w:w="289" w:space="39"/>
            <w:col w:w="326" w:space="564"/>
            <w:col w:w="669" w:space="637"/>
            <w:col w:w="629" w:space="40"/>
            <w:col w:w="389" w:space="284"/>
            <w:col w:w="669" w:space="418"/>
            <w:col w:w="749" w:space="224"/>
            <w:col w:w="669" w:space="347"/>
            <w:col w:w="669" w:space="198"/>
            <w:col w:w="543" w:space="40"/>
            <w:col w:w="424" w:space="328"/>
            <w:col w:w="669" w:space="686"/>
            <w:col w:w="846" w:space="40"/>
            <w:col w:w="502" w:space="40"/>
            <w:col w:w="628" w:space="315"/>
            <w:col w:w="669" w:space="699"/>
            <w:col w:w="669" w:space="332"/>
            <w:col w:w="14112"/>
          </w:cols>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:485</w:t>
      </w:r>
    </w:p>
    <w:p w:rsidR="00346F81" w:rsidRPr="00346F81" w:rsidRDefault="00346F81" w:rsidP="00346F81">
      <w:pPr>
        <w:adjustRightInd/>
        <w:spacing w:before="11"/>
        <w:rPr>
          <w:rFonts w:ascii="Microsoft Sans Serif" w:eastAsia="Microsoft Sans Serif" w:hAnsi="Microsoft Sans Serif" w:cs="Microsoft Sans Serif"/>
          <w:sz w:val="1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:236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85" type="#_x0000_t136" style="position:absolute;margin-left:612.8pt;margin-top:13.6pt;width:65.45pt;height:7.85pt;rotation:330;z-index:251665408;mso-position-horizontal-relative:page" fillcolor="black" stroked="f">
            <o:extrusion v:ext="view" autorotationcenter="t"/>
            <v:textpath style="font-family:&quot;Microsoft Sans Serif&quot;;font-size:7pt;v-text-kern:t;mso-text-shadow:auto" string="ул.Юго-Западная"/>
            <w10:wrap anchorx="page"/>
          </v:shape>
        </w:pict>
      </w:r>
      <w:r w:rsidRPr="00346F81">
        <w:rPr>
          <w:rFonts w:ascii="Microsoft Sans Serif" w:eastAsia="Microsoft Sans Serif" w:hAnsi="Microsoft Sans Serif" w:cs="Microsoft Sans Serif"/>
          <w:color w:val="1F7F00"/>
          <w:w w:val="105"/>
          <w:sz w:val="15"/>
          <w:szCs w:val="15"/>
          <w:lang w:eastAsia="en-US"/>
        </w:rPr>
        <w:t>:486</w:t>
      </w:r>
    </w:p>
    <w:p w:rsidR="00346F81" w:rsidRPr="00346F81" w:rsidRDefault="00346F81" w:rsidP="00346F81">
      <w:pPr>
        <w:adjustRightInd/>
        <w:spacing w:before="9"/>
        <w:rPr>
          <w:rFonts w:ascii="Microsoft Sans Serif" w:eastAsia="Microsoft Sans Serif" w:hAnsi="Microsoft Sans Serif" w:cs="Microsoft Sans Serif"/>
          <w:sz w:val="14"/>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:792</w:t>
      </w:r>
    </w:p>
    <w:p w:rsidR="00346F81" w:rsidRPr="00346F81" w:rsidRDefault="00346F81" w:rsidP="00346F81">
      <w:pPr>
        <w:adjustRightInd/>
        <w:spacing w:before="6"/>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:503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:788</w:t>
      </w:r>
    </w:p>
    <w:p w:rsidR="00346F81" w:rsidRPr="00346F81" w:rsidRDefault="00346F81" w:rsidP="00346F81">
      <w:pPr>
        <w:adjustRightInd/>
        <w:spacing w:before="9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:474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:487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:168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:185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:502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3"/>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:184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:498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:786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9"/>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:481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:479</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5"/>
          <w:szCs w:val="15"/>
          <w:lang w:eastAsia="en-US"/>
        </w:rPr>
      </w:pPr>
    </w:p>
    <w:p w:rsidR="00346F81" w:rsidRPr="00346F81" w:rsidRDefault="00346F81" w:rsidP="00346F81">
      <w:pPr>
        <w:adjustRightInd/>
        <w:spacing w:line="162"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:480</w:t>
      </w:r>
    </w:p>
    <w:p w:rsidR="00346F81" w:rsidRPr="00346F81" w:rsidRDefault="00346F81" w:rsidP="00346F81">
      <w:pPr>
        <w:adjustRightInd/>
        <w:spacing w:line="162" w:lineRule="exact"/>
        <w:rPr>
          <w:sz w:val="22"/>
          <w:szCs w:val="22"/>
          <w:lang w:eastAsia="en-US"/>
        </w:rPr>
        <w:sectPr w:rsidR="00346F81" w:rsidRPr="00346F81" w:rsidSect="00BF629F">
          <w:type w:val="continuous"/>
          <w:pgSz w:w="31660" w:h="22370" w:orient="landscape"/>
          <w:pgMar w:top="1080" w:right="300" w:bottom="280" w:left="1340" w:header="720" w:footer="720" w:gutter="0"/>
          <w:cols w:num="17" w:space="720" w:equalWidth="0">
            <w:col w:w="792" w:space="40"/>
            <w:col w:w="391" w:space="39"/>
            <w:col w:w="692" w:space="261"/>
            <w:col w:w="792" w:space="40"/>
            <w:col w:w="759" w:space="44"/>
            <w:col w:w="792" w:space="40"/>
            <w:col w:w="337" w:space="39"/>
            <w:col w:w="761" w:space="39"/>
            <w:col w:w="757" w:space="39"/>
            <w:col w:w="705" w:space="702"/>
            <w:col w:w="832" w:space="95"/>
            <w:col w:w="792" w:space="40"/>
            <w:col w:w="479" w:space="191"/>
            <w:col w:w="792" w:space="39"/>
            <w:col w:w="488" w:space="357"/>
            <w:col w:w="832" w:space="233"/>
            <w:col w:w="16789"/>
          </w:cols>
        </w:sectPr>
      </w:pPr>
    </w:p>
    <w:p w:rsidR="00346F81" w:rsidRPr="00346F81" w:rsidRDefault="00346F81" w:rsidP="00346F81">
      <w:pPr>
        <w:adjustRightInd/>
        <w:spacing w:before="22"/>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lastRenderedPageBreak/>
        <w:t>:504</w:t>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:488</w:t>
      </w:r>
    </w:p>
    <w:p w:rsidR="00346F81" w:rsidRPr="00346F81" w:rsidRDefault="00346F81" w:rsidP="00346F81">
      <w:pPr>
        <w:tabs>
          <w:tab w:val="left" w:pos="3791"/>
        </w:tabs>
        <w:adjustRightInd/>
        <w:spacing w:line="176"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position w:val="1"/>
          <w:sz w:val="15"/>
          <w:szCs w:val="15"/>
          <w:lang w:eastAsia="en-US"/>
        </w:rPr>
        <w:lastRenderedPageBreak/>
        <w:t>:489</w:t>
      </w:r>
      <w:r w:rsidRPr="00346F81">
        <w:rPr>
          <w:rFonts w:ascii="Microsoft Sans Serif" w:eastAsia="Microsoft Sans Serif" w:hAnsi="Microsoft Sans Serif" w:cs="Microsoft Sans Serif"/>
          <w:color w:val="1F7F00"/>
          <w:w w:val="105"/>
          <w:position w:val="1"/>
          <w:sz w:val="15"/>
          <w:szCs w:val="15"/>
          <w:lang w:eastAsia="en-US"/>
        </w:rPr>
        <w:tab/>
      </w:r>
      <w:r w:rsidRPr="00346F81">
        <w:rPr>
          <w:rFonts w:ascii="Microsoft Sans Serif" w:eastAsia="Microsoft Sans Serif" w:hAnsi="Microsoft Sans Serif" w:cs="Microsoft Sans Serif"/>
          <w:color w:val="1F7F00"/>
          <w:w w:val="105"/>
          <w:sz w:val="15"/>
          <w:szCs w:val="15"/>
          <w:lang w:eastAsia="en-US"/>
        </w:rPr>
        <w:t>:475</w:t>
      </w:r>
    </w:p>
    <w:p w:rsidR="00346F81" w:rsidRPr="00346F81" w:rsidRDefault="00346F81" w:rsidP="00346F81">
      <w:pPr>
        <w:adjustRightInd/>
        <w:spacing w:line="176" w:lineRule="exact"/>
        <w:rPr>
          <w:sz w:val="22"/>
          <w:szCs w:val="22"/>
          <w:lang w:eastAsia="en-US"/>
        </w:rPr>
        <w:sectPr w:rsidR="00346F81" w:rsidRPr="00346F81" w:rsidSect="00BF629F">
          <w:type w:val="continuous"/>
          <w:pgSz w:w="31660" w:h="22370" w:orient="landscape"/>
          <w:pgMar w:top="1080" w:right="300" w:bottom="280" w:left="1340" w:header="720" w:footer="720" w:gutter="0"/>
          <w:cols w:num="3" w:space="720" w:equalWidth="0">
            <w:col w:w="4378" w:space="40"/>
            <w:col w:w="3036" w:space="39"/>
            <w:col w:w="22527"/>
          </w:cols>
        </w:sectPr>
      </w:pPr>
    </w:p>
    <w:p w:rsidR="00346F81" w:rsidRPr="00346F81" w:rsidRDefault="00346F81" w:rsidP="00346F81">
      <w:pPr>
        <w:adjustRightInd/>
        <w:spacing w:before="3"/>
        <w:rPr>
          <w:rFonts w:ascii="Microsoft Sans Serif" w:eastAsia="Microsoft Sans Serif" w:hAnsi="Microsoft Sans Serif" w:cs="Microsoft Sans Serif"/>
          <w:sz w:val="17"/>
          <w:szCs w:val="15"/>
          <w:lang w:eastAsia="en-US"/>
        </w:rPr>
      </w:pPr>
    </w:p>
    <w:p w:rsidR="00346F81" w:rsidRPr="00346F81" w:rsidRDefault="00346F81" w:rsidP="00346F81">
      <w:pPr>
        <w:adjustRightInd/>
        <w:rPr>
          <w:sz w:val="17"/>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:472</w:t>
      </w:r>
    </w:p>
    <w:p w:rsidR="00346F81" w:rsidRPr="00346F81" w:rsidRDefault="00346F81" w:rsidP="00346F81">
      <w:pPr>
        <w:adjustRightInd/>
        <w:spacing w:before="100"/>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:491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2"/>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80" type="#_x0000_t136" style="position:absolute;margin-left:617.2pt;margin-top:15.85pt;width:65.45pt;height:7.85pt;rotation:39;z-index:251660288;mso-position-horizontal-relative:page" fillcolor="black" stroked="f">
            <o:extrusion v:ext="view" autorotationcenter="t"/>
            <v:textpath style="font-family:&quot;Microsoft Sans Serif&quot;;font-size:7pt;v-text-kern:t;mso-text-shadow:auto" string="ул.Юго-Западная"/>
            <w10:wrap anchorx="page"/>
          </v:shape>
        </w:pict>
      </w:r>
      <w:r w:rsidRPr="00346F81">
        <w:rPr>
          <w:rFonts w:ascii="Microsoft Sans Serif" w:eastAsia="Microsoft Sans Serif" w:hAnsi="Microsoft Sans Serif" w:cs="Microsoft Sans Serif"/>
          <w:color w:val="1F7F00"/>
          <w:w w:val="105"/>
          <w:sz w:val="15"/>
          <w:szCs w:val="15"/>
          <w:lang w:eastAsia="en-US"/>
        </w:rPr>
        <w:t>:492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4"/>
        <w:rPr>
          <w:rFonts w:ascii="Microsoft Sans Serif" w:eastAsia="Microsoft Sans Serif" w:hAnsi="Microsoft Sans Serif" w:cs="Microsoft Sans Serif"/>
          <w:sz w:val="17"/>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:501</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:483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:477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:463</w:t>
      </w:r>
    </w:p>
    <w:p w:rsidR="00346F81" w:rsidRPr="00346F81" w:rsidRDefault="00346F81" w:rsidP="00346F81">
      <w:pPr>
        <w:adjustRightInd/>
        <w:spacing w:before="4"/>
        <w:rPr>
          <w:rFonts w:ascii="Microsoft Sans Serif" w:eastAsia="Microsoft Sans Serif" w:hAnsi="Microsoft Sans Serif" w:cs="Microsoft Sans Serif"/>
          <w:sz w:val="17"/>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:459</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:467</w:t>
      </w:r>
    </w:p>
    <w:p w:rsidR="00346F81" w:rsidRPr="00346F81" w:rsidRDefault="00346F81" w:rsidP="00346F81">
      <w:pPr>
        <w:adjustRightInd/>
        <w:spacing w:before="139"/>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:494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5"/>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82" type="#_x0000_t136" style="position:absolute;left:0;text-align:left;margin-left:461.1pt;margin-top:48.3pt;width:65.3pt;height:7.85pt;rotation:45;z-index:251662336;mso-position-horizontal-relative:page" fillcolor="black" stroked="f">
            <o:extrusion v:ext="view" autorotationcenter="t"/>
            <v:textpath style="font-family:&quot;Microsoft Sans Serif&quot;;font-size:7pt;v-text-kern:t;mso-text-shadow:auto" string="ул.Юго-Западная"/>
            <w10:wrap anchorx="page"/>
          </v:shape>
        </w:pict>
      </w:r>
      <w:r w:rsidRPr="00346F81">
        <w:rPr>
          <w:rFonts w:ascii="Microsoft Sans Serif" w:eastAsia="Microsoft Sans Serif" w:hAnsi="Microsoft Sans Serif" w:cs="Microsoft Sans Serif"/>
          <w:color w:val="1F7F00"/>
          <w:w w:val="105"/>
          <w:sz w:val="15"/>
          <w:szCs w:val="15"/>
          <w:lang w:eastAsia="en-US"/>
        </w:rPr>
        <w:t>:189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21"/>
          <w:szCs w:val="15"/>
          <w:lang w:eastAsia="en-US"/>
        </w:rPr>
      </w:pPr>
    </w:p>
    <w:p w:rsidR="00346F81" w:rsidRPr="00346F81" w:rsidRDefault="00346F81" w:rsidP="00346F81">
      <w:pPr>
        <w:adjustRightInd/>
        <w:spacing w:before="1"/>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:490</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:190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:470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8"/>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:495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:482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:476</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14" w:space="720" w:equalWidth="0">
            <w:col w:w="1401" w:space="40"/>
            <w:col w:w="980" w:space="39"/>
            <w:col w:w="703" w:space="40"/>
            <w:col w:w="700" w:space="39"/>
            <w:col w:w="1168" w:space="40"/>
            <w:col w:w="878" w:space="40"/>
            <w:col w:w="630" w:space="40"/>
            <w:col w:w="1255" w:space="39"/>
            <w:col w:w="1111" w:space="39"/>
            <w:col w:w="1193" w:space="45"/>
            <w:col w:w="1401" w:space="39"/>
            <w:col w:w="729" w:space="39"/>
            <w:col w:w="872" w:space="39"/>
            <w:col w:w="16481"/>
          </w:cols>
        </w:sectPr>
      </w:pPr>
    </w:p>
    <w:p w:rsidR="00346F81" w:rsidRPr="00346F81" w:rsidRDefault="00346F81" w:rsidP="00346F81">
      <w:pPr>
        <w:adjustRightInd/>
        <w:spacing w:before="5"/>
        <w:rPr>
          <w:rFonts w:ascii="Microsoft Sans Serif" w:eastAsia="Microsoft Sans Serif" w:hAnsi="Microsoft Sans Serif" w:cs="Microsoft Sans Serif"/>
          <w:sz w:val="21"/>
          <w:szCs w:val="15"/>
          <w:lang w:eastAsia="en-US"/>
        </w:rPr>
      </w:pPr>
    </w:p>
    <w:p w:rsidR="00346F81" w:rsidRPr="00346F81" w:rsidRDefault="00346F81" w:rsidP="00346F81">
      <w:pPr>
        <w:adjustRightInd/>
        <w:rPr>
          <w:sz w:val="21"/>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9"/>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:496</w:t>
      </w:r>
    </w:p>
    <w:p w:rsidR="00346F81" w:rsidRPr="00346F81" w:rsidRDefault="00346F81" w:rsidP="00346F81">
      <w:pPr>
        <w:adjustRightInd/>
        <w:spacing w:before="10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:199</w:t>
      </w:r>
    </w:p>
    <w:p w:rsidR="00346F81" w:rsidRPr="00346F81" w:rsidRDefault="00346F81" w:rsidP="00346F81">
      <w:pPr>
        <w:adjustRightInd/>
        <w:spacing w:before="11"/>
        <w:rPr>
          <w:rFonts w:ascii="Microsoft Sans Serif" w:eastAsia="Microsoft Sans Serif" w:hAnsi="Microsoft Sans Serif" w:cs="Microsoft Sans Serif"/>
          <w:sz w:val="1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:191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9"/>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:500</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4" w:space="720" w:equalWidth="0">
            <w:col w:w="5643" w:space="40"/>
            <w:col w:w="1886" w:space="39"/>
            <w:col w:w="3486" w:space="39"/>
            <w:col w:w="18887"/>
          </w:cols>
        </w:sectPr>
      </w:pPr>
    </w:p>
    <w:p w:rsidR="00346F81" w:rsidRPr="00346F81" w:rsidRDefault="00346F81" w:rsidP="00346F81">
      <w:pPr>
        <w:adjustRightInd/>
        <w:spacing w:before="9"/>
        <w:rPr>
          <w:rFonts w:ascii="Microsoft Sans Serif" w:eastAsia="Microsoft Sans Serif" w:hAnsi="Microsoft Sans Serif" w:cs="Microsoft Sans Serif"/>
          <w:sz w:val="19"/>
          <w:szCs w:val="15"/>
          <w:lang w:eastAsia="en-US"/>
        </w:rPr>
      </w:pPr>
    </w:p>
    <w:p w:rsidR="00346F81" w:rsidRPr="00346F81" w:rsidRDefault="00346F81" w:rsidP="00346F81">
      <w:pPr>
        <w:adjustRightInd/>
        <w:rPr>
          <w:sz w:val="19"/>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spacing w:before="1"/>
        <w:rPr>
          <w:rFonts w:ascii="Microsoft Sans Serif" w:eastAsia="Microsoft Sans Serif" w:hAnsi="Microsoft Sans Serif" w:cs="Microsoft Sans Serif"/>
          <w:sz w:val="13"/>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:464</w:t>
      </w:r>
    </w:p>
    <w:p w:rsidR="00346F81" w:rsidRPr="00346F81" w:rsidRDefault="00346F81" w:rsidP="00346F81">
      <w:pPr>
        <w:adjustRightInd/>
        <w:spacing w:before="11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:467</w:t>
      </w:r>
    </w:p>
    <w:p w:rsidR="00346F81" w:rsidRPr="00346F81" w:rsidRDefault="00346F81" w:rsidP="00346F81">
      <w:pPr>
        <w:tabs>
          <w:tab w:val="left" w:pos="6857"/>
        </w:tabs>
        <w:adjustRightInd/>
        <w:spacing w:before="10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:195</w:t>
      </w:r>
      <w:r w:rsidRPr="00346F81">
        <w:rPr>
          <w:rFonts w:ascii="Microsoft Sans Serif" w:eastAsia="Microsoft Sans Serif" w:hAnsi="Microsoft Sans Serif" w:cs="Microsoft Sans Serif"/>
          <w:color w:val="1F7F00"/>
          <w:w w:val="105"/>
          <w:sz w:val="15"/>
          <w:szCs w:val="15"/>
          <w:lang w:eastAsia="en-US"/>
        </w:rPr>
        <w:tab/>
      </w:r>
      <w:r w:rsidRPr="00346F81">
        <w:rPr>
          <w:rFonts w:ascii="Microsoft Sans Serif" w:eastAsia="Microsoft Sans Serif" w:hAnsi="Microsoft Sans Serif" w:cs="Microsoft Sans Serif"/>
          <w:color w:val="1F7F00"/>
          <w:w w:val="105"/>
          <w:position w:val="-9"/>
          <w:sz w:val="15"/>
          <w:szCs w:val="15"/>
          <w:lang w:eastAsia="en-US"/>
        </w:rPr>
        <w:t>:192</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3" w:space="720" w:equalWidth="0">
            <w:col w:w="3638" w:space="40"/>
            <w:col w:w="632" w:space="586"/>
            <w:col w:w="25124"/>
          </w:cols>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r>
        <w:rPr>
          <w:rFonts w:ascii="Microsoft Sans Serif" w:eastAsia="Microsoft Sans Serif" w:hAnsi="Microsoft Sans Serif" w:cs="Microsoft Sans Serif"/>
          <w:noProof/>
          <w:sz w:val="15"/>
          <w:szCs w:val="15"/>
        </w:rPr>
        <w:lastRenderedPageBreak/>
        <mc:AlternateContent>
          <mc:Choice Requires="wpg">
            <w:drawing>
              <wp:anchor distT="0" distB="0" distL="114300" distR="114300" simplePos="0" relativeHeight="251677696" behindDoc="1" locked="0" layoutInCell="1" allowOverlap="1">
                <wp:simplePos x="0" y="0"/>
                <wp:positionH relativeFrom="page">
                  <wp:posOffset>-3175</wp:posOffset>
                </wp:positionH>
                <wp:positionV relativeFrom="page">
                  <wp:posOffset>-1905</wp:posOffset>
                </wp:positionV>
                <wp:extent cx="20110450" cy="14205585"/>
                <wp:effectExtent l="6350" t="7620" r="9525" b="7620"/>
                <wp:wrapNone/>
                <wp:docPr id="499" name="Группа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0" cy="14205585"/>
                          <a:chOff x="-5" y="-3"/>
                          <a:chExt cx="31670" cy="22371"/>
                        </a:xfrm>
                      </wpg:grpSpPr>
                      <wps:wsp>
                        <wps:cNvPr id="500" name="Freeform 377"/>
                        <wps:cNvSpPr>
                          <a:spLocks/>
                        </wps:cNvSpPr>
                        <wps:spPr bwMode="auto">
                          <a:xfrm>
                            <a:off x="22085" y="3662"/>
                            <a:ext cx="617" cy="616"/>
                          </a:xfrm>
                          <a:custGeom>
                            <a:avLst/>
                            <a:gdLst>
                              <a:gd name="T0" fmla="+- 0 22085 22085"/>
                              <a:gd name="T1" fmla="*/ T0 w 617"/>
                              <a:gd name="T2" fmla="+- 0 3967 3662"/>
                              <a:gd name="T3" fmla="*/ 3967 h 616"/>
                              <a:gd name="T4" fmla="+- 0 22394 22085"/>
                              <a:gd name="T5" fmla="*/ T4 w 617"/>
                              <a:gd name="T6" fmla="+- 0 3662 3662"/>
                              <a:gd name="T7" fmla="*/ 3662 h 616"/>
                              <a:gd name="T8" fmla="+- 0 22702 22085"/>
                              <a:gd name="T9" fmla="*/ T8 w 617"/>
                              <a:gd name="T10" fmla="+- 0 3971 3662"/>
                              <a:gd name="T11" fmla="*/ 3971 h 616"/>
                              <a:gd name="T12" fmla="+- 0 22393 22085"/>
                              <a:gd name="T13" fmla="*/ T12 w 617"/>
                              <a:gd name="T14" fmla="+- 0 4278 3662"/>
                              <a:gd name="T15" fmla="*/ 4278 h 616"/>
                              <a:gd name="T16" fmla="+- 0 22085 22085"/>
                              <a:gd name="T17" fmla="*/ T16 w 617"/>
                              <a:gd name="T18" fmla="+- 0 3967 3662"/>
                              <a:gd name="T19" fmla="*/ 3967 h 616"/>
                            </a:gdLst>
                            <a:ahLst/>
                            <a:cxnLst>
                              <a:cxn ang="0">
                                <a:pos x="T1" y="T3"/>
                              </a:cxn>
                              <a:cxn ang="0">
                                <a:pos x="T5" y="T7"/>
                              </a:cxn>
                              <a:cxn ang="0">
                                <a:pos x="T9" y="T11"/>
                              </a:cxn>
                              <a:cxn ang="0">
                                <a:pos x="T13" y="T15"/>
                              </a:cxn>
                              <a:cxn ang="0">
                                <a:pos x="T17" y="T19"/>
                              </a:cxn>
                            </a:cxnLst>
                            <a:rect l="0" t="0" r="r" b="b"/>
                            <a:pathLst>
                              <a:path w="617" h="616">
                                <a:moveTo>
                                  <a:pt x="0" y="305"/>
                                </a:moveTo>
                                <a:lnTo>
                                  <a:pt x="309" y="0"/>
                                </a:lnTo>
                                <a:lnTo>
                                  <a:pt x="617" y="309"/>
                                </a:lnTo>
                                <a:lnTo>
                                  <a:pt x="308" y="616"/>
                                </a:lnTo>
                                <a:lnTo>
                                  <a:pt x="0" y="305"/>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AutoShape 378"/>
                        <wps:cNvSpPr>
                          <a:spLocks/>
                        </wps:cNvSpPr>
                        <wps:spPr bwMode="auto">
                          <a:xfrm>
                            <a:off x="21569" y="2350"/>
                            <a:ext cx="4650" cy="3333"/>
                          </a:xfrm>
                          <a:custGeom>
                            <a:avLst/>
                            <a:gdLst>
                              <a:gd name="T0" fmla="+- 0 22339 21570"/>
                              <a:gd name="T1" fmla="*/ T0 w 4650"/>
                              <a:gd name="T2" fmla="+- 0 3217 2351"/>
                              <a:gd name="T3" fmla="*/ 3217 h 3333"/>
                              <a:gd name="T4" fmla="+- 0 23688 21570"/>
                              <a:gd name="T5" fmla="*/ T4 w 4650"/>
                              <a:gd name="T6" fmla="+- 0 4908 2351"/>
                              <a:gd name="T7" fmla="*/ 4908 h 3333"/>
                              <a:gd name="T8" fmla="+- 0 22922 21570"/>
                              <a:gd name="T9" fmla="*/ T8 w 4650"/>
                              <a:gd name="T10" fmla="+- 0 5683 2351"/>
                              <a:gd name="T11" fmla="*/ 5683 h 3333"/>
                              <a:gd name="T12" fmla="+- 0 21570 21570"/>
                              <a:gd name="T13" fmla="*/ T12 w 4650"/>
                              <a:gd name="T14" fmla="+- 0 3995 2351"/>
                              <a:gd name="T15" fmla="*/ 3995 h 3333"/>
                              <a:gd name="T16" fmla="+- 0 22339 21570"/>
                              <a:gd name="T17" fmla="*/ T16 w 4650"/>
                              <a:gd name="T18" fmla="+- 0 3217 2351"/>
                              <a:gd name="T19" fmla="*/ 3217 h 3333"/>
                              <a:gd name="T20" fmla="+- 0 23108 21570"/>
                              <a:gd name="T21" fmla="*/ T20 w 4650"/>
                              <a:gd name="T22" fmla="+- 0 2438 2351"/>
                              <a:gd name="T23" fmla="*/ 2438 h 3333"/>
                              <a:gd name="T24" fmla="+- 0 24453 21570"/>
                              <a:gd name="T25" fmla="*/ T24 w 4650"/>
                              <a:gd name="T26" fmla="+- 0 4134 2351"/>
                              <a:gd name="T27" fmla="*/ 4134 h 3333"/>
                              <a:gd name="T28" fmla="+- 0 23688 21570"/>
                              <a:gd name="T29" fmla="*/ T28 w 4650"/>
                              <a:gd name="T30" fmla="+- 0 4908 2351"/>
                              <a:gd name="T31" fmla="*/ 4908 h 3333"/>
                              <a:gd name="T32" fmla="+- 0 22339 21570"/>
                              <a:gd name="T33" fmla="*/ T32 w 4650"/>
                              <a:gd name="T34" fmla="+- 0 3217 2351"/>
                              <a:gd name="T35" fmla="*/ 3217 h 3333"/>
                              <a:gd name="T36" fmla="+- 0 23108 21570"/>
                              <a:gd name="T37" fmla="*/ T36 w 4650"/>
                              <a:gd name="T38" fmla="+- 0 2438 2351"/>
                              <a:gd name="T39" fmla="*/ 2438 h 3333"/>
                              <a:gd name="T40" fmla="+- 0 23108 21570"/>
                              <a:gd name="T41" fmla="*/ T40 w 4650"/>
                              <a:gd name="T42" fmla="+- 0 2438 2351"/>
                              <a:gd name="T43" fmla="*/ 2438 h 3333"/>
                              <a:gd name="T44" fmla="+- 0 23194 21570"/>
                              <a:gd name="T45" fmla="*/ T44 w 4650"/>
                              <a:gd name="T46" fmla="+- 0 2351 2351"/>
                              <a:gd name="T47" fmla="*/ 2351 h 3333"/>
                              <a:gd name="T48" fmla="+- 0 24417 21570"/>
                              <a:gd name="T49" fmla="*/ T48 w 4650"/>
                              <a:gd name="T50" fmla="+- 0 2351 2351"/>
                              <a:gd name="T51" fmla="*/ 2351 h 3333"/>
                              <a:gd name="T52" fmla="+- 0 25238 21570"/>
                              <a:gd name="T53" fmla="*/ T52 w 4650"/>
                              <a:gd name="T54" fmla="+- 0 3341 2351"/>
                              <a:gd name="T55" fmla="*/ 3341 h 3333"/>
                              <a:gd name="T56" fmla="+- 0 24453 21570"/>
                              <a:gd name="T57" fmla="*/ T56 w 4650"/>
                              <a:gd name="T58" fmla="+- 0 4134 2351"/>
                              <a:gd name="T59" fmla="*/ 4134 h 3333"/>
                              <a:gd name="T60" fmla="+- 0 23108 21570"/>
                              <a:gd name="T61" fmla="*/ T60 w 4650"/>
                              <a:gd name="T62" fmla="+- 0 2438 2351"/>
                              <a:gd name="T63" fmla="*/ 2438 h 3333"/>
                              <a:gd name="T64" fmla="+- 0 26219 21570"/>
                              <a:gd name="T65" fmla="*/ T64 w 4650"/>
                              <a:gd name="T66" fmla="+- 0 2351 2351"/>
                              <a:gd name="T67" fmla="*/ 2351 h 3333"/>
                              <a:gd name="T68" fmla="+- 0 25999 21570"/>
                              <a:gd name="T69" fmla="*/ T68 w 4650"/>
                              <a:gd name="T70" fmla="+- 0 2574 2351"/>
                              <a:gd name="T71" fmla="*/ 2574 h 3333"/>
                              <a:gd name="T72" fmla="+- 0 25818 21570"/>
                              <a:gd name="T73" fmla="*/ T72 w 4650"/>
                              <a:gd name="T74" fmla="+- 0 2351 2351"/>
                              <a:gd name="T75" fmla="*/ 2351 h 3333"/>
                              <a:gd name="T76" fmla="+- 0 25818 21570"/>
                              <a:gd name="T77" fmla="*/ T76 w 4650"/>
                              <a:gd name="T78" fmla="+- 0 2351 2351"/>
                              <a:gd name="T79" fmla="*/ 2351 h 3333"/>
                              <a:gd name="T80" fmla="+- 0 25998 21570"/>
                              <a:gd name="T81" fmla="*/ T80 w 4650"/>
                              <a:gd name="T82" fmla="+- 0 2574 2351"/>
                              <a:gd name="T83" fmla="*/ 2574 h 3333"/>
                              <a:gd name="T84" fmla="+- 0 25238 21570"/>
                              <a:gd name="T85" fmla="*/ T84 w 4650"/>
                              <a:gd name="T86" fmla="+- 0 3341 2351"/>
                              <a:gd name="T87" fmla="*/ 3341 h 3333"/>
                              <a:gd name="T88" fmla="+- 0 24417 21570"/>
                              <a:gd name="T89" fmla="*/ T88 w 4650"/>
                              <a:gd name="T90" fmla="+- 0 2351 2351"/>
                              <a:gd name="T91" fmla="*/ 2351 h 3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50" h="3333">
                                <a:moveTo>
                                  <a:pt x="769" y="866"/>
                                </a:moveTo>
                                <a:lnTo>
                                  <a:pt x="2118" y="2557"/>
                                </a:lnTo>
                                <a:lnTo>
                                  <a:pt x="1352" y="3332"/>
                                </a:lnTo>
                                <a:lnTo>
                                  <a:pt x="0" y="1644"/>
                                </a:lnTo>
                                <a:lnTo>
                                  <a:pt x="769" y="866"/>
                                </a:lnTo>
                                <a:moveTo>
                                  <a:pt x="1538" y="87"/>
                                </a:moveTo>
                                <a:lnTo>
                                  <a:pt x="2883" y="1783"/>
                                </a:lnTo>
                                <a:lnTo>
                                  <a:pt x="2118" y="2557"/>
                                </a:lnTo>
                                <a:lnTo>
                                  <a:pt x="769" y="866"/>
                                </a:lnTo>
                                <a:lnTo>
                                  <a:pt x="1538" y="87"/>
                                </a:lnTo>
                                <a:moveTo>
                                  <a:pt x="1538" y="87"/>
                                </a:moveTo>
                                <a:lnTo>
                                  <a:pt x="1624" y="0"/>
                                </a:lnTo>
                                <a:moveTo>
                                  <a:pt x="2847" y="0"/>
                                </a:moveTo>
                                <a:lnTo>
                                  <a:pt x="3668" y="990"/>
                                </a:lnTo>
                                <a:lnTo>
                                  <a:pt x="2883" y="1783"/>
                                </a:lnTo>
                                <a:lnTo>
                                  <a:pt x="1538" y="87"/>
                                </a:lnTo>
                                <a:moveTo>
                                  <a:pt x="4649" y="0"/>
                                </a:moveTo>
                                <a:lnTo>
                                  <a:pt x="4429" y="223"/>
                                </a:lnTo>
                                <a:lnTo>
                                  <a:pt x="4248" y="0"/>
                                </a:lnTo>
                                <a:moveTo>
                                  <a:pt x="4248" y="0"/>
                                </a:moveTo>
                                <a:lnTo>
                                  <a:pt x="4428" y="223"/>
                                </a:lnTo>
                                <a:lnTo>
                                  <a:pt x="3668" y="990"/>
                                </a:lnTo>
                                <a:lnTo>
                                  <a:pt x="2847"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AutoShape 379"/>
                        <wps:cNvSpPr>
                          <a:spLocks/>
                        </wps:cNvSpPr>
                        <wps:spPr bwMode="auto">
                          <a:xfrm>
                            <a:off x="18467" y="3970"/>
                            <a:ext cx="3455" cy="1288"/>
                          </a:xfrm>
                          <a:custGeom>
                            <a:avLst/>
                            <a:gdLst>
                              <a:gd name="T0" fmla="+- 0 21335 18468"/>
                              <a:gd name="T1" fmla="*/ T0 w 3455"/>
                              <a:gd name="T2" fmla="+- 0 4607 3971"/>
                              <a:gd name="T3" fmla="*/ 4607 h 1288"/>
                              <a:gd name="T4" fmla="+- 0 21546 18468"/>
                              <a:gd name="T5" fmla="*/ T4 w 3455"/>
                              <a:gd name="T6" fmla="+- 0 4391 3971"/>
                              <a:gd name="T7" fmla="*/ 4391 h 1288"/>
                              <a:gd name="T8" fmla="+- 0 21769 18468"/>
                              <a:gd name="T9" fmla="*/ T8 w 3455"/>
                              <a:gd name="T10" fmla="+- 0 4613 3971"/>
                              <a:gd name="T11" fmla="*/ 4613 h 1288"/>
                              <a:gd name="T12" fmla="+- 0 21716 18468"/>
                              <a:gd name="T13" fmla="*/ T12 w 3455"/>
                              <a:gd name="T14" fmla="+- 0 4665 3971"/>
                              <a:gd name="T15" fmla="*/ 4665 h 1288"/>
                              <a:gd name="T16" fmla="+- 0 21922 18468"/>
                              <a:gd name="T17" fmla="*/ T16 w 3455"/>
                              <a:gd name="T18" fmla="+- 0 4869 3971"/>
                              <a:gd name="T19" fmla="*/ 4869 h 1288"/>
                              <a:gd name="T20" fmla="+- 0 21536 18468"/>
                              <a:gd name="T21" fmla="*/ T20 w 3455"/>
                              <a:gd name="T22" fmla="+- 0 5258 3971"/>
                              <a:gd name="T23" fmla="*/ 5258 h 1288"/>
                              <a:gd name="T24" fmla="+- 0 21201 18468"/>
                              <a:gd name="T25" fmla="*/ T24 w 3455"/>
                              <a:gd name="T26" fmla="+- 0 4925 3971"/>
                              <a:gd name="T27" fmla="*/ 4925 h 1288"/>
                              <a:gd name="T28" fmla="+- 0 21429 18468"/>
                              <a:gd name="T29" fmla="*/ T28 w 3455"/>
                              <a:gd name="T30" fmla="+- 0 4699 3971"/>
                              <a:gd name="T31" fmla="*/ 4699 h 1288"/>
                              <a:gd name="T32" fmla="+- 0 21335 18468"/>
                              <a:gd name="T33" fmla="*/ T32 w 3455"/>
                              <a:gd name="T34" fmla="+- 0 4607 3971"/>
                              <a:gd name="T35" fmla="*/ 4607 h 1288"/>
                              <a:gd name="T36" fmla="+- 0 18468 18468"/>
                              <a:gd name="T37" fmla="*/ T36 w 3455"/>
                              <a:gd name="T38" fmla="+- 0 4394 3971"/>
                              <a:gd name="T39" fmla="*/ 4394 h 1288"/>
                              <a:gd name="T40" fmla="+- 0 18618 18468"/>
                              <a:gd name="T41" fmla="*/ T40 w 3455"/>
                              <a:gd name="T42" fmla="+- 0 4239 3971"/>
                              <a:gd name="T43" fmla="*/ 4239 h 1288"/>
                              <a:gd name="T44" fmla="+- 0 18828 18468"/>
                              <a:gd name="T45" fmla="*/ T44 w 3455"/>
                              <a:gd name="T46" fmla="+- 0 4023 3971"/>
                              <a:gd name="T47" fmla="*/ 4023 h 1288"/>
                              <a:gd name="T48" fmla="+- 0 18856 18468"/>
                              <a:gd name="T49" fmla="*/ T48 w 3455"/>
                              <a:gd name="T50" fmla="+- 0 4050 3971"/>
                              <a:gd name="T51" fmla="*/ 4050 h 1288"/>
                              <a:gd name="T52" fmla="+- 0 18934 18468"/>
                              <a:gd name="T53" fmla="*/ T52 w 3455"/>
                              <a:gd name="T54" fmla="+- 0 3971 3971"/>
                              <a:gd name="T55" fmla="*/ 3971 h 1288"/>
                              <a:gd name="T56" fmla="+- 0 19085 18468"/>
                              <a:gd name="T57" fmla="*/ T56 w 3455"/>
                              <a:gd name="T58" fmla="+- 0 4119 3971"/>
                              <a:gd name="T59" fmla="*/ 4119 h 1288"/>
                              <a:gd name="T60" fmla="+- 0 18943 18468"/>
                              <a:gd name="T61" fmla="*/ T60 w 3455"/>
                              <a:gd name="T62" fmla="+- 0 4271 3971"/>
                              <a:gd name="T63" fmla="*/ 4271 h 1288"/>
                              <a:gd name="T64" fmla="+- 0 18911 18468"/>
                              <a:gd name="T65" fmla="*/ T64 w 3455"/>
                              <a:gd name="T66" fmla="+- 0 4244 3971"/>
                              <a:gd name="T67" fmla="*/ 4244 h 1288"/>
                              <a:gd name="T68" fmla="+- 0 18771 18468"/>
                              <a:gd name="T69" fmla="*/ T68 w 3455"/>
                              <a:gd name="T70" fmla="+- 0 4387 3971"/>
                              <a:gd name="T71" fmla="*/ 4387 h 1288"/>
                              <a:gd name="T72" fmla="+- 0 18621 18468"/>
                              <a:gd name="T73" fmla="*/ T72 w 3455"/>
                              <a:gd name="T74" fmla="+- 0 4540 3971"/>
                              <a:gd name="T75" fmla="*/ 4540 h 1288"/>
                              <a:gd name="T76" fmla="+- 0 18468 18468"/>
                              <a:gd name="T77" fmla="*/ T76 w 3455"/>
                              <a:gd name="T78" fmla="+- 0 4394 3971"/>
                              <a:gd name="T79" fmla="*/ 4394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55" h="1288">
                                <a:moveTo>
                                  <a:pt x="2867" y="636"/>
                                </a:moveTo>
                                <a:lnTo>
                                  <a:pt x="3078" y="420"/>
                                </a:lnTo>
                                <a:lnTo>
                                  <a:pt x="3301" y="642"/>
                                </a:lnTo>
                                <a:lnTo>
                                  <a:pt x="3248" y="694"/>
                                </a:lnTo>
                                <a:lnTo>
                                  <a:pt x="3454" y="898"/>
                                </a:lnTo>
                                <a:lnTo>
                                  <a:pt x="3068" y="1287"/>
                                </a:lnTo>
                                <a:lnTo>
                                  <a:pt x="2733" y="954"/>
                                </a:lnTo>
                                <a:lnTo>
                                  <a:pt x="2961" y="728"/>
                                </a:lnTo>
                                <a:lnTo>
                                  <a:pt x="2867" y="636"/>
                                </a:lnTo>
                                <a:moveTo>
                                  <a:pt x="0" y="423"/>
                                </a:moveTo>
                                <a:lnTo>
                                  <a:pt x="150" y="268"/>
                                </a:lnTo>
                                <a:lnTo>
                                  <a:pt x="360" y="52"/>
                                </a:lnTo>
                                <a:lnTo>
                                  <a:pt x="388" y="79"/>
                                </a:lnTo>
                                <a:lnTo>
                                  <a:pt x="466" y="0"/>
                                </a:lnTo>
                                <a:lnTo>
                                  <a:pt x="617" y="148"/>
                                </a:lnTo>
                                <a:lnTo>
                                  <a:pt x="475" y="300"/>
                                </a:lnTo>
                                <a:lnTo>
                                  <a:pt x="443" y="273"/>
                                </a:lnTo>
                                <a:lnTo>
                                  <a:pt x="303" y="416"/>
                                </a:lnTo>
                                <a:lnTo>
                                  <a:pt x="153" y="569"/>
                                </a:lnTo>
                                <a:lnTo>
                                  <a:pt x="0" y="423"/>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AutoShape 380"/>
                        <wps:cNvSpPr>
                          <a:spLocks/>
                        </wps:cNvSpPr>
                        <wps:spPr bwMode="auto">
                          <a:xfrm>
                            <a:off x="15848" y="2350"/>
                            <a:ext cx="4504" cy="2420"/>
                          </a:xfrm>
                          <a:custGeom>
                            <a:avLst/>
                            <a:gdLst>
                              <a:gd name="T0" fmla="+- 0 17383 15848"/>
                              <a:gd name="T1" fmla="*/ T0 w 4504"/>
                              <a:gd name="T2" fmla="+- 0 2603 2351"/>
                              <a:gd name="T3" fmla="*/ 2603 h 2420"/>
                              <a:gd name="T4" fmla="+- 0 17634 15848"/>
                              <a:gd name="T5" fmla="*/ T4 w 4504"/>
                              <a:gd name="T6" fmla="+- 0 2351 2351"/>
                              <a:gd name="T7" fmla="*/ 2351 h 2420"/>
                              <a:gd name="T8" fmla="+- 0 17173 15848"/>
                              <a:gd name="T9" fmla="*/ T8 w 4504"/>
                              <a:gd name="T10" fmla="+- 0 2351 2351"/>
                              <a:gd name="T11" fmla="*/ 2351 h 2420"/>
                              <a:gd name="T12" fmla="+- 0 17383 15848"/>
                              <a:gd name="T13" fmla="*/ T12 w 4504"/>
                              <a:gd name="T14" fmla="+- 0 2603 2351"/>
                              <a:gd name="T15" fmla="*/ 2603 h 2420"/>
                              <a:gd name="T16" fmla="+- 0 16979 15848"/>
                              <a:gd name="T17" fmla="*/ T16 w 4504"/>
                              <a:gd name="T18" fmla="+- 0 3665 2351"/>
                              <a:gd name="T19" fmla="*/ 3665 h 2420"/>
                              <a:gd name="T20" fmla="+- 0 18019 15848"/>
                              <a:gd name="T21" fmla="*/ T20 w 4504"/>
                              <a:gd name="T22" fmla="+- 0 2614 2351"/>
                              <a:gd name="T23" fmla="*/ 2614 h 2420"/>
                              <a:gd name="T24" fmla="+- 0 18946 15848"/>
                              <a:gd name="T25" fmla="*/ T24 w 4504"/>
                              <a:gd name="T26" fmla="+- 0 3757 2351"/>
                              <a:gd name="T27" fmla="*/ 3757 h 2420"/>
                              <a:gd name="T28" fmla="+- 0 17915 15848"/>
                              <a:gd name="T29" fmla="*/ T28 w 4504"/>
                              <a:gd name="T30" fmla="+- 0 4771 2351"/>
                              <a:gd name="T31" fmla="*/ 4771 h 2420"/>
                              <a:gd name="T32" fmla="+- 0 16979 15848"/>
                              <a:gd name="T33" fmla="*/ T32 w 4504"/>
                              <a:gd name="T34" fmla="+- 0 3665 2351"/>
                              <a:gd name="T35" fmla="*/ 3665 h 2420"/>
                              <a:gd name="T36" fmla="+- 0 17173 15848"/>
                              <a:gd name="T37" fmla="*/ T36 w 4504"/>
                              <a:gd name="T38" fmla="+- 0 2351 2351"/>
                              <a:gd name="T39" fmla="*/ 2351 h 2420"/>
                              <a:gd name="T40" fmla="+- 0 17383 15848"/>
                              <a:gd name="T41" fmla="*/ T40 w 4504"/>
                              <a:gd name="T42" fmla="+- 0 2603 2351"/>
                              <a:gd name="T43" fmla="*/ 2603 h 2420"/>
                              <a:gd name="T44" fmla="+- 0 16672 15848"/>
                              <a:gd name="T45" fmla="*/ T44 w 4504"/>
                              <a:gd name="T46" fmla="+- 0 3322 2351"/>
                              <a:gd name="T47" fmla="*/ 3322 h 2420"/>
                              <a:gd name="T48" fmla="+- 0 15848 15848"/>
                              <a:gd name="T49" fmla="*/ T48 w 4504"/>
                              <a:gd name="T50" fmla="+- 0 2351 2351"/>
                              <a:gd name="T51" fmla="*/ 2351 h 2420"/>
                              <a:gd name="T52" fmla="+- 0 18019 15848"/>
                              <a:gd name="T53" fmla="*/ T52 w 4504"/>
                              <a:gd name="T54" fmla="+- 0 2614 2351"/>
                              <a:gd name="T55" fmla="*/ 2614 h 2420"/>
                              <a:gd name="T56" fmla="+- 0 18280 15848"/>
                              <a:gd name="T57" fmla="*/ T56 w 4504"/>
                              <a:gd name="T58" fmla="+- 0 2351 2351"/>
                              <a:gd name="T59" fmla="*/ 2351 h 2420"/>
                              <a:gd name="T60" fmla="+- 0 19656 15848"/>
                              <a:gd name="T61" fmla="*/ T60 w 4504"/>
                              <a:gd name="T62" fmla="+- 0 2351 2351"/>
                              <a:gd name="T63" fmla="*/ 2351 h 2420"/>
                              <a:gd name="T64" fmla="+- 0 19971 15848"/>
                              <a:gd name="T65" fmla="*/ T64 w 4504"/>
                              <a:gd name="T66" fmla="+- 0 2742 2351"/>
                              <a:gd name="T67" fmla="*/ 2742 h 2420"/>
                              <a:gd name="T68" fmla="+- 0 18946 15848"/>
                              <a:gd name="T69" fmla="*/ T68 w 4504"/>
                              <a:gd name="T70" fmla="+- 0 3757 2351"/>
                              <a:gd name="T71" fmla="*/ 3757 h 2420"/>
                              <a:gd name="T72" fmla="+- 0 18019 15848"/>
                              <a:gd name="T73" fmla="*/ T72 w 4504"/>
                              <a:gd name="T74" fmla="+- 0 2614 2351"/>
                              <a:gd name="T75" fmla="*/ 2614 h 2420"/>
                              <a:gd name="T76" fmla="+- 0 20352 15848"/>
                              <a:gd name="T77" fmla="*/ T76 w 4504"/>
                              <a:gd name="T78" fmla="+- 0 2351 2351"/>
                              <a:gd name="T79" fmla="*/ 2351 h 2420"/>
                              <a:gd name="T80" fmla="+- 0 19971 15848"/>
                              <a:gd name="T81" fmla="*/ T80 w 4504"/>
                              <a:gd name="T82" fmla="+- 0 2742 2351"/>
                              <a:gd name="T83" fmla="*/ 2742 h 2420"/>
                              <a:gd name="T84" fmla="+- 0 19656 15848"/>
                              <a:gd name="T85" fmla="*/ T84 w 4504"/>
                              <a:gd name="T86" fmla="+- 0 2351 2351"/>
                              <a:gd name="T87" fmla="*/ 2351 h 2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504" h="2420">
                                <a:moveTo>
                                  <a:pt x="1535" y="252"/>
                                </a:moveTo>
                                <a:lnTo>
                                  <a:pt x="1786" y="0"/>
                                </a:lnTo>
                                <a:moveTo>
                                  <a:pt x="1325" y="0"/>
                                </a:moveTo>
                                <a:lnTo>
                                  <a:pt x="1535" y="252"/>
                                </a:lnTo>
                                <a:moveTo>
                                  <a:pt x="1131" y="1314"/>
                                </a:moveTo>
                                <a:lnTo>
                                  <a:pt x="2171" y="263"/>
                                </a:lnTo>
                                <a:lnTo>
                                  <a:pt x="3098" y="1406"/>
                                </a:lnTo>
                                <a:lnTo>
                                  <a:pt x="2067" y="2420"/>
                                </a:lnTo>
                                <a:lnTo>
                                  <a:pt x="1131" y="1314"/>
                                </a:lnTo>
                                <a:moveTo>
                                  <a:pt x="1325" y="0"/>
                                </a:moveTo>
                                <a:lnTo>
                                  <a:pt x="1535" y="252"/>
                                </a:lnTo>
                                <a:lnTo>
                                  <a:pt x="824" y="971"/>
                                </a:lnTo>
                                <a:lnTo>
                                  <a:pt x="0" y="0"/>
                                </a:lnTo>
                                <a:moveTo>
                                  <a:pt x="2171" y="263"/>
                                </a:moveTo>
                                <a:lnTo>
                                  <a:pt x="2432" y="0"/>
                                </a:lnTo>
                                <a:moveTo>
                                  <a:pt x="3808" y="0"/>
                                </a:moveTo>
                                <a:lnTo>
                                  <a:pt x="4123" y="391"/>
                                </a:lnTo>
                                <a:lnTo>
                                  <a:pt x="3098" y="1406"/>
                                </a:lnTo>
                                <a:lnTo>
                                  <a:pt x="2171" y="263"/>
                                </a:lnTo>
                                <a:moveTo>
                                  <a:pt x="4504" y="0"/>
                                </a:moveTo>
                                <a:lnTo>
                                  <a:pt x="4123" y="391"/>
                                </a:lnTo>
                                <a:lnTo>
                                  <a:pt x="3808"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AutoShape 381"/>
                        <wps:cNvSpPr>
                          <a:spLocks/>
                        </wps:cNvSpPr>
                        <wps:spPr bwMode="auto">
                          <a:xfrm>
                            <a:off x="20456" y="5329"/>
                            <a:ext cx="538" cy="2009"/>
                          </a:xfrm>
                          <a:custGeom>
                            <a:avLst/>
                            <a:gdLst>
                              <a:gd name="T0" fmla="+- 0 20525 20456"/>
                              <a:gd name="T1" fmla="*/ T0 w 538"/>
                              <a:gd name="T2" fmla="+- 0 7099 5329"/>
                              <a:gd name="T3" fmla="*/ 7099 h 2009"/>
                              <a:gd name="T4" fmla="+- 0 20759 20456"/>
                              <a:gd name="T5" fmla="*/ T4 w 538"/>
                              <a:gd name="T6" fmla="+- 0 6909 5329"/>
                              <a:gd name="T7" fmla="*/ 6909 h 2009"/>
                              <a:gd name="T8" fmla="+- 0 20954 20456"/>
                              <a:gd name="T9" fmla="*/ T8 w 538"/>
                              <a:gd name="T10" fmla="+- 0 7148 5329"/>
                              <a:gd name="T11" fmla="*/ 7148 h 2009"/>
                              <a:gd name="T12" fmla="+- 0 20719 20456"/>
                              <a:gd name="T13" fmla="*/ T12 w 538"/>
                              <a:gd name="T14" fmla="+- 0 7338 5329"/>
                              <a:gd name="T15" fmla="*/ 7338 h 2009"/>
                              <a:gd name="T16" fmla="+- 0 20525 20456"/>
                              <a:gd name="T17" fmla="*/ T16 w 538"/>
                              <a:gd name="T18" fmla="+- 0 7099 5329"/>
                              <a:gd name="T19" fmla="*/ 7099 h 2009"/>
                              <a:gd name="T20" fmla="+- 0 20456 20456"/>
                              <a:gd name="T21" fmla="*/ T20 w 538"/>
                              <a:gd name="T22" fmla="+- 0 5629 5329"/>
                              <a:gd name="T23" fmla="*/ 5629 h 2009"/>
                              <a:gd name="T24" fmla="+- 0 20765 20456"/>
                              <a:gd name="T25" fmla="*/ T24 w 538"/>
                              <a:gd name="T26" fmla="+- 0 5329 5329"/>
                              <a:gd name="T27" fmla="*/ 5329 h 2009"/>
                              <a:gd name="T28" fmla="+- 0 20994 20456"/>
                              <a:gd name="T29" fmla="*/ T28 w 538"/>
                              <a:gd name="T30" fmla="+- 0 5562 5329"/>
                              <a:gd name="T31" fmla="*/ 5562 h 2009"/>
                              <a:gd name="T32" fmla="+- 0 20686 20456"/>
                              <a:gd name="T33" fmla="*/ T32 w 538"/>
                              <a:gd name="T34" fmla="+- 0 5862 5329"/>
                              <a:gd name="T35" fmla="*/ 5862 h 2009"/>
                              <a:gd name="T36" fmla="+- 0 20456 20456"/>
                              <a:gd name="T37" fmla="*/ T36 w 538"/>
                              <a:gd name="T38" fmla="+- 0 5629 5329"/>
                              <a:gd name="T39" fmla="*/ 5629 h 2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8" h="2009">
                                <a:moveTo>
                                  <a:pt x="69" y="1770"/>
                                </a:moveTo>
                                <a:lnTo>
                                  <a:pt x="303" y="1580"/>
                                </a:lnTo>
                                <a:lnTo>
                                  <a:pt x="498" y="1819"/>
                                </a:lnTo>
                                <a:lnTo>
                                  <a:pt x="263" y="2009"/>
                                </a:lnTo>
                                <a:lnTo>
                                  <a:pt x="69" y="1770"/>
                                </a:lnTo>
                                <a:moveTo>
                                  <a:pt x="0" y="300"/>
                                </a:moveTo>
                                <a:lnTo>
                                  <a:pt x="309" y="0"/>
                                </a:lnTo>
                                <a:lnTo>
                                  <a:pt x="538" y="233"/>
                                </a:lnTo>
                                <a:lnTo>
                                  <a:pt x="230" y="533"/>
                                </a:lnTo>
                                <a:lnTo>
                                  <a:pt x="0" y="300"/>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AutoShape 382"/>
                        <wps:cNvSpPr>
                          <a:spLocks/>
                        </wps:cNvSpPr>
                        <wps:spPr bwMode="auto">
                          <a:xfrm>
                            <a:off x="8912" y="2350"/>
                            <a:ext cx="11986" cy="8819"/>
                          </a:xfrm>
                          <a:custGeom>
                            <a:avLst/>
                            <a:gdLst>
                              <a:gd name="T0" fmla="+- 0 20771 8913"/>
                              <a:gd name="T1" fmla="*/ T0 w 11986"/>
                              <a:gd name="T2" fmla="+- 0 6463 2351"/>
                              <a:gd name="T3" fmla="*/ 6463 h 8819"/>
                              <a:gd name="T4" fmla="+- 0 19247 8913"/>
                              <a:gd name="T5" fmla="*/ T4 w 11986"/>
                              <a:gd name="T6" fmla="+- 0 6344 2351"/>
                              <a:gd name="T7" fmla="*/ 6344 h 8819"/>
                              <a:gd name="T8" fmla="+- 0 17027 8913"/>
                              <a:gd name="T9" fmla="*/ T8 w 11986"/>
                              <a:gd name="T10" fmla="+- 0 8600 2351"/>
                              <a:gd name="T11" fmla="*/ 8600 h 8819"/>
                              <a:gd name="T12" fmla="+- 0 17589 8913"/>
                              <a:gd name="T13" fmla="*/ T12 w 11986"/>
                              <a:gd name="T14" fmla="+- 0 9227 2351"/>
                              <a:gd name="T15" fmla="*/ 9227 h 8819"/>
                              <a:gd name="T16" fmla="+- 0 16436 8913"/>
                              <a:gd name="T17" fmla="*/ T16 w 11986"/>
                              <a:gd name="T18" fmla="+- 0 10608 2351"/>
                              <a:gd name="T19" fmla="*/ 10608 h 8819"/>
                              <a:gd name="T20" fmla="+- 0 17027 8913"/>
                              <a:gd name="T21" fmla="*/ T20 w 11986"/>
                              <a:gd name="T22" fmla="+- 0 8600 2351"/>
                              <a:gd name="T23" fmla="*/ 8600 h 8819"/>
                              <a:gd name="T24" fmla="+- 0 19011 8913"/>
                              <a:gd name="T25" fmla="*/ T24 w 11986"/>
                              <a:gd name="T26" fmla="+- 0 9899 2351"/>
                              <a:gd name="T27" fmla="*/ 9899 h 8819"/>
                              <a:gd name="T28" fmla="+- 0 18514 8913"/>
                              <a:gd name="T29" fmla="*/ T28 w 11986"/>
                              <a:gd name="T30" fmla="+- 0 10404 2351"/>
                              <a:gd name="T31" fmla="*/ 10404 h 8819"/>
                              <a:gd name="T32" fmla="+- 0 16436 8913"/>
                              <a:gd name="T33" fmla="*/ T32 w 11986"/>
                              <a:gd name="T34" fmla="+- 0 10608 2351"/>
                              <a:gd name="T35" fmla="*/ 10608 h 8819"/>
                              <a:gd name="T36" fmla="+- 0 17995 8913"/>
                              <a:gd name="T37" fmla="*/ T36 w 11986"/>
                              <a:gd name="T38" fmla="+- 0 9620 2351"/>
                              <a:gd name="T39" fmla="*/ 9620 h 8819"/>
                              <a:gd name="T40" fmla="+- 0 19516 8913"/>
                              <a:gd name="T41" fmla="*/ T40 w 11986"/>
                              <a:gd name="T42" fmla="+- 0 7736 2351"/>
                              <a:gd name="T43" fmla="*/ 7736 h 8819"/>
                              <a:gd name="T44" fmla="+- 0 19829 8913"/>
                              <a:gd name="T45" fmla="*/ T44 w 11986"/>
                              <a:gd name="T46" fmla="+- 0 9068 2351"/>
                              <a:gd name="T47" fmla="*/ 9068 h 8819"/>
                              <a:gd name="T48" fmla="+- 0 19011 8913"/>
                              <a:gd name="T49" fmla="*/ T48 w 11986"/>
                              <a:gd name="T50" fmla="+- 0 9899 2351"/>
                              <a:gd name="T51" fmla="*/ 9899 h 8819"/>
                              <a:gd name="T52" fmla="+- 0 18225 8913"/>
                              <a:gd name="T53" fmla="*/ T52 w 11986"/>
                              <a:gd name="T54" fmla="+- 0 9056 2351"/>
                              <a:gd name="T55" fmla="*/ 9056 h 8819"/>
                              <a:gd name="T56" fmla="+- 0 18457 8913"/>
                              <a:gd name="T57" fmla="*/ T56 w 11986"/>
                              <a:gd name="T58" fmla="+- 0 7147 2351"/>
                              <a:gd name="T59" fmla="*/ 7147 h 8819"/>
                              <a:gd name="T60" fmla="+- 0 19032 8913"/>
                              <a:gd name="T61" fmla="*/ T60 w 11986"/>
                              <a:gd name="T62" fmla="+- 0 7160 2351"/>
                              <a:gd name="T63" fmla="*/ 7160 h 8819"/>
                              <a:gd name="T64" fmla="+- 0 18225 8913"/>
                              <a:gd name="T65" fmla="*/ T64 w 11986"/>
                              <a:gd name="T66" fmla="+- 0 9056 2351"/>
                              <a:gd name="T67" fmla="*/ 9056 h 8819"/>
                              <a:gd name="T68" fmla="+- 0 17940 8913"/>
                              <a:gd name="T69" fmla="*/ T68 w 11986"/>
                              <a:gd name="T70" fmla="+- 0 8858 2351"/>
                              <a:gd name="T71" fmla="*/ 8858 h 8819"/>
                              <a:gd name="T72" fmla="+- 0 18457 8913"/>
                              <a:gd name="T73" fmla="*/ T72 w 11986"/>
                              <a:gd name="T74" fmla="+- 0 7147 2351"/>
                              <a:gd name="T75" fmla="*/ 7147 h 8819"/>
                              <a:gd name="T76" fmla="+- 0 19032 8913"/>
                              <a:gd name="T77" fmla="*/ T76 w 11986"/>
                              <a:gd name="T78" fmla="+- 0 7160 2351"/>
                              <a:gd name="T79" fmla="*/ 7160 h 8819"/>
                              <a:gd name="T80" fmla="+- 0 18457 8913"/>
                              <a:gd name="T81" fmla="*/ T80 w 11986"/>
                              <a:gd name="T82" fmla="+- 0 7147 2351"/>
                              <a:gd name="T83" fmla="*/ 7147 h 8819"/>
                              <a:gd name="T84" fmla="+- 0 16409 8913"/>
                              <a:gd name="T85" fmla="*/ T84 w 11986"/>
                              <a:gd name="T86" fmla="+- 0 6220 2351"/>
                              <a:gd name="T87" fmla="*/ 6220 h 8819"/>
                              <a:gd name="T88" fmla="+- 0 16459 8913"/>
                              <a:gd name="T89" fmla="*/ T88 w 11986"/>
                              <a:gd name="T90" fmla="+- 0 8372 2351"/>
                              <a:gd name="T91" fmla="*/ 8372 h 8819"/>
                              <a:gd name="T92" fmla="+- 0 16409 8913"/>
                              <a:gd name="T93" fmla="*/ T92 w 11986"/>
                              <a:gd name="T94" fmla="+- 0 6220 2351"/>
                              <a:gd name="T95" fmla="*/ 6220 h 8819"/>
                              <a:gd name="T96" fmla="+- 0 18397 8913"/>
                              <a:gd name="T97" fmla="*/ T96 w 11986"/>
                              <a:gd name="T98" fmla="+- 0 6403 2351"/>
                              <a:gd name="T99" fmla="*/ 6403 h 8819"/>
                              <a:gd name="T100" fmla="+- 0 16409 8913"/>
                              <a:gd name="T101" fmla="*/ T100 w 11986"/>
                              <a:gd name="T102" fmla="+- 0 6220 2351"/>
                              <a:gd name="T103" fmla="*/ 6220 h 8819"/>
                              <a:gd name="T104" fmla="+- 0 17915 8913"/>
                              <a:gd name="T105" fmla="*/ T104 w 11986"/>
                              <a:gd name="T106" fmla="+- 0 4771 2351"/>
                              <a:gd name="T107" fmla="*/ 4771 h 8819"/>
                              <a:gd name="T108" fmla="+- 0 19876 8913"/>
                              <a:gd name="T109" fmla="*/ T108 w 11986"/>
                              <a:gd name="T110" fmla="+- 0 4913 2351"/>
                              <a:gd name="T111" fmla="*/ 4913 h 8819"/>
                              <a:gd name="T112" fmla="+- 0 17915 8913"/>
                              <a:gd name="T113" fmla="*/ T112 w 11986"/>
                              <a:gd name="T114" fmla="+- 0 4771 2351"/>
                              <a:gd name="T115" fmla="*/ 4771 h 8819"/>
                              <a:gd name="T116" fmla="+- 0 19971 8913"/>
                              <a:gd name="T117" fmla="*/ T116 w 11986"/>
                              <a:gd name="T118" fmla="+- 0 2742 2351"/>
                              <a:gd name="T119" fmla="*/ 2742 h 8819"/>
                              <a:gd name="T120" fmla="+- 0 19876 8913"/>
                              <a:gd name="T121" fmla="*/ T120 w 11986"/>
                              <a:gd name="T122" fmla="+- 0 4913 2351"/>
                              <a:gd name="T123" fmla="*/ 4913 h 8819"/>
                              <a:gd name="T124" fmla="+- 0 16482 8913"/>
                              <a:gd name="T125" fmla="*/ T124 w 11986"/>
                              <a:gd name="T126" fmla="+- 0 4124 2351"/>
                              <a:gd name="T127" fmla="*/ 4124 h 8819"/>
                              <a:gd name="T128" fmla="+- 0 16409 8913"/>
                              <a:gd name="T129" fmla="*/ T128 w 11986"/>
                              <a:gd name="T130" fmla="+- 0 6220 2351"/>
                              <a:gd name="T131" fmla="*/ 6220 h 8819"/>
                              <a:gd name="T132" fmla="+- 0 16482 8913"/>
                              <a:gd name="T133" fmla="*/ T132 w 11986"/>
                              <a:gd name="T134" fmla="+- 0 4124 2351"/>
                              <a:gd name="T135" fmla="*/ 4124 h 8819"/>
                              <a:gd name="T136" fmla="+- 0 13604 8913"/>
                              <a:gd name="T137" fmla="*/ T136 w 11986"/>
                              <a:gd name="T138" fmla="+- 0 3897 2351"/>
                              <a:gd name="T139" fmla="*/ 3897 h 8819"/>
                              <a:gd name="T140" fmla="+- 0 12490 8913"/>
                              <a:gd name="T141" fmla="*/ T140 w 11986"/>
                              <a:gd name="T142" fmla="+- 0 4827 2351"/>
                              <a:gd name="T143" fmla="*/ 4827 h 8819"/>
                              <a:gd name="T144" fmla="+- 0 12606 8913"/>
                              <a:gd name="T145" fmla="*/ T144 w 11986"/>
                              <a:gd name="T146" fmla="+- 0 2693 2351"/>
                              <a:gd name="T147" fmla="*/ 2693 h 8819"/>
                              <a:gd name="T148" fmla="+- 0 11492 8913"/>
                              <a:gd name="T149" fmla="*/ T148 w 11986"/>
                              <a:gd name="T150" fmla="+- 0 3623 2351"/>
                              <a:gd name="T151" fmla="*/ 3623 h 8819"/>
                              <a:gd name="T152" fmla="+- 0 11993 8913"/>
                              <a:gd name="T153" fmla="*/ T152 w 11986"/>
                              <a:gd name="T154" fmla="+- 0 5243 2351"/>
                              <a:gd name="T155" fmla="*/ 5243 h 8819"/>
                              <a:gd name="T156" fmla="+- 0 10380 8913"/>
                              <a:gd name="T157" fmla="*/ T156 w 11986"/>
                              <a:gd name="T158" fmla="+- 0 4554 2351"/>
                              <a:gd name="T159" fmla="*/ 4554 h 8819"/>
                              <a:gd name="T160" fmla="+- 0 10380 8913"/>
                              <a:gd name="T161" fmla="*/ T160 w 11986"/>
                              <a:gd name="T162" fmla="+- 0 4554 2351"/>
                              <a:gd name="T163" fmla="*/ 4554 h 8819"/>
                              <a:gd name="T164" fmla="+- 0 11425 8913"/>
                              <a:gd name="T165" fmla="*/ T164 w 11986"/>
                              <a:gd name="T166" fmla="+- 0 6867 2351"/>
                              <a:gd name="T167" fmla="*/ 6867 h 8819"/>
                              <a:gd name="T168" fmla="+- 0 9598 8913"/>
                              <a:gd name="T169" fmla="*/ T168 w 11986"/>
                              <a:gd name="T170" fmla="+- 0 5207 2351"/>
                              <a:gd name="T171" fmla="*/ 5207 h 8819"/>
                              <a:gd name="T172" fmla="+- 0 9598 8913"/>
                              <a:gd name="T173" fmla="*/ T172 w 11986"/>
                              <a:gd name="T174" fmla="+- 0 5207 2351"/>
                              <a:gd name="T175" fmla="*/ 5207 h 8819"/>
                              <a:gd name="T176" fmla="+- 0 10482 8913"/>
                              <a:gd name="T177" fmla="*/ T176 w 11986"/>
                              <a:gd name="T178" fmla="+- 0 7652 2351"/>
                              <a:gd name="T179" fmla="*/ 7652 h 8819"/>
                              <a:gd name="T180" fmla="+- 0 10461 8913"/>
                              <a:gd name="T181" fmla="*/ T180 w 11986"/>
                              <a:gd name="T182" fmla="+- 0 9025 2351"/>
                              <a:gd name="T183" fmla="*/ 9025 h 8819"/>
                              <a:gd name="T184" fmla="+- 0 9793 8913"/>
                              <a:gd name="T185" fmla="*/ T184 w 11986"/>
                              <a:gd name="T186" fmla="+- 0 8227 2351"/>
                              <a:gd name="T187" fmla="*/ 8227 h 8819"/>
                              <a:gd name="T188" fmla="+- 0 11168 8913"/>
                              <a:gd name="T189" fmla="*/ T188 w 11986"/>
                              <a:gd name="T190" fmla="+- 0 7080 2351"/>
                              <a:gd name="T191" fmla="*/ 7080 h 8819"/>
                              <a:gd name="T192" fmla="+- 0 11521 8913"/>
                              <a:gd name="T193" fmla="*/ T192 w 11986"/>
                              <a:gd name="T194" fmla="+- 0 9018 2351"/>
                              <a:gd name="T195" fmla="*/ 9018 h 8819"/>
                              <a:gd name="T196" fmla="+- 0 9693 8913"/>
                              <a:gd name="T197" fmla="*/ T196 w 11986"/>
                              <a:gd name="T198" fmla="+- 0 11169 2351"/>
                              <a:gd name="T199" fmla="*/ 11169 h 8819"/>
                              <a:gd name="T200" fmla="+- 0 10115 8913"/>
                              <a:gd name="T201" fmla="*/ T200 w 11986"/>
                              <a:gd name="T202" fmla="+- 0 9315 2351"/>
                              <a:gd name="T203" fmla="*/ 9315 h 8819"/>
                              <a:gd name="T204" fmla="+- 0 10098 8913"/>
                              <a:gd name="T205" fmla="*/ T204 w 11986"/>
                              <a:gd name="T206" fmla="+- 0 8591 2351"/>
                              <a:gd name="T207" fmla="*/ 8591 h 8819"/>
                              <a:gd name="T208" fmla="+- 0 11521 8913"/>
                              <a:gd name="T209" fmla="*/ T208 w 11986"/>
                              <a:gd name="T210" fmla="+- 0 9018 2351"/>
                              <a:gd name="T211" fmla="*/ 9018 h 8819"/>
                              <a:gd name="T212" fmla="+- 0 12311 8913"/>
                              <a:gd name="T213" fmla="*/ T212 w 11986"/>
                              <a:gd name="T214" fmla="+- 0 2351 2351"/>
                              <a:gd name="T215" fmla="*/ 2351 h 8819"/>
                              <a:gd name="T216" fmla="+- 0 9955 8913"/>
                              <a:gd name="T217" fmla="*/ T216 w 11986"/>
                              <a:gd name="T218" fmla="+- 0 2351 2351"/>
                              <a:gd name="T219" fmla="*/ 2351 h 8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1986" h="8819">
                                <a:moveTo>
                                  <a:pt x="11114" y="3205"/>
                                </a:moveTo>
                                <a:lnTo>
                                  <a:pt x="11858" y="4112"/>
                                </a:lnTo>
                                <a:lnTo>
                                  <a:pt x="11084" y="4876"/>
                                </a:lnTo>
                                <a:lnTo>
                                  <a:pt x="10334" y="3993"/>
                                </a:lnTo>
                                <a:lnTo>
                                  <a:pt x="11114" y="3205"/>
                                </a:lnTo>
                                <a:moveTo>
                                  <a:pt x="8114" y="6249"/>
                                </a:moveTo>
                                <a:lnTo>
                                  <a:pt x="8715" y="6834"/>
                                </a:lnTo>
                                <a:lnTo>
                                  <a:pt x="8676" y="6876"/>
                                </a:lnTo>
                                <a:lnTo>
                                  <a:pt x="8782" y="6977"/>
                                </a:lnTo>
                                <a:lnTo>
                                  <a:pt x="7523" y="8257"/>
                                </a:lnTo>
                                <a:lnTo>
                                  <a:pt x="6837" y="7541"/>
                                </a:lnTo>
                                <a:lnTo>
                                  <a:pt x="8114" y="6249"/>
                                </a:lnTo>
                                <a:moveTo>
                                  <a:pt x="9471" y="6859"/>
                                </a:moveTo>
                                <a:lnTo>
                                  <a:pt x="10098" y="7548"/>
                                </a:lnTo>
                                <a:lnTo>
                                  <a:pt x="9870" y="7780"/>
                                </a:lnTo>
                                <a:lnTo>
                                  <a:pt x="9601" y="8053"/>
                                </a:lnTo>
                                <a:lnTo>
                                  <a:pt x="7681" y="8420"/>
                                </a:lnTo>
                                <a:lnTo>
                                  <a:pt x="7523" y="8257"/>
                                </a:lnTo>
                                <a:lnTo>
                                  <a:pt x="8782" y="6977"/>
                                </a:lnTo>
                                <a:lnTo>
                                  <a:pt x="9082" y="7269"/>
                                </a:lnTo>
                                <a:lnTo>
                                  <a:pt x="9471" y="6859"/>
                                </a:lnTo>
                                <a:moveTo>
                                  <a:pt x="10603" y="5385"/>
                                </a:moveTo>
                                <a:lnTo>
                                  <a:pt x="11351" y="6276"/>
                                </a:lnTo>
                                <a:lnTo>
                                  <a:pt x="10916" y="6717"/>
                                </a:lnTo>
                                <a:lnTo>
                                  <a:pt x="10285" y="7358"/>
                                </a:lnTo>
                                <a:lnTo>
                                  <a:pt x="10098" y="7548"/>
                                </a:lnTo>
                                <a:lnTo>
                                  <a:pt x="9471" y="6859"/>
                                </a:lnTo>
                                <a:lnTo>
                                  <a:pt x="9312" y="6705"/>
                                </a:lnTo>
                                <a:lnTo>
                                  <a:pt x="10603" y="5385"/>
                                </a:lnTo>
                                <a:moveTo>
                                  <a:pt x="9544" y="4796"/>
                                </a:moveTo>
                                <a:lnTo>
                                  <a:pt x="9832" y="5090"/>
                                </a:lnTo>
                                <a:lnTo>
                                  <a:pt x="10119" y="4809"/>
                                </a:lnTo>
                                <a:lnTo>
                                  <a:pt x="10603" y="5385"/>
                                </a:lnTo>
                                <a:lnTo>
                                  <a:pt x="9312" y="6705"/>
                                </a:lnTo>
                                <a:lnTo>
                                  <a:pt x="9066" y="6465"/>
                                </a:lnTo>
                                <a:lnTo>
                                  <a:pt x="9027" y="6507"/>
                                </a:lnTo>
                                <a:lnTo>
                                  <a:pt x="8431" y="5927"/>
                                </a:lnTo>
                                <a:lnTo>
                                  <a:pt x="9544" y="4796"/>
                                </a:lnTo>
                                <a:moveTo>
                                  <a:pt x="9849" y="4487"/>
                                </a:moveTo>
                                <a:lnTo>
                                  <a:pt x="10119" y="4809"/>
                                </a:lnTo>
                                <a:lnTo>
                                  <a:pt x="9832" y="5090"/>
                                </a:lnTo>
                                <a:lnTo>
                                  <a:pt x="9544" y="4796"/>
                                </a:lnTo>
                                <a:lnTo>
                                  <a:pt x="9849" y="4487"/>
                                </a:lnTo>
                                <a:moveTo>
                                  <a:pt x="7496" y="3869"/>
                                </a:moveTo>
                                <a:lnTo>
                                  <a:pt x="8489" y="5064"/>
                                </a:lnTo>
                                <a:lnTo>
                                  <a:pt x="7546" y="6021"/>
                                </a:lnTo>
                                <a:lnTo>
                                  <a:pt x="6508" y="4770"/>
                                </a:lnTo>
                                <a:lnTo>
                                  <a:pt x="7496" y="3869"/>
                                </a:lnTo>
                                <a:moveTo>
                                  <a:pt x="8535" y="2923"/>
                                </a:moveTo>
                                <a:lnTo>
                                  <a:pt x="9484" y="4052"/>
                                </a:lnTo>
                                <a:lnTo>
                                  <a:pt x="8489" y="5064"/>
                                </a:lnTo>
                                <a:lnTo>
                                  <a:pt x="7496" y="3869"/>
                                </a:lnTo>
                                <a:lnTo>
                                  <a:pt x="8535" y="2923"/>
                                </a:lnTo>
                                <a:moveTo>
                                  <a:pt x="9002" y="2420"/>
                                </a:moveTo>
                                <a:lnTo>
                                  <a:pt x="10033" y="1406"/>
                                </a:lnTo>
                                <a:lnTo>
                                  <a:pt x="10963" y="2562"/>
                                </a:lnTo>
                                <a:lnTo>
                                  <a:pt x="9970" y="3568"/>
                                </a:lnTo>
                                <a:lnTo>
                                  <a:pt x="9002" y="2420"/>
                                </a:lnTo>
                                <a:moveTo>
                                  <a:pt x="10033" y="1406"/>
                                </a:moveTo>
                                <a:lnTo>
                                  <a:pt x="11058" y="391"/>
                                </a:lnTo>
                                <a:lnTo>
                                  <a:pt x="11985" y="1527"/>
                                </a:lnTo>
                                <a:lnTo>
                                  <a:pt x="10963" y="2562"/>
                                </a:lnTo>
                                <a:lnTo>
                                  <a:pt x="10033" y="1406"/>
                                </a:lnTo>
                                <a:moveTo>
                                  <a:pt x="7569" y="1773"/>
                                </a:moveTo>
                                <a:lnTo>
                                  <a:pt x="8535" y="2923"/>
                                </a:lnTo>
                                <a:lnTo>
                                  <a:pt x="7496" y="3869"/>
                                </a:lnTo>
                                <a:lnTo>
                                  <a:pt x="6493" y="2660"/>
                                </a:lnTo>
                                <a:lnTo>
                                  <a:pt x="7569" y="1773"/>
                                </a:lnTo>
                                <a:moveTo>
                                  <a:pt x="3693" y="342"/>
                                </a:moveTo>
                                <a:lnTo>
                                  <a:pt x="4691" y="1546"/>
                                </a:lnTo>
                                <a:lnTo>
                                  <a:pt x="4143" y="2004"/>
                                </a:lnTo>
                                <a:lnTo>
                                  <a:pt x="3577" y="2476"/>
                                </a:lnTo>
                                <a:lnTo>
                                  <a:pt x="2579" y="1272"/>
                                </a:lnTo>
                                <a:lnTo>
                                  <a:pt x="3693" y="342"/>
                                </a:lnTo>
                                <a:moveTo>
                                  <a:pt x="1467" y="2203"/>
                                </a:moveTo>
                                <a:lnTo>
                                  <a:pt x="2579" y="1272"/>
                                </a:lnTo>
                                <a:lnTo>
                                  <a:pt x="3577" y="2476"/>
                                </a:lnTo>
                                <a:lnTo>
                                  <a:pt x="3080" y="2892"/>
                                </a:lnTo>
                                <a:lnTo>
                                  <a:pt x="2463" y="3409"/>
                                </a:lnTo>
                                <a:lnTo>
                                  <a:pt x="1467" y="2203"/>
                                </a:lnTo>
                                <a:moveTo>
                                  <a:pt x="685" y="2856"/>
                                </a:moveTo>
                                <a:lnTo>
                                  <a:pt x="1467" y="2203"/>
                                </a:lnTo>
                                <a:lnTo>
                                  <a:pt x="2463" y="3409"/>
                                </a:lnTo>
                                <a:lnTo>
                                  <a:pt x="2512" y="4516"/>
                                </a:lnTo>
                                <a:lnTo>
                                  <a:pt x="2255" y="4729"/>
                                </a:lnTo>
                                <a:lnTo>
                                  <a:pt x="685" y="2856"/>
                                </a:lnTo>
                                <a:moveTo>
                                  <a:pt x="0" y="3430"/>
                                </a:moveTo>
                                <a:lnTo>
                                  <a:pt x="685" y="2856"/>
                                </a:lnTo>
                                <a:lnTo>
                                  <a:pt x="2255" y="4729"/>
                                </a:lnTo>
                                <a:lnTo>
                                  <a:pt x="1569" y="5301"/>
                                </a:lnTo>
                                <a:lnTo>
                                  <a:pt x="0" y="3430"/>
                                </a:lnTo>
                                <a:moveTo>
                                  <a:pt x="1548" y="6674"/>
                                </a:moveTo>
                                <a:lnTo>
                                  <a:pt x="1185" y="6240"/>
                                </a:lnTo>
                                <a:lnTo>
                                  <a:pt x="880" y="5876"/>
                                </a:lnTo>
                                <a:lnTo>
                                  <a:pt x="1569" y="5301"/>
                                </a:lnTo>
                                <a:lnTo>
                                  <a:pt x="2255" y="4729"/>
                                </a:lnTo>
                                <a:lnTo>
                                  <a:pt x="2512" y="4516"/>
                                </a:lnTo>
                                <a:lnTo>
                                  <a:pt x="2608" y="6667"/>
                                </a:lnTo>
                                <a:lnTo>
                                  <a:pt x="1548" y="6674"/>
                                </a:lnTo>
                                <a:moveTo>
                                  <a:pt x="780" y="8818"/>
                                </a:moveTo>
                                <a:lnTo>
                                  <a:pt x="63" y="7960"/>
                                </a:lnTo>
                                <a:lnTo>
                                  <a:pt x="1202" y="6964"/>
                                </a:lnTo>
                                <a:lnTo>
                                  <a:pt x="842" y="6535"/>
                                </a:lnTo>
                                <a:lnTo>
                                  <a:pt x="1185" y="6240"/>
                                </a:lnTo>
                                <a:lnTo>
                                  <a:pt x="1548" y="6674"/>
                                </a:lnTo>
                                <a:lnTo>
                                  <a:pt x="2608" y="6667"/>
                                </a:lnTo>
                                <a:lnTo>
                                  <a:pt x="780" y="8818"/>
                                </a:lnTo>
                                <a:moveTo>
                                  <a:pt x="3398" y="0"/>
                                </a:moveTo>
                                <a:lnTo>
                                  <a:pt x="2011" y="1159"/>
                                </a:lnTo>
                                <a:lnTo>
                                  <a:pt x="1042"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AutoShape 383"/>
                        <wps:cNvSpPr>
                          <a:spLocks/>
                        </wps:cNvSpPr>
                        <wps:spPr bwMode="auto">
                          <a:xfrm>
                            <a:off x="11023" y="2350"/>
                            <a:ext cx="199" cy="37"/>
                          </a:xfrm>
                          <a:custGeom>
                            <a:avLst/>
                            <a:gdLst>
                              <a:gd name="T0" fmla="+- 0 11040 11024"/>
                              <a:gd name="T1" fmla="*/ T0 w 199"/>
                              <a:gd name="T2" fmla="+- 0 2369 2351"/>
                              <a:gd name="T3" fmla="*/ 2369 h 37"/>
                              <a:gd name="T4" fmla="+- 0 11024 11024"/>
                              <a:gd name="T5" fmla="*/ T4 w 199"/>
                              <a:gd name="T6" fmla="+- 0 2369 2351"/>
                              <a:gd name="T7" fmla="*/ 2369 h 37"/>
                              <a:gd name="T8" fmla="+- 0 11024 11024"/>
                              <a:gd name="T9" fmla="*/ T8 w 199"/>
                              <a:gd name="T10" fmla="+- 0 2385 2351"/>
                              <a:gd name="T11" fmla="*/ 2385 h 37"/>
                              <a:gd name="T12" fmla="+- 0 11040 11024"/>
                              <a:gd name="T13" fmla="*/ T12 w 199"/>
                              <a:gd name="T14" fmla="+- 0 2385 2351"/>
                              <a:gd name="T15" fmla="*/ 2385 h 37"/>
                              <a:gd name="T16" fmla="+- 0 11040 11024"/>
                              <a:gd name="T17" fmla="*/ T16 w 199"/>
                              <a:gd name="T18" fmla="+- 0 2369 2351"/>
                              <a:gd name="T19" fmla="*/ 2369 h 37"/>
                              <a:gd name="T20" fmla="+- 0 11097 11024"/>
                              <a:gd name="T21" fmla="*/ T20 w 199"/>
                              <a:gd name="T22" fmla="+- 0 2351 2351"/>
                              <a:gd name="T23" fmla="*/ 2351 h 37"/>
                              <a:gd name="T24" fmla="+- 0 11082 11024"/>
                              <a:gd name="T25" fmla="*/ T24 w 199"/>
                              <a:gd name="T26" fmla="+- 0 2351 2351"/>
                              <a:gd name="T27" fmla="*/ 2351 h 37"/>
                              <a:gd name="T28" fmla="+- 0 11082 11024"/>
                              <a:gd name="T29" fmla="*/ T28 w 199"/>
                              <a:gd name="T30" fmla="+- 0 2353 2351"/>
                              <a:gd name="T31" fmla="*/ 2353 h 37"/>
                              <a:gd name="T32" fmla="+- 0 11079 11024"/>
                              <a:gd name="T33" fmla="*/ T32 w 199"/>
                              <a:gd name="T34" fmla="+- 0 2362 2351"/>
                              <a:gd name="T35" fmla="*/ 2362 h 37"/>
                              <a:gd name="T36" fmla="+- 0 11077 11024"/>
                              <a:gd name="T37" fmla="*/ T36 w 199"/>
                              <a:gd name="T38" fmla="+- 0 2379 2351"/>
                              <a:gd name="T39" fmla="*/ 2379 h 37"/>
                              <a:gd name="T40" fmla="+- 0 11077 11024"/>
                              <a:gd name="T41" fmla="*/ T40 w 199"/>
                              <a:gd name="T42" fmla="+- 0 2385 2351"/>
                              <a:gd name="T43" fmla="*/ 2385 h 37"/>
                              <a:gd name="T44" fmla="+- 0 11091 11024"/>
                              <a:gd name="T45" fmla="*/ T44 w 199"/>
                              <a:gd name="T46" fmla="+- 0 2385 2351"/>
                              <a:gd name="T47" fmla="*/ 2385 h 37"/>
                              <a:gd name="T48" fmla="+- 0 11092 11024"/>
                              <a:gd name="T49" fmla="*/ T48 w 199"/>
                              <a:gd name="T50" fmla="+- 0 2377 2351"/>
                              <a:gd name="T51" fmla="*/ 2377 h 37"/>
                              <a:gd name="T52" fmla="+- 0 11094 11024"/>
                              <a:gd name="T53" fmla="*/ T52 w 199"/>
                              <a:gd name="T54" fmla="+- 0 2361 2351"/>
                              <a:gd name="T55" fmla="*/ 2361 h 37"/>
                              <a:gd name="T56" fmla="+- 0 11096 11024"/>
                              <a:gd name="T57" fmla="*/ T56 w 199"/>
                              <a:gd name="T58" fmla="+- 0 2354 2351"/>
                              <a:gd name="T59" fmla="*/ 2354 h 37"/>
                              <a:gd name="T60" fmla="+- 0 11097 11024"/>
                              <a:gd name="T61" fmla="*/ T60 w 199"/>
                              <a:gd name="T62" fmla="+- 0 2351 2351"/>
                              <a:gd name="T63" fmla="*/ 2351 h 37"/>
                              <a:gd name="T64" fmla="+- 0 11222 11024"/>
                              <a:gd name="T65" fmla="*/ T64 w 199"/>
                              <a:gd name="T66" fmla="+- 0 2351 2351"/>
                              <a:gd name="T67" fmla="*/ 2351 h 37"/>
                              <a:gd name="T68" fmla="+- 0 11208 11024"/>
                              <a:gd name="T69" fmla="*/ T68 w 199"/>
                              <a:gd name="T70" fmla="+- 0 2351 2351"/>
                              <a:gd name="T71" fmla="*/ 2351 h 37"/>
                              <a:gd name="T72" fmla="+- 0 11208 11024"/>
                              <a:gd name="T73" fmla="*/ T72 w 199"/>
                              <a:gd name="T74" fmla="+- 0 2358 2351"/>
                              <a:gd name="T75" fmla="*/ 2358 h 37"/>
                              <a:gd name="T76" fmla="+- 0 11204 11024"/>
                              <a:gd name="T77" fmla="*/ T76 w 199"/>
                              <a:gd name="T78" fmla="+- 0 2366 2351"/>
                              <a:gd name="T79" fmla="*/ 2366 h 37"/>
                              <a:gd name="T80" fmla="+- 0 11198 11024"/>
                              <a:gd name="T81" fmla="*/ T80 w 199"/>
                              <a:gd name="T82" fmla="+- 0 2372 2351"/>
                              <a:gd name="T83" fmla="*/ 2372 h 37"/>
                              <a:gd name="T84" fmla="+- 0 11190 11024"/>
                              <a:gd name="T85" fmla="*/ T84 w 199"/>
                              <a:gd name="T86" fmla="+- 0 2375 2351"/>
                              <a:gd name="T87" fmla="*/ 2375 h 37"/>
                              <a:gd name="T88" fmla="+- 0 11182 11024"/>
                              <a:gd name="T89" fmla="*/ T88 w 199"/>
                              <a:gd name="T90" fmla="+- 0 2375 2351"/>
                              <a:gd name="T91" fmla="*/ 2375 h 37"/>
                              <a:gd name="T92" fmla="+- 0 11176 11024"/>
                              <a:gd name="T93" fmla="*/ T92 w 199"/>
                              <a:gd name="T94" fmla="+- 0 2374 2351"/>
                              <a:gd name="T95" fmla="*/ 2374 h 37"/>
                              <a:gd name="T96" fmla="+- 0 11170 11024"/>
                              <a:gd name="T97" fmla="*/ T96 w 199"/>
                              <a:gd name="T98" fmla="+- 0 2371 2351"/>
                              <a:gd name="T99" fmla="*/ 2371 h 37"/>
                              <a:gd name="T100" fmla="+- 0 11166 11024"/>
                              <a:gd name="T101" fmla="*/ T100 w 199"/>
                              <a:gd name="T102" fmla="+- 0 2367 2351"/>
                              <a:gd name="T103" fmla="*/ 2367 h 37"/>
                              <a:gd name="T104" fmla="+- 0 11165 11024"/>
                              <a:gd name="T105" fmla="*/ T104 w 199"/>
                              <a:gd name="T106" fmla="+- 0 2364 2351"/>
                              <a:gd name="T107" fmla="*/ 2364 h 37"/>
                              <a:gd name="T108" fmla="+- 0 11163 11024"/>
                              <a:gd name="T109" fmla="*/ T108 w 199"/>
                              <a:gd name="T110" fmla="+- 0 2361 2351"/>
                              <a:gd name="T111" fmla="*/ 2361 h 37"/>
                              <a:gd name="T112" fmla="+- 0 11162 11024"/>
                              <a:gd name="T113" fmla="*/ T112 w 199"/>
                              <a:gd name="T114" fmla="+- 0 2355 2351"/>
                              <a:gd name="T115" fmla="*/ 2355 h 37"/>
                              <a:gd name="T116" fmla="+- 0 11162 11024"/>
                              <a:gd name="T117" fmla="*/ T116 w 199"/>
                              <a:gd name="T118" fmla="+- 0 2351 2351"/>
                              <a:gd name="T119" fmla="*/ 2351 h 37"/>
                              <a:gd name="T120" fmla="+- 0 11147 11024"/>
                              <a:gd name="T121" fmla="*/ T120 w 199"/>
                              <a:gd name="T122" fmla="+- 0 2351 2351"/>
                              <a:gd name="T123" fmla="*/ 2351 h 37"/>
                              <a:gd name="T124" fmla="+- 0 11147 11024"/>
                              <a:gd name="T125" fmla="*/ T124 w 199"/>
                              <a:gd name="T126" fmla="+- 0 2360 2351"/>
                              <a:gd name="T127" fmla="*/ 2360 h 37"/>
                              <a:gd name="T128" fmla="+- 0 11153 11024"/>
                              <a:gd name="T129" fmla="*/ T128 w 199"/>
                              <a:gd name="T130" fmla="+- 0 2372 2351"/>
                              <a:gd name="T131" fmla="*/ 2372 h 37"/>
                              <a:gd name="T132" fmla="+- 0 11158 11024"/>
                              <a:gd name="T133" fmla="*/ T132 w 199"/>
                              <a:gd name="T134" fmla="+- 0 2377 2351"/>
                              <a:gd name="T135" fmla="*/ 2377 h 37"/>
                              <a:gd name="T136" fmla="+- 0 11163 11024"/>
                              <a:gd name="T137" fmla="*/ T136 w 199"/>
                              <a:gd name="T138" fmla="+- 0 2382 2351"/>
                              <a:gd name="T139" fmla="*/ 2382 h 37"/>
                              <a:gd name="T140" fmla="+- 0 11176 11024"/>
                              <a:gd name="T141" fmla="*/ T140 w 199"/>
                              <a:gd name="T142" fmla="+- 0 2387 2351"/>
                              <a:gd name="T143" fmla="*/ 2387 h 37"/>
                              <a:gd name="T144" fmla="+- 0 11193 11024"/>
                              <a:gd name="T145" fmla="*/ T144 w 199"/>
                              <a:gd name="T146" fmla="+- 0 2387 2351"/>
                              <a:gd name="T147" fmla="*/ 2387 h 37"/>
                              <a:gd name="T148" fmla="+- 0 11206 11024"/>
                              <a:gd name="T149" fmla="*/ T148 w 199"/>
                              <a:gd name="T150" fmla="+- 0 2382 2351"/>
                              <a:gd name="T151" fmla="*/ 2382 h 37"/>
                              <a:gd name="T152" fmla="+- 0 11212 11024"/>
                              <a:gd name="T153" fmla="*/ T152 w 199"/>
                              <a:gd name="T154" fmla="+- 0 2377 2351"/>
                              <a:gd name="T155" fmla="*/ 2377 h 37"/>
                              <a:gd name="T156" fmla="+- 0 11217 11024"/>
                              <a:gd name="T157" fmla="*/ T156 w 199"/>
                              <a:gd name="T158" fmla="+- 0 2372 2351"/>
                              <a:gd name="T159" fmla="*/ 2372 h 37"/>
                              <a:gd name="T160" fmla="+- 0 11222 11024"/>
                              <a:gd name="T161" fmla="*/ T160 w 199"/>
                              <a:gd name="T162" fmla="+- 0 2360 2351"/>
                              <a:gd name="T163" fmla="*/ 2360 h 37"/>
                              <a:gd name="T164" fmla="+- 0 11222 11024"/>
                              <a:gd name="T165" fmla="*/ T164 w 199"/>
                              <a:gd name="T166" fmla="+- 0 2353 2351"/>
                              <a:gd name="T167" fmla="*/ 2353 h 37"/>
                              <a:gd name="T168" fmla="+- 0 11222 11024"/>
                              <a:gd name="T169" fmla="*/ T168 w 199"/>
                              <a:gd name="T170" fmla="+- 0 2351 2351"/>
                              <a:gd name="T171" fmla="*/ 2351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9" h="37">
                                <a:moveTo>
                                  <a:pt x="16" y="18"/>
                                </a:moveTo>
                                <a:lnTo>
                                  <a:pt x="0" y="18"/>
                                </a:lnTo>
                                <a:lnTo>
                                  <a:pt x="0" y="34"/>
                                </a:lnTo>
                                <a:lnTo>
                                  <a:pt x="16" y="34"/>
                                </a:lnTo>
                                <a:lnTo>
                                  <a:pt x="16" y="18"/>
                                </a:lnTo>
                                <a:close/>
                                <a:moveTo>
                                  <a:pt x="73" y="0"/>
                                </a:moveTo>
                                <a:lnTo>
                                  <a:pt x="58" y="0"/>
                                </a:lnTo>
                                <a:lnTo>
                                  <a:pt x="58" y="2"/>
                                </a:lnTo>
                                <a:lnTo>
                                  <a:pt x="55" y="11"/>
                                </a:lnTo>
                                <a:lnTo>
                                  <a:pt x="53" y="28"/>
                                </a:lnTo>
                                <a:lnTo>
                                  <a:pt x="53" y="34"/>
                                </a:lnTo>
                                <a:lnTo>
                                  <a:pt x="67" y="34"/>
                                </a:lnTo>
                                <a:lnTo>
                                  <a:pt x="68" y="26"/>
                                </a:lnTo>
                                <a:lnTo>
                                  <a:pt x="70" y="10"/>
                                </a:lnTo>
                                <a:lnTo>
                                  <a:pt x="72" y="3"/>
                                </a:lnTo>
                                <a:lnTo>
                                  <a:pt x="73" y="0"/>
                                </a:lnTo>
                                <a:close/>
                                <a:moveTo>
                                  <a:pt x="198" y="0"/>
                                </a:moveTo>
                                <a:lnTo>
                                  <a:pt x="184" y="0"/>
                                </a:lnTo>
                                <a:lnTo>
                                  <a:pt x="184" y="7"/>
                                </a:lnTo>
                                <a:lnTo>
                                  <a:pt x="180" y="15"/>
                                </a:lnTo>
                                <a:lnTo>
                                  <a:pt x="174" y="21"/>
                                </a:lnTo>
                                <a:lnTo>
                                  <a:pt x="166" y="24"/>
                                </a:lnTo>
                                <a:lnTo>
                                  <a:pt x="158" y="24"/>
                                </a:lnTo>
                                <a:lnTo>
                                  <a:pt x="152" y="23"/>
                                </a:lnTo>
                                <a:lnTo>
                                  <a:pt x="146" y="20"/>
                                </a:lnTo>
                                <a:lnTo>
                                  <a:pt x="142" y="16"/>
                                </a:lnTo>
                                <a:lnTo>
                                  <a:pt x="141" y="13"/>
                                </a:lnTo>
                                <a:lnTo>
                                  <a:pt x="139" y="10"/>
                                </a:lnTo>
                                <a:lnTo>
                                  <a:pt x="138" y="4"/>
                                </a:lnTo>
                                <a:lnTo>
                                  <a:pt x="138" y="0"/>
                                </a:lnTo>
                                <a:lnTo>
                                  <a:pt x="123" y="0"/>
                                </a:lnTo>
                                <a:lnTo>
                                  <a:pt x="123" y="9"/>
                                </a:lnTo>
                                <a:lnTo>
                                  <a:pt x="129" y="21"/>
                                </a:lnTo>
                                <a:lnTo>
                                  <a:pt x="134" y="26"/>
                                </a:lnTo>
                                <a:lnTo>
                                  <a:pt x="139" y="31"/>
                                </a:lnTo>
                                <a:lnTo>
                                  <a:pt x="152" y="36"/>
                                </a:lnTo>
                                <a:lnTo>
                                  <a:pt x="169" y="36"/>
                                </a:lnTo>
                                <a:lnTo>
                                  <a:pt x="182" y="31"/>
                                </a:lnTo>
                                <a:lnTo>
                                  <a:pt x="188" y="26"/>
                                </a:lnTo>
                                <a:lnTo>
                                  <a:pt x="193" y="21"/>
                                </a:lnTo>
                                <a:lnTo>
                                  <a:pt x="198" y="9"/>
                                </a:lnTo>
                                <a:lnTo>
                                  <a:pt x="198" y="2"/>
                                </a:lnTo>
                                <a:lnTo>
                                  <a:pt x="198" y="0"/>
                                </a:lnTo>
                                <a:close/>
                              </a:path>
                            </a:pathLst>
                          </a:custGeom>
                          <a:solidFill>
                            <a:srgbClr val="1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AutoShape 384"/>
                        <wps:cNvSpPr>
                          <a:spLocks/>
                        </wps:cNvSpPr>
                        <wps:spPr bwMode="auto">
                          <a:xfrm>
                            <a:off x="11354" y="2350"/>
                            <a:ext cx="3768" cy="8512"/>
                          </a:xfrm>
                          <a:custGeom>
                            <a:avLst/>
                            <a:gdLst>
                              <a:gd name="T0" fmla="+- 0 13386 11354"/>
                              <a:gd name="T1" fmla="*/ T0 w 3768"/>
                              <a:gd name="T2" fmla="+- 0 6676 2351"/>
                              <a:gd name="T3" fmla="*/ 6676 h 8512"/>
                              <a:gd name="T4" fmla="+- 0 14473 11354"/>
                              <a:gd name="T5" fmla="*/ T4 w 3768"/>
                              <a:gd name="T6" fmla="+- 0 7985 2351"/>
                              <a:gd name="T7" fmla="*/ 7985 h 8512"/>
                              <a:gd name="T8" fmla="+- 0 13525 11354"/>
                              <a:gd name="T9" fmla="*/ T8 w 3768"/>
                              <a:gd name="T10" fmla="+- 0 8848 2351"/>
                              <a:gd name="T11" fmla="*/ 8848 h 8512"/>
                              <a:gd name="T12" fmla="+- 0 12398 11354"/>
                              <a:gd name="T13" fmla="*/ T12 w 3768"/>
                              <a:gd name="T14" fmla="+- 0 7490 2351"/>
                              <a:gd name="T15" fmla="*/ 7490 h 8512"/>
                              <a:gd name="T16" fmla="+- 0 13386 11354"/>
                              <a:gd name="T17" fmla="*/ T16 w 3768"/>
                              <a:gd name="T18" fmla="+- 0 6676 2351"/>
                              <a:gd name="T19" fmla="*/ 6676 h 8512"/>
                              <a:gd name="T20" fmla="+- 0 13012 11354"/>
                              <a:gd name="T21" fmla="*/ T20 w 3768"/>
                              <a:gd name="T22" fmla="+- 0 8940 2351"/>
                              <a:gd name="T23" fmla="*/ 8940 h 8512"/>
                              <a:gd name="T24" fmla="+- 0 14071 11354"/>
                              <a:gd name="T25" fmla="*/ T24 w 3768"/>
                              <a:gd name="T26" fmla="+- 0 10215 2351"/>
                              <a:gd name="T27" fmla="*/ 10215 h 8512"/>
                              <a:gd name="T28" fmla="+- 0 12723 11354"/>
                              <a:gd name="T29" fmla="*/ T28 w 3768"/>
                              <a:gd name="T30" fmla="+- 0 10863 2351"/>
                              <a:gd name="T31" fmla="*/ 10863 h 8512"/>
                              <a:gd name="T32" fmla="+- 0 11893 11354"/>
                              <a:gd name="T33" fmla="*/ T32 w 3768"/>
                              <a:gd name="T34" fmla="+- 0 9863 2351"/>
                              <a:gd name="T35" fmla="*/ 9863 h 8512"/>
                              <a:gd name="T36" fmla="+- 0 13012 11354"/>
                              <a:gd name="T37" fmla="*/ T36 w 3768"/>
                              <a:gd name="T38" fmla="+- 0 8940 2351"/>
                              <a:gd name="T39" fmla="*/ 8940 h 8512"/>
                              <a:gd name="T40" fmla="+- 0 11760 11354"/>
                              <a:gd name="T41" fmla="*/ T40 w 3768"/>
                              <a:gd name="T42" fmla="+- 0 7431 2351"/>
                              <a:gd name="T43" fmla="*/ 7431 h 8512"/>
                              <a:gd name="T44" fmla="+- 0 13012 11354"/>
                              <a:gd name="T45" fmla="*/ T44 w 3768"/>
                              <a:gd name="T46" fmla="+- 0 8939 2351"/>
                              <a:gd name="T47" fmla="*/ 8939 h 8512"/>
                              <a:gd name="T48" fmla="+- 0 11893 11354"/>
                              <a:gd name="T49" fmla="*/ T48 w 3768"/>
                              <a:gd name="T50" fmla="+- 0 9863 2351"/>
                              <a:gd name="T51" fmla="*/ 9863 h 8512"/>
                              <a:gd name="T52" fmla="+- 0 11354 11354"/>
                              <a:gd name="T53" fmla="*/ T52 w 3768"/>
                              <a:gd name="T54" fmla="+- 0 9215 2351"/>
                              <a:gd name="T55" fmla="*/ 9215 h 8512"/>
                              <a:gd name="T56" fmla="+- 0 11521 11354"/>
                              <a:gd name="T57" fmla="*/ T56 w 3768"/>
                              <a:gd name="T58" fmla="+- 0 9018 2351"/>
                              <a:gd name="T59" fmla="*/ 9018 h 8512"/>
                              <a:gd name="T60" fmla="+- 0 11461 11354"/>
                              <a:gd name="T61" fmla="*/ T60 w 3768"/>
                              <a:gd name="T62" fmla="+- 0 7677 2351"/>
                              <a:gd name="T63" fmla="*/ 7677 h 8512"/>
                              <a:gd name="T64" fmla="+- 0 11760 11354"/>
                              <a:gd name="T65" fmla="*/ T64 w 3768"/>
                              <a:gd name="T66" fmla="+- 0 7431 2351"/>
                              <a:gd name="T67" fmla="*/ 7431 h 8512"/>
                              <a:gd name="T68" fmla="+- 0 11993 11354"/>
                              <a:gd name="T69" fmla="*/ T68 w 3768"/>
                              <a:gd name="T70" fmla="+- 0 5243 2351"/>
                              <a:gd name="T71" fmla="*/ 5243 h 8512"/>
                              <a:gd name="T72" fmla="+- 0 12977 11354"/>
                              <a:gd name="T73" fmla="*/ T72 w 3768"/>
                              <a:gd name="T74" fmla="+- 0 6428 2351"/>
                              <a:gd name="T75" fmla="*/ 6428 h 8512"/>
                              <a:gd name="T76" fmla="+- 0 11760 11354"/>
                              <a:gd name="T77" fmla="*/ T76 w 3768"/>
                              <a:gd name="T78" fmla="+- 0 7431 2351"/>
                              <a:gd name="T79" fmla="*/ 7431 h 8512"/>
                              <a:gd name="T80" fmla="+- 0 11461 11354"/>
                              <a:gd name="T81" fmla="*/ T80 w 3768"/>
                              <a:gd name="T82" fmla="+- 0 7677 2351"/>
                              <a:gd name="T83" fmla="*/ 7677 h 8512"/>
                              <a:gd name="T84" fmla="+- 0 11425 11354"/>
                              <a:gd name="T85" fmla="*/ T84 w 3768"/>
                              <a:gd name="T86" fmla="+- 0 6867 2351"/>
                              <a:gd name="T87" fmla="*/ 6867 h 8512"/>
                              <a:gd name="T88" fmla="+- 0 11376 11354"/>
                              <a:gd name="T89" fmla="*/ T88 w 3768"/>
                              <a:gd name="T90" fmla="+- 0 5760 2351"/>
                              <a:gd name="T91" fmla="*/ 5760 h 8512"/>
                              <a:gd name="T92" fmla="+- 0 11993 11354"/>
                              <a:gd name="T93" fmla="*/ T92 w 3768"/>
                              <a:gd name="T94" fmla="+- 0 5243 2351"/>
                              <a:gd name="T95" fmla="*/ 5243 h 8512"/>
                              <a:gd name="T96" fmla="+- 0 13056 11354"/>
                              <a:gd name="T97" fmla="*/ T96 w 3768"/>
                              <a:gd name="T98" fmla="+- 0 4355 2351"/>
                              <a:gd name="T99" fmla="*/ 4355 h 8512"/>
                              <a:gd name="T100" fmla="+- 0 14046 11354"/>
                              <a:gd name="T101" fmla="*/ T100 w 3768"/>
                              <a:gd name="T102" fmla="+- 0 5547 2351"/>
                              <a:gd name="T103" fmla="*/ 5547 h 8512"/>
                              <a:gd name="T104" fmla="+- 0 12977 11354"/>
                              <a:gd name="T105" fmla="*/ T104 w 3768"/>
                              <a:gd name="T106" fmla="+- 0 6428 2351"/>
                              <a:gd name="T107" fmla="*/ 6428 h 8512"/>
                              <a:gd name="T108" fmla="+- 0 11993 11354"/>
                              <a:gd name="T109" fmla="*/ T108 w 3768"/>
                              <a:gd name="T110" fmla="+- 0 5243 2351"/>
                              <a:gd name="T111" fmla="*/ 5243 h 8512"/>
                              <a:gd name="T112" fmla="+- 0 12490 11354"/>
                              <a:gd name="T113" fmla="*/ T112 w 3768"/>
                              <a:gd name="T114" fmla="+- 0 4827 2351"/>
                              <a:gd name="T115" fmla="*/ 4827 h 8512"/>
                              <a:gd name="T116" fmla="+- 0 13056 11354"/>
                              <a:gd name="T117" fmla="*/ T116 w 3768"/>
                              <a:gd name="T118" fmla="+- 0 4355 2351"/>
                              <a:gd name="T119" fmla="*/ 4355 h 8512"/>
                              <a:gd name="T120" fmla="+- 0 14567 11354"/>
                              <a:gd name="T121" fmla="*/ T120 w 3768"/>
                              <a:gd name="T122" fmla="+- 0 2351 2351"/>
                              <a:gd name="T123" fmla="*/ 2351 h 8512"/>
                              <a:gd name="T124" fmla="+- 0 14945 11354"/>
                              <a:gd name="T125" fmla="*/ T124 w 3768"/>
                              <a:gd name="T126" fmla="+- 0 2802 2351"/>
                              <a:gd name="T127" fmla="*/ 2802 h 8512"/>
                              <a:gd name="T128" fmla="+- 0 14131 11354"/>
                              <a:gd name="T129" fmla="*/ T128 w 3768"/>
                              <a:gd name="T130" fmla="+- 0 3466 2351"/>
                              <a:gd name="T131" fmla="*/ 3466 h 8512"/>
                              <a:gd name="T132" fmla="+- 0 13604 11354"/>
                              <a:gd name="T133" fmla="*/ T132 w 3768"/>
                              <a:gd name="T134" fmla="+- 0 3897 2351"/>
                              <a:gd name="T135" fmla="*/ 3897 h 8512"/>
                              <a:gd name="T136" fmla="+- 0 12606 11354"/>
                              <a:gd name="T137" fmla="*/ T136 w 3768"/>
                              <a:gd name="T138" fmla="+- 0 2693 2351"/>
                              <a:gd name="T139" fmla="*/ 2693 h 8512"/>
                              <a:gd name="T140" fmla="+- 0 13017 11354"/>
                              <a:gd name="T141" fmla="*/ T140 w 3768"/>
                              <a:gd name="T142" fmla="+- 0 2351 2351"/>
                              <a:gd name="T143" fmla="*/ 2351 h 8512"/>
                              <a:gd name="T144" fmla="+- 0 14131 11354"/>
                              <a:gd name="T145" fmla="*/ T144 w 3768"/>
                              <a:gd name="T146" fmla="+- 0 3466 2351"/>
                              <a:gd name="T147" fmla="*/ 3466 h 8512"/>
                              <a:gd name="T148" fmla="+- 0 15122 11354"/>
                              <a:gd name="T149" fmla="*/ T148 w 3768"/>
                              <a:gd name="T150" fmla="+- 0 4660 2351"/>
                              <a:gd name="T151" fmla="*/ 4660 h 8512"/>
                              <a:gd name="T152" fmla="+- 0 14046 11354"/>
                              <a:gd name="T153" fmla="*/ T152 w 3768"/>
                              <a:gd name="T154" fmla="+- 0 5547 2351"/>
                              <a:gd name="T155" fmla="*/ 5547 h 8512"/>
                              <a:gd name="T156" fmla="+- 0 13056 11354"/>
                              <a:gd name="T157" fmla="*/ T156 w 3768"/>
                              <a:gd name="T158" fmla="+- 0 4355 2351"/>
                              <a:gd name="T159" fmla="*/ 4355 h 8512"/>
                              <a:gd name="T160" fmla="+- 0 13604 11354"/>
                              <a:gd name="T161" fmla="*/ T160 w 3768"/>
                              <a:gd name="T162" fmla="+- 0 3897 2351"/>
                              <a:gd name="T163" fmla="*/ 3897 h 8512"/>
                              <a:gd name="T164" fmla="+- 0 14131 11354"/>
                              <a:gd name="T165" fmla="*/ T164 w 3768"/>
                              <a:gd name="T166" fmla="+- 0 3466 2351"/>
                              <a:gd name="T167" fmla="*/ 3466 h 8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768" h="8512">
                                <a:moveTo>
                                  <a:pt x="2032" y="4325"/>
                                </a:moveTo>
                                <a:lnTo>
                                  <a:pt x="3119" y="5634"/>
                                </a:lnTo>
                                <a:lnTo>
                                  <a:pt x="2171" y="6497"/>
                                </a:lnTo>
                                <a:lnTo>
                                  <a:pt x="1044" y="5139"/>
                                </a:lnTo>
                                <a:lnTo>
                                  <a:pt x="2032" y="4325"/>
                                </a:lnTo>
                                <a:moveTo>
                                  <a:pt x="1658" y="6589"/>
                                </a:moveTo>
                                <a:lnTo>
                                  <a:pt x="2717" y="7864"/>
                                </a:lnTo>
                                <a:lnTo>
                                  <a:pt x="1369" y="8512"/>
                                </a:lnTo>
                                <a:lnTo>
                                  <a:pt x="539" y="7512"/>
                                </a:lnTo>
                                <a:lnTo>
                                  <a:pt x="1658" y="6589"/>
                                </a:lnTo>
                                <a:moveTo>
                                  <a:pt x="406" y="5080"/>
                                </a:moveTo>
                                <a:lnTo>
                                  <a:pt x="1658" y="6588"/>
                                </a:lnTo>
                                <a:lnTo>
                                  <a:pt x="539" y="7512"/>
                                </a:lnTo>
                                <a:lnTo>
                                  <a:pt x="0" y="6864"/>
                                </a:lnTo>
                                <a:lnTo>
                                  <a:pt x="167" y="6667"/>
                                </a:lnTo>
                                <a:lnTo>
                                  <a:pt x="107" y="5326"/>
                                </a:lnTo>
                                <a:lnTo>
                                  <a:pt x="406" y="5080"/>
                                </a:lnTo>
                                <a:moveTo>
                                  <a:pt x="639" y="2892"/>
                                </a:moveTo>
                                <a:lnTo>
                                  <a:pt x="1623" y="4077"/>
                                </a:lnTo>
                                <a:lnTo>
                                  <a:pt x="406" y="5080"/>
                                </a:lnTo>
                                <a:lnTo>
                                  <a:pt x="107" y="5326"/>
                                </a:lnTo>
                                <a:lnTo>
                                  <a:pt x="71" y="4516"/>
                                </a:lnTo>
                                <a:lnTo>
                                  <a:pt x="22" y="3409"/>
                                </a:lnTo>
                                <a:lnTo>
                                  <a:pt x="639" y="2892"/>
                                </a:lnTo>
                                <a:moveTo>
                                  <a:pt x="1702" y="2004"/>
                                </a:moveTo>
                                <a:lnTo>
                                  <a:pt x="2692" y="3196"/>
                                </a:lnTo>
                                <a:lnTo>
                                  <a:pt x="1623" y="4077"/>
                                </a:lnTo>
                                <a:lnTo>
                                  <a:pt x="639" y="2892"/>
                                </a:lnTo>
                                <a:lnTo>
                                  <a:pt x="1136" y="2476"/>
                                </a:lnTo>
                                <a:lnTo>
                                  <a:pt x="1702" y="2004"/>
                                </a:lnTo>
                                <a:moveTo>
                                  <a:pt x="3213" y="0"/>
                                </a:moveTo>
                                <a:lnTo>
                                  <a:pt x="3591" y="451"/>
                                </a:lnTo>
                                <a:lnTo>
                                  <a:pt x="2777" y="1115"/>
                                </a:lnTo>
                                <a:lnTo>
                                  <a:pt x="2250" y="1546"/>
                                </a:lnTo>
                                <a:lnTo>
                                  <a:pt x="1252" y="342"/>
                                </a:lnTo>
                                <a:lnTo>
                                  <a:pt x="1663" y="0"/>
                                </a:lnTo>
                                <a:moveTo>
                                  <a:pt x="2777" y="1115"/>
                                </a:moveTo>
                                <a:lnTo>
                                  <a:pt x="3768" y="2309"/>
                                </a:lnTo>
                                <a:lnTo>
                                  <a:pt x="2692" y="3196"/>
                                </a:lnTo>
                                <a:lnTo>
                                  <a:pt x="1702" y="2004"/>
                                </a:lnTo>
                                <a:lnTo>
                                  <a:pt x="2250" y="1546"/>
                                </a:lnTo>
                                <a:lnTo>
                                  <a:pt x="2777" y="1115"/>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85"/>
                        <wps:cNvSpPr>
                          <a:spLocks/>
                        </wps:cNvSpPr>
                        <wps:spPr bwMode="auto">
                          <a:xfrm>
                            <a:off x="14776" y="10629"/>
                            <a:ext cx="294" cy="295"/>
                          </a:xfrm>
                          <a:custGeom>
                            <a:avLst/>
                            <a:gdLst>
                              <a:gd name="T0" fmla="+- 0 14777 14777"/>
                              <a:gd name="T1" fmla="*/ T0 w 294"/>
                              <a:gd name="T2" fmla="+- 0 10735 10629"/>
                              <a:gd name="T3" fmla="*/ 10735 h 295"/>
                              <a:gd name="T4" fmla="+- 0 14965 14777"/>
                              <a:gd name="T5" fmla="*/ T4 w 294"/>
                              <a:gd name="T6" fmla="+- 0 10629 10629"/>
                              <a:gd name="T7" fmla="*/ 10629 h 295"/>
                              <a:gd name="T8" fmla="+- 0 15071 14777"/>
                              <a:gd name="T9" fmla="*/ T8 w 294"/>
                              <a:gd name="T10" fmla="+- 0 10818 10629"/>
                              <a:gd name="T11" fmla="*/ 10818 h 295"/>
                              <a:gd name="T12" fmla="+- 0 14882 14777"/>
                              <a:gd name="T13" fmla="*/ T12 w 294"/>
                              <a:gd name="T14" fmla="+- 0 10923 10629"/>
                              <a:gd name="T15" fmla="*/ 10923 h 295"/>
                              <a:gd name="T16" fmla="+- 0 14777 14777"/>
                              <a:gd name="T17" fmla="*/ T16 w 294"/>
                              <a:gd name="T18" fmla="+- 0 10735 10629"/>
                              <a:gd name="T19" fmla="*/ 10735 h 295"/>
                            </a:gdLst>
                            <a:ahLst/>
                            <a:cxnLst>
                              <a:cxn ang="0">
                                <a:pos x="T1" y="T3"/>
                              </a:cxn>
                              <a:cxn ang="0">
                                <a:pos x="T5" y="T7"/>
                              </a:cxn>
                              <a:cxn ang="0">
                                <a:pos x="T9" y="T11"/>
                              </a:cxn>
                              <a:cxn ang="0">
                                <a:pos x="T13" y="T15"/>
                              </a:cxn>
                              <a:cxn ang="0">
                                <a:pos x="T17" y="T19"/>
                              </a:cxn>
                            </a:cxnLst>
                            <a:rect l="0" t="0" r="r" b="b"/>
                            <a:pathLst>
                              <a:path w="294" h="295">
                                <a:moveTo>
                                  <a:pt x="0" y="106"/>
                                </a:moveTo>
                                <a:lnTo>
                                  <a:pt x="188" y="0"/>
                                </a:lnTo>
                                <a:lnTo>
                                  <a:pt x="294" y="189"/>
                                </a:lnTo>
                                <a:lnTo>
                                  <a:pt x="105" y="294"/>
                                </a:lnTo>
                                <a:lnTo>
                                  <a:pt x="0" y="106"/>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AutoShape 386"/>
                        <wps:cNvSpPr>
                          <a:spLocks/>
                        </wps:cNvSpPr>
                        <wps:spPr bwMode="auto">
                          <a:xfrm>
                            <a:off x="13386" y="2350"/>
                            <a:ext cx="7194" cy="8847"/>
                          </a:xfrm>
                          <a:custGeom>
                            <a:avLst/>
                            <a:gdLst>
                              <a:gd name="T0" fmla="+- 0 15750 13386"/>
                              <a:gd name="T1" fmla="*/ T0 w 7194"/>
                              <a:gd name="T2" fmla="+- 0 9892 2351"/>
                              <a:gd name="T3" fmla="*/ 9892 h 8847"/>
                              <a:gd name="T4" fmla="+- 0 16436 13386"/>
                              <a:gd name="T5" fmla="*/ T4 w 7194"/>
                              <a:gd name="T6" fmla="+- 0 10608 2351"/>
                              <a:gd name="T7" fmla="*/ 10608 h 8847"/>
                              <a:gd name="T8" fmla="+- 0 16594 13386"/>
                              <a:gd name="T9" fmla="*/ T8 w 7194"/>
                              <a:gd name="T10" fmla="+- 0 10771 2351"/>
                              <a:gd name="T11" fmla="*/ 10771 h 8847"/>
                              <a:gd name="T12" fmla="+- 0 14360 13386"/>
                              <a:gd name="T13" fmla="*/ T12 w 7194"/>
                              <a:gd name="T14" fmla="+- 0 11197 2351"/>
                              <a:gd name="T15" fmla="*/ 11197 h 8847"/>
                              <a:gd name="T16" fmla="+- 0 14112 13386"/>
                              <a:gd name="T17" fmla="*/ T16 w 7194"/>
                              <a:gd name="T18" fmla="+- 0 10821 2351"/>
                              <a:gd name="T19" fmla="*/ 10821 h 8847"/>
                              <a:gd name="T20" fmla="+- 0 15497 13386"/>
                              <a:gd name="T21" fmla="*/ T20 w 7194"/>
                              <a:gd name="T22" fmla="+- 0 10156 2351"/>
                              <a:gd name="T23" fmla="*/ 10156 h 8847"/>
                              <a:gd name="T24" fmla="+- 0 15750 13386"/>
                              <a:gd name="T25" fmla="*/ T24 w 7194"/>
                              <a:gd name="T26" fmla="+- 0 9892 2351"/>
                              <a:gd name="T27" fmla="*/ 9892 h 8847"/>
                              <a:gd name="T28" fmla="+- 0 14473 13386"/>
                              <a:gd name="T29" fmla="*/ T28 w 7194"/>
                              <a:gd name="T30" fmla="+- 0 7985 2351"/>
                              <a:gd name="T31" fmla="*/ 7985 h 8847"/>
                              <a:gd name="T32" fmla="+- 0 15556 13386"/>
                              <a:gd name="T33" fmla="*/ T32 w 7194"/>
                              <a:gd name="T34" fmla="+- 0 9290 2351"/>
                              <a:gd name="T35" fmla="*/ 9290 h 8847"/>
                              <a:gd name="T36" fmla="+- 0 15163 13386"/>
                              <a:gd name="T37" fmla="*/ T36 w 7194"/>
                              <a:gd name="T38" fmla="+- 0 9690 2351"/>
                              <a:gd name="T39" fmla="*/ 9690 h 8847"/>
                              <a:gd name="T40" fmla="+- 0 14491 13386"/>
                              <a:gd name="T41" fmla="*/ T40 w 7194"/>
                              <a:gd name="T42" fmla="+- 0 10013 2351"/>
                              <a:gd name="T43" fmla="*/ 10013 h 8847"/>
                              <a:gd name="T44" fmla="+- 0 13525 13386"/>
                              <a:gd name="T45" fmla="*/ T44 w 7194"/>
                              <a:gd name="T46" fmla="+- 0 8848 2351"/>
                              <a:gd name="T47" fmla="*/ 8848 h 8847"/>
                              <a:gd name="T48" fmla="+- 0 14473 13386"/>
                              <a:gd name="T49" fmla="*/ T48 w 7194"/>
                              <a:gd name="T50" fmla="+- 0 7985 2351"/>
                              <a:gd name="T51" fmla="*/ 7985 h 8847"/>
                              <a:gd name="T52" fmla="+- 0 15421 13386"/>
                              <a:gd name="T53" fmla="*/ T52 w 7194"/>
                              <a:gd name="T54" fmla="+- 0 7121 2351"/>
                              <a:gd name="T55" fmla="*/ 7121 h 8847"/>
                              <a:gd name="T56" fmla="+- 0 16459 13386"/>
                              <a:gd name="T57" fmla="*/ T56 w 7194"/>
                              <a:gd name="T58" fmla="+- 0 8372 2351"/>
                              <a:gd name="T59" fmla="*/ 8372 h 8847"/>
                              <a:gd name="T60" fmla="+- 0 15556 13386"/>
                              <a:gd name="T61" fmla="*/ T60 w 7194"/>
                              <a:gd name="T62" fmla="+- 0 9290 2351"/>
                              <a:gd name="T63" fmla="*/ 9290 h 8847"/>
                              <a:gd name="T64" fmla="+- 0 14473 13386"/>
                              <a:gd name="T65" fmla="*/ T64 w 7194"/>
                              <a:gd name="T66" fmla="+- 0 7985 2351"/>
                              <a:gd name="T67" fmla="*/ 7985 h 8847"/>
                              <a:gd name="T68" fmla="+- 0 15421 13386"/>
                              <a:gd name="T69" fmla="*/ T68 w 7194"/>
                              <a:gd name="T70" fmla="+- 0 7121 2351"/>
                              <a:gd name="T71" fmla="*/ 7121 h 8847"/>
                              <a:gd name="T72" fmla="+- 0 14375 13386"/>
                              <a:gd name="T73" fmla="*/ T72 w 7194"/>
                              <a:gd name="T74" fmla="+- 0 5861 2351"/>
                              <a:gd name="T75" fmla="*/ 5861 h 8847"/>
                              <a:gd name="T76" fmla="+- 0 15421 13386"/>
                              <a:gd name="T77" fmla="*/ T76 w 7194"/>
                              <a:gd name="T78" fmla="+- 0 7121 2351"/>
                              <a:gd name="T79" fmla="*/ 7121 h 8847"/>
                              <a:gd name="T80" fmla="+- 0 14473 13386"/>
                              <a:gd name="T81" fmla="*/ T80 w 7194"/>
                              <a:gd name="T82" fmla="+- 0 7985 2351"/>
                              <a:gd name="T83" fmla="*/ 7985 h 8847"/>
                              <a:gd name="T84" fmla="+- 0 13386 13386"/>
                              <a:gd name="T85" fmla="*/ T84 w 7194"/>
                              <a:gd name="T86" fmla="+- 0 6676 2351"/>
                              <a:gd name="T87" fmla="*/ 6676 h 8847"/>
                              <a:gd name="T88" fmla="+- 0 14375 13386"/>
                              <a:gd name="T89" fmla="*/ T88 w 7194"/>
                              <a:gd name="T90" fmla="+- 0 5861 2351"/>
                              <a:gd name="T91" fmla="*/ 5861 h 8847"/>
                              <a:gd name="T92" fmla="+- 0 15406 13386"/>
                              <a:gd name="T93" fmla="*/ T92 w 7194"/>
                              <a:gd name="T94" fmla="+- 0 5011 2351"/>
                              <a:gd name="T95" fmla="*/ 5011 h 8847"/>
                              <a:gd name="T96" fmla="+- 0 16409 13386"/>
                              <a:gd name="T97" fmla="*/ T96 w 7194"/>
                              <a:gd name="T98" fmla="+- 0 6220 2351"/>
                              <a:gd name="T99" fmla="*/ 6220 h 8847"/>
                              <a:gd name="T100" fmla="+- 0 15421 13386"/>
                              <a:gd name="T101" fmla="*/ T100 w 7194"/>
                              <a:gd name="T102" fmla="+- 0 7121 2351"/>
                              <a:gd name="T103" fmla="*/ 7121 h 8847"/>
                              <a:gd name="T104" fmla="+- 0 14375 13386"/>
                              <a:gd name="T105" fmla="*/ T104 w 7194"/>
                              <a:gd name="T106" fmla="+- 0 5861 2351"/>
                              <a:gd name="T107" fmla="*/ 5861 h 8847"/>
                              <a:gd name="T108" fmla="+- 0 15406 13386"/>
                              <a:gd name="T109" fmla="*/ T108 w 7194"/>
                              <a:gd name="T110" fmla="+- 0 5011 2351"/>
                              <a:gd name="T111" fmla="*/ 5011 h 8847"/>
                              <a:gd name="T112" fmla="+- 0 15200 13386"/>
                              <a:gd name="T113" fmla="*/ T112 w 7194"/>
                              <a:gd name="T114" fmla="+- 0 2598 2351"/>
                              <a:gd name="T115" fmla="*/ 2598 h 8847"/>
                              <a:gd name="T116" fmla="+- 0 16192 13386"/>
                              <a:gd name="T117" fmla="*/ T116 w 7194"/>
                              <a:gd name="T118" fmla="+- 0 3778 2351"/>
                              <a:gd name="T119" fmla="*/ 3778 h 8847"/>
                              <a:gd name="T120" fmla="+- 0 15122 13386"/>
                              <a:gd name="T121" fmla="*/ T120 w 7194"/>
                              <a:gd name="T122" fmla="+- 0 4660 2351"/>
                              <a:gd name="T123" fmla="*/ 4660 h 8847"/>
                              <a:gd name="T124" fmla="+- 0 14131 13386"/>
                              <a:gd name="T125" fmla="*/ T124 w 7194"/>
                              <a:gd name="T126" fmla="+- 0 3466 2351"/>
                              <a:gd name="T127" fmla="*/ 3466 h 8847"/>
                              <a:gd name="T128" fmla="+- 0 14945 13386"/>
                              <a:gd name="T129" fmla="*/ T128 w 7194"/>
                              <a:gd name="T130" fmla="+- 0 2802 2351"/>
                              <a:gd name="T131" fmla="*/ 2802 h 8847"/>
                              <a:gd name="T132" fmla="+- 0 15200 13386"/>
                              <a:gd name="T133" fmla="*/ T132 w 7194"/>
                              <a:gd name="T134" fmla="+- 0 2598 2351"/>
                              <a:gd name="T135" fmla="*/ 2598 h 8847"/>
                              <a:gd name="T136" fmla="+- 0 15495 13386"/>
                              <a:gd name="T137" fmla="*/ T136 w 7194"/>
                              <a:gd name="T138" fmla="+- 0 2351 2351"/>
                              <a:gd name="T139" fmla="*/ 2351 h 8847"/>
                              <a:gd name="T140" fmla="+- 0 15486 13386"/>
                              <a:gd name="T141" fmla="*/ T140 w 7194"/>
                              <a:gd name="T142" fmla="+- 0 2402 2351"/>
                              <a:gd name="T143" fmla="*/ 2402 h 8847"/>
                              <a:gd name="T144" fmla="+- 0 20580 13386"/>
                              <a:gd name="T145" fmla="*/ T144 w 7194"/>
                              <a:gd name="T146" fmla="+- 0 8306 2351"/>
                              <a:gd name="T147" fmla="*/ 8306 h 8847"/>
                              <a:gd name="T148" fmla="+- 0 20571 13386"/>
                              <a:gd name="T149" fmla="*/ T148 w 7194"/>
                              <a:gd name="T150" fmla="+- 0 8315 2351"/>
                              <a:gd name="T151" fmla="*/ 8315 h 8847"/>
                              <a:gd name="T152" fmla="+- 0 20264 13386"/>
                              <a:gd name="T153" fmla="*/ T152 w 7194"/>
                              <a:gd name="T154" fmla="+- 0 8627 2351"/>
                              <a:gd name="T155" fmla="*/ 8627 h 8847"/>
                              <a:gd name="T156" fmla="+- 0 15200 13386"/>
                              <a:gd name="T157" fmla="*/ T156 w 7194"/>
                              <a:gd name="T158" fmla="+- 0 2598 2351"/>
                              <a:gd name="T159" fmla="*/ 2598 h 8847"/>
                              <a:gd name="T160" fmla="+- 0 14945 13386"/>
                              <a:gd name="T161" fmla="*/ T160 w 7194"/>
                              <a:gd name="T162" fmla="+- 0 2802 2351"/>
                              <a:gd name="T163" fmla="*/ 2802 h 8847"/>
                              <a:gd name="T164" fmla="+- 0 14567 13386"/>
                              <a:gd name="T165" fmla="*/ T164 w 7194"/>
                              <a:gd name="T166" fmla="+- 0 2351 2351"/>
                              <a:gd name="T167" fmla="*/ 2351 h 8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194" h="8847">
                                <a:moveTo>
                                  <a:pt x="2364" y="7541"/>
                                </a:moveTo>
                                <a:lnTo>
                                  <a:pt x="3050" y="8257"/>
                                </a:lnTo>
                                <a:lnTo>
                                  <a:pt x="3208" y="8420"/>
                                </a:lnTo>
                                <a:lnTo>
                                  <a:pt x="974" y="8846"/>
                                </a:lnTo>
                                <a:lnTo>
                                  <a:pt x="726" y="8470"/>
                                </a:lnTo>
                                <a:lnTo>
                                  <a:pt x="2111" y="7805"/>
                                </a:lnTo>
                                <a:lnTo>
                                  <a:pt x="2364" y="7541"/>
                                </a:lnTo>
                                <a:moveTo>
                                  <a:pt x="1087" y="5634"/>
                                </a:moveTo>
                                <a:lnTo>
                                  <a:pt x="2170" y="6939"/>
                                </a:lnTo>
                                <a:lnTo>
                                  <a:pt x="1777" y="7339"/>
                                </a:lnTo>
                                <a:lnTo>
                                  <a:pt x="1105" y="7662"/>
                                </a:lnTo>
                                <a:lnTo>
                                  <a:pt x="139" y="6497"/>
                                </a:lnTo>
                                <a:lnTo>
                                  <a:pt x="1087" y="5634"/>
                                </a:lnTo>
                                <a:moveTo>
                                  <a:pt x="2035" y="4770"/>
                                </a:moveTo>
                                <a:lnTo>
                                  <a:pt x="3073" y="6021"/>
                                </a:lnTo>
                                <a:lnTo>
                                  <a:pt x="2170" y="6939"/>
                                </a:lnTo>
                                <a:lnTo>
                                  <a:pt x="1087" y="5634"/>
                                </a:lnTo>
                                <a:lnTo>
                                  <a:pt x="2035" y="4770"/>
                                </a:lnTo>
                                <a:moveTo>
                                  <a:pt x="989" y="3510"/>
                                </a:moveTo>
                                <a:lnTo>
                                  <a:pt x="2035" y="4770"/>
                                </a:lnTo>
                                <a:lnTo>
                                  <a:pt x="1087" y="5634"/>
                                </a:lnTo>
                                <a:lnTo>
                                  <a:pt x="0" y="4325"/>
                                </a:lnTo>
                                <a:lnTo>
                                  <a:pt x="989" y="3510"/>
                                </a:lnTo>
                                <a:moveTo>
                                  <a:pt x="2020" y="2660"/>
                                </a:moveTo>
                                <a:lnTo>
                                  <a:pt x="3023" y="3869"/>
                                </a:lnTo>
                                <a:lnTo>
                                  <a:pt x="2035" y="4770"/>
                                </a:lnTo>
                                <a:lnTo>
                                  <a:pt x="989" y="3510"/>
                                </a:lnTo>
                                <a:lnTo>
                                  <a:pt x="2020" y="2660"/>
                                </a:lnTo>
                                <a:moveTo>
                                  <a:pt x="1814" y="247"/>
                                </a:moveTo>
                                <a:lnTo>
                                  <a:pt x="2806" y="1427"/>
                                </a:lnTo>
                                <a:lnTo>
                                  <a:pt x="1736" y="2309"/>
                                </a:lnTo>
                                <a:lnTo>
                                  <a:pt x="745" y="1115"/>
                                </a:lnTo>
                                <a:lnTo>
                                  <a:pt x="1559" y="451"/>
                                </a:lnTo>
                                <a:lnTo>
                                  <a:pt x="1814" y="247"/>
                                </a:lnTo>
                                <a:moveTo>
                                  <a:pt x="2109" y="0"/>
                                </a:moveTo>
                                <a:lnTo>
                                  <a:pt x="2100" y="51"/>
                                </a:lnTo>
                                <a:lnTo>
                                  <a:pt x="7194" y="5955"/>
                                </a:lnTo>
                                <a:lnTo>
                                  <a:pt x="7185" y="5964"/>
                                </a:lnTo>
                                <a:lnTo>
                                  <a:pt x="6878" y="6276"/>
                                </a:lnTo>
                                <a:lnTo>
                                  <a:pt x="1814" y="247"/>
                                </a:lnTo>
                                <a:lnTo>
                                  <a:pt x="1559" y="451"/>
                                </a:lnTo>
                                <a:lnTo>
                                  <a:pt x="1181"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387"/>
                        <wps:cNvSpPr>
                          <a:spLocks/>
                        </wps:cNvSpPr>
                        <wps:spPr bwMode="auto">
                          <a:xfrm>
                            <a:off x="3134" y="2350"/>
                            <a:ext cx="2712" cy="1402"/>
                          </a:xfrm>
                          <a:custGeom>
                            <a:avLst/>
                            <a:gdLst>
                              <a:gd name="T0" fmla="+- 0 5219 3135"/>
                              <a:gd name="T1" fmla="*/ T0 w 2712"/>
                              <a:gd name="T2" fmla="+- 0 2350 2350"/>
                              <a:gd name="T3" fmla="*/ 2350 h 1402"/>
                              <a:gd name="T4" fmla="+- 0 5846 3135"/>
                              <a:gd name="T5" fmla="*/ T4 w 2712"/>
                              <a:gd name="T6" fmla="+- 0 3094 2350"/>
                              <a:gd name="T7" fmla="*/ 3094 h 1402"/>
                              <a:gd name="T8" fmla="+- 0 5125 3135"/>
                              <a:gd name="T9" fmla="*/ T8 w 2712"/>
                              <a:gd name="T10" fmla="+- 0 3697 2350"/>
                              <a:gd name="T11" fmla="*/ 3697 h 1402"/>
                              <a:gd name="T12" fmla="+- 0 3949 3135"/>
                              <a:gd name="T13" fmla="*/ T12 w 2712"/>
                              <a:gd name="T14" fmla="+- 0 3360 2350"/>
                              <a:gd name="T15" fmla="*/ 3360 h 1402"/>
                              <a:gd name="T16" fmla="+- 0 3491 3135"/>
                              <a:gd name="T17" fmla="*/ T16 w 2712"/>
                              <a:gd name="T18" fmla="+- 0 3752 2350"/>
                              <a:gd name="T19" fmla="*/ 3752 h 1402"/>
                              <a:gd name="T20" fmla="+- 0 3135 3135"/>
                              <a:gd name="T21" fmla="*/ T20 w 2712"/>
                              <a:gd name="T22" fmla="+- 0 3326 2350"/>
                              <a:gd name="T23" fmla="*/ 3326 h 1402"/>
                              <a:gd name="T24" fmla="+- 0 3764 3135"/>
                              <a:gd name="T25" fmla="*/ T24 w 2712"/>
                              <a:gd name="T26" fmla="+- 0 2800 2350"/>
                              <a:gd name="T27" fmla="*/ 2800 h 1402"/>
                              <a:gd name="T28" fmla="+- 0 4302 3135"/>
                              <a:gd name="T29" fmla="*/ T28 w 2712"/>
                              <a:gd name="T30" fmla="+- 0 2350 2350"/>
                              <a:gd name="T31" fmla="*/ 2350 h 1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2" h="1402">
                                <a:moveTo>
                                  <a:pt x="2084" y="0"/>
                                </a:moveTo>
                                <a:lnTo>
                                  <a:pt x="2711" y="744"/>
                                </a:lnTo>
                                <a:lnTo>
                                  <a:pt x="1990" y="1347"/>
                                </a:lnTo>
                                <a:lnTo>
                                  <a:pt x="814" y="1010"/>
                                </a:lnTo>
                                <a:lnTo>
                                  <a:pt x="356" y="1402"/>
                                </a:lnTo>
                                <a:lnTo>
                                  <a:pt x="0" y="976"/>
                                </a:lnTo>
                                <a:lnTo>
                                  <a:pt x="629" y="450"/>
                                </a:lnTo>
                                <a:lnTo>
                                  <a:pt x="1167" y="0"/>
                                </a:lnTo>
                              </a:path>
                            </a:pathLst>
                          </a:custGeom>
                          <a:noFill/>
                          <a:ln w="5945">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388"/>
                        <wps:cNvSpPr>
                          <a:spLocks/>
                        </wps:cNvSpPr>
                        <wps:spPr bwMode="auto">
                          <a:xfrm>
                            <a:off x="5219" y="2350"/>
                            <a:ext cx="1516" cy="744"/>
                          </a:xfrm>
                          <a:custGeom>
                            <a:avLst/>
                            <a:gdLst>
                              <a:gd name="T0" fmla="+- 0 6735 5220"/>
                              <a:gd name="T1" fmla="*/ T0 w 1516"/>
                              <a:gd name="T2" fmla="+- 0 2351 2351"/>
                              <a:gd name="T3" fmla="*/ 2351 h 744"/>
                              <a:gd name="T4" fmla="+- 0 5846 5220"/>
                              <a:gd name="T5" fmla="*/ T4 w 1516"/>
                              <a:gd name="T6" fmla="+- 0 3094 2351"/>
                              <a:gd name="T7" fmla="*/ 3094 h 744"/>
                              <a:gd name="T8" fmla="+- 0 5220 5220"/>
                              <a:gd name="T9" fmla="*/ T8 w 1516"/>
                              <a:gd name="T10" fmla="+- 0 2351 2351"/>
                              <a:gd name="T11" fmla="*/ 2351 h 744"/>
                            </a:gdLst>
                            <a:ahLst/>
                            <a:cxnLst>
                              <a:cxn ang="0">
                                <a:pos x="T1" y="T3"/>
                              </a:cxn>
                              <a:cxn ang="0">
                                <a:pos x="T5" y="T7"/>
                              </a:cxn>
                              <a:cxn ang="0">
                                <a:pos x="T9" y="T11"/>
                              </a:cxn>
                            </a:cxnLst>
                            <a:rect l="0" t="0" r="r" b="b"/>
                            <a:pathLst>
                              <a:path w="1516" h="744">
                                <a:moveTo>
                                  <a:pt x="1515" y="0"/>
                                </a:moveTo>
                                <a:lnTo>
                                  <a:pt x="626" y="743"/>
                                </a:lnTo>
                                <a:lnTo>
                                  <a:pt x="0" y="0"/>
                                </a:lnTo>
                              </a:path>
                            </a:pathLst>
                          </a:custGeom>
                          <a:noFill/>
                          <a:ln w="6071">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AutoShape 389"/>
                        <wps:cNvSpPr>
                          <a:spLocks/>
                        </wps:cNvSpPr>
                        <wps:spPr bwMode="auto">
                          <a:xfrm>
                            <a:off x="1936" y="2350"/>
                            <a:ext cx="2366" cy="1223"/>
                          </a:xfrm>
                          <a:custGeom>
                            <a:avLst/>
                            <a:gdLst>
                              <a:gd name="T0" fmla="+- 0 3400 1937"/>
                              <a:gd name="T1" fmla="*/ T0 w 2366"/>
                              <a:gd name="T2" fmla="+- 0 2350 2350"/>
                              <a:gd name="T3" fmla="*/ 2350 h 1223"/>
                              <a:gd name="T4" fmla="+- 0 3764 1937"/>
                              <a:gd name="T5" fmla="*/ T4 w 2366"/>
                              <a:gd name="T6" fmla="+- 0 2800 2350"/>
                              <a:gd name="T7" fmla="*/ 2800 h 1223"/>
                              <a:gd name="T8" fmla="+- 0 3135 1937"/>
                              <a:gd name="T9" fmla="*/ T8 w 2366"/>
                              <a:gd name="T10" fmla="+- 0 3326 2350"/>
                              <a:gd name="T11" fmla="*/ 3326 h 1223"/>
                              <a:gd name="T12" fmla="+- 0 2772 1937"/>
                              <a:gd name="T13" fmla="*/ T12 w 2366"/>
                              <a:gd name="T14" fmla="+- 0 3573 2350"/>
                              <a:gd name="T15" fmla="*/ 3573 h 1223"/>
                              <a:gd name="T16" fmla="+- 0 1937 1937"/>
                              <a:gd name="T17" fmla="*/ T16 w 2366"/>
                              <a:gd name="T18" fmla="+- 0 2540 2350"/>
                              <a:gd name="T19" fmla="*/ 2540 h 1223"/>
                              <a:gd name="T20" fmla="+- 0 2172 1937"/>
                              <a:gd name="T21" fmla="*/ T20 w 2366"/>
                              <a:gd name="T22" fmla="+- 0 2350 2350"/>
                              <a:gd name="T23" fmla="*/ 2350 h 1223"/>
                              <a:gd name="T24" fmla="+- 0 4302 1937"/>
                              <a:gd name="T25" fmla="*/ T24 w 2366"/>
                              <a:gd name="T26" fmla="+- 0 2350 2350"/>
                              <a:gd name="T27" fmla="*/ 2350 h 1223"/>
                              <a:gd name="T28" fmla="+- 0 3764 1937"/>
                              <a:gd name="T29" fmla="*/ T28 w 2366"/>
                              <a:gd name="T30" fmla="+- 0 2800 2350"/>
                              <a:gd name="T31" fmla="*/ 2800 h 1223"/>
                              <a:gd name="T32" fmla="+- 0 3400 1937"/>
                              <a:gd name="T33" fmla="*/ T32 w 2366"/>
                              <a:gd name="T34" fmla="+- 0 2350 2350"/>
                              <a:gd name="T35" fmla="*/ 2350 h 1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66" h="1223">
                                <a:moveTo>
                                  <a:pt x="1463" y="0"/>
                                </a:moveTo>
                                <a:lnTo>
                                  <a:pt x="1827" y="450"/>
                                </a:lnTo>
                                <a:lnTo>
                                  <a:pt x="1198" y="976"/>
                                </a:lnTo>
                                <a:lnTo>
                                  <a:pt x="835" y="1223"/>
                                </a:lnTo>
                                <a:lnTo>
                                  <a:pt x="0" y="190"/>
                                </a:lnTo>
                                <a:lnTo>
                                  <a:pt x="235" y="0"/>
                                </a:lnTo>
                                <a:moveTo>
                                  <a:pt x="2365" y="0"/>
                                </a:moveTo>
                                <a:lnTo>
                                  <a:pt x="1827" y="450"/>
                                </a:lnTo>
                                <a:lnTo>
                                  <a:pt x="1463" y="0"/>
                                </a:lnTo>
                              </a:path>
                            </a:pathLst>
                          </a:custGeom>
                          <a:noFill/>
                          <a:ln w="594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AutoShape 390"/>
                        <wps:cNvSpPr>
                          <a:spLocks/>
                        </wps:cNvSpPr>
                        <wps:spPr bwMode="auto">
                          <a:xfrm>
                            <a:off x="2668" y="2566"/>
                            <a:ext cx="5515" cy="8753"/>
                          </a:xfrm>
                          <a:custGeom>
                            <a:avLst/>
                            <a:gdLst>
                              <a:gd name="T0" fmla="+- 0 5789 2668"/>
                              <a:gd name="T1" fmla="*/ T0 w 5515"/>
                              <a:gd name="T2" fmla="+- 0 3730 2566"/>
                              <a:gd name="T3" fmla="*/ 3730 h 8753"/>
                              <a:gd name="T4" fmla="+- 0 7181 2668"/>
                              <a:gd name="T5" fmla="*/ T4 w 5515"/>
                              <a:gd name="T6" fmla="+- 0 2566 2566"/>
                              <a:gd name="T7" fmla="*/ 2566 h 8753"/>
                              <a:gd name="T8" fmla="+- 0 8183 2668"/>
                              <a:gd name="T9" fmla="*/ T8 w 5515"/>
                              <a:gd name="T10" fmla="+- 0 3765 2566"/>
                              <a:gd name="T11" fmla="*/ 3765 h 8753"/>
                              <a:gd name="T12" fmla="+- 0 6791 2668"/>
                              <a:gd name="T13" fmla="*/ T12 w 5515"/>
                              <a:gd name="T14" fmla="+- 0 4928 2566"/>
                              <a:gd name="T15" fmla="*/ 4928 h 8753"/>
                              <a:gd name="T16" fmla="+- 0 5789 2668"/>
                              <a:gd name="T17" fmla="*/ T16 w 5515"/>
                              <a:gd name="T18" fmla="+- 0 3730 2566"/>
                              <a:gd name="T19" fmla="*/ 3730 h 8753"/>
                              <a:gd name="T20" fmla="+- 0 7590 2668"/>
                              <a:gd name="T21" fmla="*/ T20 w 5515"/>
                              <a:gd name="T22" fmla="+- 0 6297 2566"/>
                              <a:gd name="T23" fmla="*/ 6297 h 8753"/>
                              <a:gd name="T24" fmla="+- 0 7880 2668"/>
                              <a:gd name="T25" fmla="*/ T24 w 5515"/>
                              <a:gd name="T26" fmla="+- 0 6644 2566"/>
                              <a:gd name="T27" fmla="*/ 6644 h 8753"/>
                              <a:gd name="T28" fmla="+- 0 7591 2668"/>
                              <a:gd name="T29" fmla="*/ T28 w 5515"/>
                              <a:gd name="T30" fmla="+- 0 6885 2566"/>
                              <a:gd name="T31" fmla="*/ 6885 h 8753"/>
                              <a:gd name="T32" fmla="+- 0 7301 2668"/>
                              <a:gd name="T33" fmla="*/ T32 w 5515"/>
                              <a:gd name="T34" fmla="+- 0 6538 2566"/>
                              <a:gd name="T35" fmla="*/ 6538 h 8753"/>
                              <a:gd name="T36" fmla="+- 0 7590 2668"/>
                              <a:gd name="T37" fmla="*/ T36 w 5515"/>
                              <a:gd name="T38" fmla="+- 0 6297 2566"/>
                              <a:gd name="T39" fmla="*/ 6297 h 8753"/>
                              <a:gd name="T40" fmla="+- 0 7043 2668"/>
                              <a:gd name="T41" fmla="*/ T40 w 5515"/>
                              <a:gd name="T42" fmla="+- 0 5229 2566"/>
                              <a:gd name="T43" fmla="*/ 5229 h 8753"/>
                              <a:gd name="T44" fmla="+- 0 7793 2668"/>
                              <a:gd name="T45" fmla="*/ T44 w 5515"/>
                              <a:gd name="T46" fmla="+- 0 6127 2566"/>
                              <a:gd name="T47" fmla="*/ 6127 h 8753"/>
                              <a:gd name="T48" fmla="+- 0 7590 2668"/>
                              <a:gd name="T49" fmla="*/ T48 w 5515"/>
                              <a:gd name="T50" fmla="+- 0 6297 2566"/>
                              <a:gd name="T51" fmla="*/ 6297 h 8753"/>
                              <a:gd name="T52" fmla="+- 0 7301 2668"/>
                              <a:gd name="T53" fmla="*/ T52 w 5515"/>
                              <a:gd name="T54" fmla="+- 0 6538 2566"/>
                              <a:gd name="T55" fmla="*/ 6538 h 8753"/>
                              <a:gd name="T56" fmla="+- 0 7591 2668"/>
                              <a:gd name="T57" fmla="*/ T56 w 5515"/>
                              <a:gd name="T58" fmla="+- 0 6885 2566"/>
                              <a:gd name="T59" fmla="*/ 6885 h 8753"/>
                              <a:gd name="T60" fmla="+- 0 6721 2668"/>
                              <a:gd name="T61" fmla="*/ T60 w 5515"/>
                              <a:gd name="T62" fmla="+- 0 7615 2566"/>
                              <a:gd name="T63" fmla="*/ 7615 h 8753"/>
                              <a:gd name="T64" fmla="+- 0 6553 2668"/>
                              <a:gd name="T65" fmla="*/ T64 w 5515"/>
                              <a:gd name="T66" fmla="+- 0 7414 2566"/>
                              <a:gd name="T67" fmla="*/ 7414 h 8753"/>
                              <a:gd name="T68" fmla="+- 0 5681 2668"/>
                              <a:gd name="T69" fmla="*/ T68 w 5515"/>
                              <a:gd name="T70" fmla="+- 0 6371 2566"/>
                              <a:gd name="T71" fmla="*/ 6371 h 8753"/>
                              <a:gd name="T72" fmla="+- 0 7043 2668"/>
                              <a:gd name="T73" fmla="*/ T72 w 5515"/>
                              <a:gd name="T74" fmla="+- 0 5229 2566"/>
                              <a:gd name="T75" fmla="*/ 5229 h 8753"/>
                              <a:gd name="T76" fmla="+- 0 5238 2668"/>
                              <a:gd name="T77" fmla="*/ T76 w 5515"/>
                              <a:gd name="T78" fmla="+- 0 9129 2566"/>
                              <a:gd name="T79" fmla="*/ 9129 h 8753"/>
                              <a:gd name="T80" fmla="+- 0 6112 2668"/>
                              <a:gd name="T81" fmla="*/ T80 w 5515"/>
                              <a:gd name="T82" fmla="+- 0 10160 2566"/>
                              <a:gd name="T83" fmla="*/ 10160 h 8753"/>
                              <a:gd name="T84" fmla="+- 0 5522 2668"/>
                              <a:gd name="T85" fmla="*/ T84 w 5515"/>
                              <a:gd name="T86" fmla="+- 0 10671 2566"/>
                              <a:gd name="T87" fmla="*/ 10671 h 8753"/>
                              <a:gd name="T88" fmla="+- 0 4774 2668"/>
                              <a:gd name="T89" fmla="*/ T88 w 5515"/>
                              <a:gd name="T90" fmla="+- 0 11319 2566"/>
                              <a:gd name="T91" fmla="*/ 11319 h 8753"/>
                              <a:gd name="T92" fmla="+- 0 3902 2668"/>
                              <a:gd name="T93" fmla="*/ T92 w 5515"/>
                              <a:gd name="T94" fmla="+- 0 10277 2566"/>
                              <a:gd name="T95" fmla="*/ 10277 h 8753"/>
                              <a:gd name="T96" fmla="+- 0 5238 2668"/>
                              <a:gd name="T97" fmla="*/ T96 w 5515"/>
                              <a:gd name="T98" fmla="+- 0 9129 2566"/>
                              <a:gd name="T99" fmla="*/ 9129 h 8753"/>
                              <a:gd name="T100" fmla="+- 0 3992 2668"/>
                              <a:gd name="T101" fmla="*/ T100 w 5515"/>
                              <a:gd name="T102" fmla="+- 0 7659 2566"/>
                              <a:gd name="T103" fmla="*/ 7659 h 8753"/>
                              <a:gd name="T104" fmla="+- 0 4876 2668"/>
                              <a:gd name="T105" fmla="*/ T104 w 5515"/>
                              <a:gd name="T106" fmla="+- 0 8702 2566"/>
                              <a:gd name="T107" fmla="*/ 8702 h 8753"/>
                              <a:gd name="T108" fmla="+- 0 3538 2668"/>
                              <a:gd name="T109" fmla="*/ T108 w 5515"/>
                              <a:gd name="T110" fmla="+- 0 9845 2566"/>
                              <a:gd name="T111" fmla="*/ 9845 h 8753"/>
                              <a:gd name="T112" fmla="+- 0 2668 2668"/>
                              <a:gd name="T113" fmla="*/ T112 w 5515"/>
                              <a:gd name="T114" fmla="+- 0 8806 2566"/>
                              <a:gd name="T115" fmla="*/ 8806 h 8753"/>
                              <a:gd name="T116" fmla="+- 0 3992 2668"/>
                              <a:gd name="T117" fmla="*/ T116 w 5515"/>
                              <a:gd name="T118" fmla="+- 0 7659 2566"/>
                              <a:gd name="T119" fmla="*/ 7659 h 8753"/>
                              <a:gd name="T120" fmla="+- 0 6553 2668"/>
                              <a:gd name="T121" fmla="*/ T120 w 5515"/>
                              <a:gd name="T122" fmla="+- 0 7414 2566"/>
                              <a:gd name="T123" fmla="*/ 7414 h 8753"/>
                              <a:gd name="T124" fmla="+- 0 6721 2668"/>
                              <a:gd name="T125" fmla="*/ T124 w 5515"/>
                              <a:gd name="T126" fmla="+- 0 7615 2566"/>
                              <a:gd name="T127" fmla="*/ 7615 h 8753"/>
                              <a:gd name="T128" fmla="+- 0 7699 2668"/>
                              <a:gd name="T129" fmla="*/ T128 w 5515"/>
                              <a:gd name="T130" fmla="+- 0 8784 2566"/>
                              <a:gd name="T131" fmla="*/ 8784 h 8753"/>
                              <a:gd name="T132" fmla="+- 0 6539 2668"/>
                              <a:gd name="T133" fmla="*/ T132 w 5515"/>
                              <a:gd name="T134" fmla="+- 0 9790 2566"/>
                              <a:gd name="T135" fmla="*/ 9790 h 8753"/>
                              <a:gd name="T136" fmla="+- 0 5417 2668"/>
                              <a:gd name="T137" fmla="*/ T136 w 5515"/>
                              <a:gd name="T138" fmla="+- 0 8450 2566"/>
                              <a:gd name="T139" fmla="*/ 8450 h 8753"/>
                              <a:gd name="T140" fmla="+- 0 6553 2668"/>
                              <a:gd name="T141" fmla="*/ T140 w 5515"/>
                              <a:gd name="T142" fmla="+- 0 7414 2566"/>
                              <a:gd name="T143" fmla="*/ 7414 h 8753"/>
                              <a:gd name="T144" fmla="+- 0 5471 2668"/>
                              <a:gd name="T145" fmla="*/ T144 w 5515"/>
                              <a:gd name="T146" fmla="+- 0 6120 2566"/>
                              <a:gd name="T147" fmla="*/ 6120 h 8753"/>
                              <a:gd name="T148" fmla="+- 0 5681 2668"/>
                              <a:gd name="T149" fmla="*/ T148 w 5515"/>
                              <a:gd name="T150" fmla="+- 0 6371 2566"/>
                              <a:gd name="T151" fmla="*/ 6371 h 8753"/>
                              <a:gd name="T152" fmla="+- 0 6553 2668"/>
                              <a:gd name="T153" fmla="*/ T152 w 5515"/>
                              <a:gd name="T154" fmla="+- 0 7414 2566"/>
                              <a:gd name="T155" fmla="*/ 7414 h 8753"/>
                              <a:gd name="T156" fmla="+- 0 5417 2668"/>
                              <a:gd name="T157" fmla="*/ T156 w 5515"/>
                              <a:gd name="T158" fmla="+- 0 8450 2566"/>
                              <a:gd name="T159" fmla="*/ 8450 h 8753"/>
                              <a:gd name="T160" fmla="+- 0 4336 2668"/>
                              <a:gd name="T161" fmla="*/ T160 w 5515"/>
                              <a:gd name="T162" fmla="+- 0 7159 2566"/>
                              <a:gd name="T163" fmla="*/ 7159 h 8753"/>
                              <a:gd name="T164" fmla="+- 0 5471 2668"/>
                              <a:gd name="T165" fmla="*/ T164 w 5515"/>
                              <a:gd name="T166" fmla="+- 0 6120 2566"/>
                              <a:gd name="T167" fmla="*/ 6120 h 8753"/>
                              <a:gd name="T168" fmla="+- 0 5415 2668"/>
                              <a:gd name="T169" fmla="*/ T168 w 5515"/>
                              <a:gd name="T170" fmla="+- 0 4044 2566"/>
                              <a:gd name="T171" fmla="*/ 4044 h 8753"/>
                              <a:gd name="T172" fmla="+- 0 5789 2668"/>
                              <a:gd name="T173" fmla="*/ T172 w 5515"/>
                              <a:gd name="T174" fmla="+- 0 3730 2566"/>
                              <a:gd name="T175" fmla="*/ 3730 h 8753"/>
                              <a:gd name="T176" fmla="+- 0 6791 2668"/>
                              <a:gd name="T177" fmla="*/ T176 w 5515"/>
                              <a:gd name="T178" fmla="+- 0 4928 2566"/>
                              <a:gd name="T179" fmla="*/ 4928 h 8753"/>
                              <a:gd name="T180" fmla="+- 0 7043 2668"/>
                              <a:gd name="T181" fmla="*/ T180 w 5515"/>
                              <a:gd name="T182" fmla="+- 0 5229 2566"/>
                              <a:gd name="T183" fmla="*/ 5229 h 8753"/>
                              <a:gd name="T184" fmla="+- 0 5681 2668"/>
                              <a:gd name="T185" fmla="*/ T184 w 5515"/>
                              <a:gd name="T186" fmla="+- 0 6371 2566"/>
                              <a:gd name="T187" fmla="*/ 6371 h 8753"/>
                              <a:gd name="T188" fmla="+- 0 5471 2668"/>
                              <a:gd name="T189" fmla="*/ T188 w 5515"/>
                              <a:gd name="T190" fmla="+- 0 6120 2566"/>
                              <a:gd name="T191" fmla="*/ 6120 h 8753"/>
                              <a:gd name="T192" fmla="+- 0 5067 2668"/>
                              <a:gd name="T193" fmla="*/ T192 w 5515"/>
                              <a:gd name="T194" fmla="+- 0 5636 2566"/>
                              <a:gd name="T195" fmla="*/ 5636 h 8753"/>
                              <a:gd name="T196" fmla="+- 0 5513 2668"/>
                              <a:gd name="T197" fmla="*/ T196 w 5515"/>
                              <a:gd name="T198" fmla="+- 0 5246 2566"/>
                              <a:gd name="T199" fmla="*/ 5246 h 8753"/>
                              <a:gd name="T200" fmla="+- 0 5415 2668"/>
                              <a:gd name="T201" fmla="*/ T200 w 5515"/>
                              <a:gd name="T202" fmla="+- 0 4044 2566"/>
                              <a:gd name="T203" fmla="*/ 4044 h 8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515" h="8753">
                                <a:moveTo>
                                  <a:pt x="3121" y="1164"/>
                                </a:moveTo>
                                <a:lnTo>
                                  <a:pt x="4513" y="0"/>
                                </a:lnTo>
                                <a:lnTo>
                                  <a:pt x="5515" y="1199"/>
                                </a:lnTo>
                                <a:lnTo>
                                  <a:pt x="4123" y="2362"/>
                                </a:lnTo>
                                <a:lnTo>
                                  <a:pt x="3121" y="1164"/>
                                </a:lnTo>
                                <a:moveTo>
                                  <a:pt x="4922" y="3731"/>
                                </a:moveTo>
                                <a:lnTo>
                                  <a:pt x="5212" y="4078"/>
                                </a:lnTo>
                                <a:lnTo>
                                  <a:pt x="4923" y="4319"/>
                                </a:lnTo>
                                <a:lnTo>
                                  <a:pt x="4633" y="3972"/>
                                </a:lnTo>
                                <a:lnTo>
                                  <a:pt x="4922" y="3731"/>
                                </a:lnTo>
                                <a:moveTo>
                                  <a:pt x="4375" y="2663"/>
                                </a:moveTo>
                                <a:lnTo>
                                  <a:pt x="5125" y="3561"/>
                                </a:lnTo>
                                <a:lnTo>
                                  <a:pt x="4922" y="3731"/>
                                </a:lnTo>
                                <a:lnTo>
                                  <a:pt x="4633" y="3972"/>
                                </a:lnTo>
                                <a:lnTo>
                                  <a:pt x="4923" y="4319"/>
                                </a:lnTo>
                                <a:lnTo>
                                  <a:pt x="4053" y="5049"/>
                                </a:lnTo>
                                <a:lnTo>
                                  <a:pt x="3885" y="4848"/>
                                </a:lnTo>
                                <a:lnTo>
                                  <a:pt x="3013" y="3805"/>
                                </a:lnTo>
                                <a:lnTo>
                                  <a:pt x="4375" y="2663"/>
                                </a:lnTo>
                                <a:moveTo>
                                  <a:pt x="2570" y="6563"/>
                                </a:moveTo>
                                <a:lnTo>
                                  <a:pt x="3444" y="7594"/>
                                </a:lnTo>
                                <a:lnTo>
                                  <a:pt x="2854" y="8105"/>
                                </a:lnTo>
                                <a:lnTo>
                                  <a:pt x="2106" y="8753"/>
                                </a:lnTo>
                                <a:lnTo>
                                  <a:pt x="1234" y="7711"/>
                                </a:lnTo>
                                <a:lnTo>
                                  <a:pt x="2570" y="6563"/>
                                </a:lnTo>
                                <a:moveTo>
                                  <a:pt x="1324" y="5093"/>
                                </a:moveTo>
                                <a:lnTo>
                                  <a:pt x="2208" y="6136"/>
                                </a:lnTo>
                                <a:lnTo>
                                  <a:pt x="870" y="7279"/>
                                </a:lnTo>
                                <a:lnTo>
                                  <a:pt x="0" y="6240"/>
                                </a:lnTo>
                                <a:lnTo>
                                  <a:pt x="1324" y="5093"/>
                                </a:lnTo>
                                <a:moveTo>
                                  <a:pt x="3885" y="4848"/>
                                </a:moveTo>
                                <a:lnTo>
                                  <a:pt x="4053" y="5049"/>
                                </a:lnTo>
                                <a:lnTo>
                                  <a:pt x="5031" y="6218"/>
                                </a:lnTo>
                                <a:lnTo>
                                  <a:pt x="3871" y="7224"/>
                                </a:lnTo>
                                <a:lnTo>
                                  <a:pt x="2749" y="5884"/>
                                </a:lnTo>
                                <a:lnTo>
                                  <a:pt x="3885" y="4848"/>
                                </a:lnTo>
                                <a:moveTo>
                                  <a:pt x="2803" y="3554"/>
                                </a:moveTo>
                                <a:lnTo>
                                  <a:pt x="3013" y="3805"/>
                                </a:lnTo>
                                <a:lnTo>
                                  <a:pt x="3885" y="4848"/>
                                </a:lnTo>
                                <a:lnTo>
                                  <a:pt x="2749" y="5884"/>
                                </a:lnTo>
                                <a:lnTo>
                                  <a:pt x="1668" y="4593"/>
                                </a:lnTo>
                                <a:lnTo>
                                  <a:pt x="2803" y="3554"/>
                                </a:lnTo>
                                <a:moveTo>
                                  <a:pt x="2747" y="1478"/>
                                </a:moveTo>
                                <a:lnTo>
                                  <a:pt x="3121" y="1164"/>
                                </a:lnTo>
                                <a:lnTo>
                                  <a:pt x="4123" y="2362"/>
                                </a:lnTo>
                                <a:lnTo>
                                  <a:pt x="4375" y="2663"/>
                                </a:lnTo>
                                <a:lnTo>
                                  <a:pt x="3013" y="3805"/>
                                </a:lnTo>
                                <a:lnTo>
                                  <a:pt x="2803" y="3554"/>
                                </a:lnTo>
                                <a:lnTo>
                                  <a:pt x="2399" y="3070"/>
                                </a:lnTo>
                                <a:lnTo>
                                  <a:pt x="2845" y="2680"/>
                                </a:lnTo>
                                <a:lnTo>
                                  <a:pt x="2747" y="1478"/>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391"/>
                        <wps:cNvSpPr>
                          <a:spLocks/>
                        </wps:cNvSpPr>
                        <wps:spPr bwMode="auto">
                          <a:xfrm>
                            <a:off x="3490" y="3360"/>
                            <a:ext cx="2022" cy="2276"/>
                          </a:xfrm>
                          <a:custGeom>
                            <a:avLst/>
                            <a:gdLst>
                              <a:gd name="T0" fmla="+- 0 3491 3491"/>
                              <a:gd name="T1" fmla="*/ T0 w 2022"/>
                              <a:gd name="T2" fmla="+- 0 3752 3360"/>
                              <a:gd name="T3" fmla="*/ 3752 h 2276"/>
                              <a:gd name="T4" fmla="+- 0 3949 3491"/>
                              <a:gd name="T5" fmla="*/ T4 w 2022"/>
                              <a:gd name="T6" fmla="+- 0 3360 3360"/>
                              <a:gd name="T7" fmla="*/ 3360 h 2276"/>
                              <a:gd name="T8" fmla="+- 0 5125 3491"/>
                              <a:gd name="T9" fmla="*/ T8 w 2022"/>
                              <a:gd name="T10" fmla="+- 0 3697 3360"/>
                              <a:gd name="T11" fmla="*/ 3697 h 2276"/>
                              <a:gd name="T12" fmla="+- 0 5414 3491"/>
                              <a:gd name="T13" fmla="*/ T12 w 2022"/>
                              <a:gd name="T14" fmla="+- 0 4043 3360"/>
                              <a:gd name="T15" fmla="*/ 4043 h 2276"/>
                              <a:gd name="T16" fmla="+- 0 5513 3491"/>
                              <a:gd name="T17" fmla="*/ T16 w 2022"/>
                              <a:gd name="T18" fmla="+- 0 5245 3360"/>
                              <a:gd name="T19" fmla="*/ 5245 h 2276"/>
                              <a:gd name="T20" fmla="+- 0 5067 3491"/>
                              <a:gd name="T21" fmla="*/ T20 w 2022"/>
                              <a:gd name="T22" fmla="+- 0 5636 3360"/>
                              <a:gd name="T23" fmla="*/ 5636 h 2276"/>
                              <a:gd name="T24" fmla="+- 0 4614 3491"/>
                              <a:gd name="T25" fmla="*/ T24 w 2022"/>
                              <a:gd name="T26" fmla="+- 0 5094 3360"/>
                              <a:gd name="T27" fmla="*/ 5094 h 2276"/>
                              <a:gd name="T28" fmla="+- 0 4441 3491"/>
                              <a:gd name="T29" fmla="*/ T28 w 2022"/>
                              <a:gd name="T30" fmla="+- 0 4887 3360"/>
                              <a:gd name="T31" fmla="*/ 4887 h 2276"/>
                              <a:gd name="T32" fmla="+- 0 3491 3491"/>
                              <a:gd name="T33" fmla="*/ T32 w 2022"/>
                              <a:gd name="T34" fmla="+- 0 3752 3360"/>
                              <a:gd name="T35" fmla="*/ 3752 h 2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22" h="2276">
                                <a:moveTo>
                                  <a:pt x="0" y="392"/>
                                </a:moveTo>
                                <a:lnTo>
                                  <a:pt x="458" y="0"/>
                                </a:lnTo>
                                <a:lnTo>
                                  <a:pt x="1634" y="337"/>
                                </a:lnTo>
                                <a:lnTo>
                                  <a:pt x="1923" y="683"/>
                                </a:lnTo>
                                <a:lnTo>
                                  <a:pt x="2022" y="1885"/>
                                </a:lnTo>
                                <a:lnTo>
                                  <a:pt x="1576" y="2276"/>
                                </a:lnTo>
                                <a:lnTo>
                                  <a:pt x="1123" y="1734"/>
                                </a:lnTo>
                                <a:lnTo>
                                  <a:pt x="950" y="1527"/>
                                </a:lnTo>
                                <a:lnTo>
                                  <a:pt x="0" y="392"/>
                                </a:lnTo>
                              </a:path>
                            </a:pathLst>
                          </a:custGeom>
                          <a:noFill/>
                          <a:ln w="5945">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392"/>
                        <wps:cNvSpPr>
                          <a:spLocks/>
                        </wps:cNvSpPr>
                        <wps:spPr bwMode="auto">
                          <a:xfrm>
                            <a:off x="3315" y="4887"/>
                            <a:ext cx="2156" cy="2272"/>
                          </a:xfrm>
                          <a:custGeom>
                            <a:avLst/>
                            <a:gdLst>
                              <a:gd name="T0" fmla="+- 0 4441 3315"/>
                              <a:gd name="T1" fmla="*/ T0 w 2156"/>
                              <a:gd name="T2" fmla="+- 0 4887 4887"/>
                              <a:gd name="T3" fmla="*/ 4887 h 2272"/>
                              <a:gd name="T4" fmla="+- 0 4614 3315"/>
                              <a:gd name="T5" fmla="*/ T4 w 2156"/>
                              <a:gd name="T6" fmla="+- 0 5095 4887"/>
                              <a:gd name="T7" fmla="*/ 5095 h 2272"/>
                              <a:gd name="T8" fmla="+- 0 5067 3315"/>
                              <a:gd name="T9" fmla="*/ T8 w 2156"/>
                              <a:gd name="T10" fmla="+- 0 5636 4887"/>
                              <a:gd name="T11" fmla="*/ 5636 h 2272"/>
                              <a:gd name="T12" fmla="+- 0 5471 3315"/>
                              <a:gd name="T13" fmla="*/ T12 w 2156"/>
                              <a:gd name="T14" fmla="+- 0 6120 4887"/>
                              <a:gd name="T15" fmla="*/ 6120 h 2272"/>
                              <a:gd name="T16" fmla="+- 0 4336 3315"/>
                              <a:gd name="T17" fmla="*/ T16 w 2156"/>
                              <a:gd name="T18" fmla="+- 0 7159 4887"/>
                              <a:gd name="T19" fmla="*/ 7159 h 2272"/>
                              <a:gd name="T20" fmla="+- 0 3315 3315"/>
                              <a:gd name="T21" fmla="*/ T20 w 2156"/>
                              <a:gd name="T22" fmla="+- 0 5940 4887"/>
                              <a:gd name="T23" fmla="*/ 5940 h 2272"/>
                              <a:gd name="T24" fmla="+- 0 4441 3315"/>
                              <a:gd name="T25" fmla="*/ T24 w 2156"/>
                              <a:gd name="T26" fmla="+- 0 4887 4887"/>
                              <a:gd name="T27" fmla="*/ 4887 h 2272"/>
                            </a:gdLst>
                            <a:ahLst/>
                            <a:cxnLst>
                              <a:cxn ang="0">
                                <a:pos x="T1" y="T3"/>
                              </a:cxn>
                              <a:cxn ang="0">
                                <a:pos x="T5" y="T7"/>
                              </a:cxn>
                              <a:cxn ang="0">
                                <a:pos x="T9" y="T11"/>
                              </a:cxn>
                              <a:cxn ang="0">
                                <a:pos x="T13" y="T15"/>
                              </a:cxn>
                              <a:cxn ang="0">
                                <a:pos x="T17" y="T19"/>
                              </a:cxn>
                              <a:cxn ang="0">
                                <a:pos x="T21" y="T23"/>
                              </a:cxn>
                              <a:cxn ang="0">
                                <a:pos x="T25" y="T27"/>
                              </a:cxn>
                            </a:cxnLst>
                            <a:rect l="0" t="0" r="r" b="b"/>
                            <a:pathLst>
                              <a:path w="2156" h="2272">
                                <a:moveTo>
                                  <a:pt x="1126" y="0"/>
                                </a:moveTo>
                                <a:lnTo>
                                  <a:pt x="1299" y="208"/>
                                </a:lnTo>
                                <a:lnTo>
                                  <a:pt x="1752" y="749"/>
                                </a:lnTo>
                                <a:lnTo>
                                  <a:pt x="2156" y="1233"/>
                                </a:lnTo>
                                <a:lnTo>
                                  <a:pt x="1021" y="2272"/>
                                </a:lnTo>
                                <a:lnTo>
                                  <a:pt x="0" y="1053"/>
                                </a:lnTo>
                                <a:lnTo>
                                  <a:pt x="1126" y="0"/>
                                </a:lnTo>
                              </a:path>
                            </a:pathLst>
                          </a:custGeom>
                          <a:noFill/>
                          <a:ln w="6071">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393"/>
                        <wps:cNvSpPr>
                          <a:spLocks/>
                        </wps:cNvSpPr>
                        <wps:spPr bwMode="auto">
                          <a:xfrm>
                            <a:off x="1444" y="3325"/>
                            <a:ext cx="2997" cy="2615"/>
                          </a:xfrm>
                          <a:custGeom>
                            <a:avLst/>
                            <a:gdLst>
                              <a:gd name="T0" fmla="+- 0 3491 1444"/>
                              <a:gd name="T1" fmla="*/ T0 w 2997"/>
                              <a:gd name="T2" fmla="+- 0 3752 3326"/>
                              <a:gd name="T3" fmla="*/ 3752 h 2615"/>
                              <a:gd name="T4" fmla="+- 0 4441 1444"/>
                              <a:gd name="T5" fmla="*/ T4 w 2997"/>
                              <a:gd name="T6" fmla="+- 0 4887 3326"/>
                              <a:gd name="T7" fmla="*/ 4887 h 2615"/>
                              <a:gd name="T8" fmla="+- 0 3315 1444"/>
                              <a:gd name="T9" fmla="*/ T8 w 2997"/>
                              <a:gd name="T10" fmla="+- 0 5940 3326"/>
                              <a:gd name="T11" fmla="*/ 5940 h 2615"/>
                              <a:gd name="T12" fmla="+- 0 2295 1444"/>
                              <a:gd name="T13" fmla="*/ T12 w 2997"/>
                              <a:gd name="T14" fmla="+- 0 4721 3326"/>
                              <a:gd name="T15" fmla="*/ 4721 h 2615"/>
                              <a:gd name="T16" fmla="+- 0 3491 1444"/>
                              <a:gd name="T17" fmla="*/ T16 w 2997"/>
                              <a:gd name="T18" fmla="+- 0 3752 3326"/>
                              <a:gd name="T19" fmla="*/ 3752 h 2615"/>
                              <a:gd name="T20" fmla="+- 0 1444 1444"/>
                              <a:gd name="T21" fmla="*/ T20 w 2997"/>
                              <a:gd name="T22" fmla="+- 0 4756 3326"/>
                              <a:gd name="T23" fmla="*/ 4756 h 2615"/>
                              <a:gd name="T24" fmla="+- 0 1825 1444"/>
                              <a:gd name="T25" fmla="*/ T24 w 2997"/>
                              <a:gd name="T26" fmla="+- 0 5102 3326"/>
                              <a:gd name="T27" fmla="*/ 5102 h 2615"/>
                              <a:gd name="T28" fmla="+- 0 1444 1444"/>
                              <a:gd name="T29" fmla="*/ T28 w 2997"/>
                              <a:gd name="T30" fmla="+- 0 5411 3326"/>
                              <a:gd name="T31" fmla="*/ 5411 h 2615"/>
                              <a:gd name="T32" fmla="+- 0 3135 1444"/>
                              <a:gd name="T33" fmla="*/ T32 w 2997"/>
                              <a:gd name="T34" fmla="+- 0 3326 3326"/>
                              <a:gd name="T35" fmla="*/ 3326 h 2615"/>
                              <a:gd name="T36" fmla="+- 0 3491 1444"/>
                              <a:gd name="T37" fmla="*/ T36 w 2997"/>
                              <a:gd name="T38" fmla="+- 0 3752 3326"/>
                              <a:gd name="T39" fmla="*/ 3752 h 2615"/>
                              <a:gd name="T40" fmla="+- 0 2295 1444"/>
                              <a:gd name="T41" fmla="*/ T40 w 2997"/>
                              <a:gd name="T42" fmla="+- 0 4721 3326"/>
                              <a:gd name="T43" fmla="*/ 4721 h 2615"/>
                              <a:gd name="T44" fmla="+- 0 1696 1444"/>
                              <a:gd name="T45" fmla="*/ T44 w 2997"/>
                              <a:gd name="T46" fmla="+- 0 4307 3326"/>
                              <a:gd name="T47" fmla="*/ 4307 h 2615"/>
                              <a:gd name="T48" fmla="+- 0 2772 1444"/>
                              <a:gd name="T49" fmla="*/ T48 w 2997"/>
                              <a:gd name="T50" fmla="+- 0 3573 3326"/>
                              <a:gd name="T51" fmla="*/ 3573 h 2615"/>
                              <a:gd name="T52" fmla="+- 0 3135 1444"/>
                              <a:gd name="T53" fmla="*/ T52 w 2997"/>
                              <a:gd name="T54" fmla="+- 0 3326 3326"/>
                              <a:gd name="T55" fmla="*/ 3326 h 2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97" h="2615">
                                <a:moveTo>
                                  <a:pt x="2047" y="426"/>
                                </a:moveTo>
                                <a:lnTo>
                                  <a:pt x="2997" y="1561"/>
                                </a:lnTo>
                                <a:lnTo>
                                  <a:pt x="1871" y="2614"/>
                                </a:lnTo>
                                <a:lnTo>
                                  <a:pt x="851" y="1395"/>
                                </a:lnTo>
                                <a:lnTo>
                                  <a:pt x="2047" y="426"/>
                                </a:lnTo>
                                <a:moveTo>
                                  <a:pt x="0" y="1430"/>
                                </a:moveTo>
                                <a:lnTo>
                                  <a:pt x="381" y="1776"/>
                                </a:lnTo>
                                <a:lnTo>
                                  <a:pt x="0" y="2085"/>
                                </a:lnTo>
                                <a:moveTo>
                                  <a:pt x="1691" y="0"/>
                                </a:moveTo>
                                <a:lnTo>
                                  <a:pt x="2047" y="426"/>
                                </a:lnTo>
                                <a:lnTo>
                                  <a:pt x="851" y="1395"/>
                                </a:lnTo>
                                <a:lnTo>
                                  <a:pt x="252" y="981"/>
                                </a:lnTo>
                                <a:lnTo>
                                  <a:pt x="1328" y="247"/>
                                </a:lnTo>
                                <a:lnTo>
                                  <a:pt x="1691" y="0"/>
                                </a:lnTo>
                              </a:path>
                            </a:pathLst>
                          </a:custGeom>
                          <a:noFill/>
                          <a:ln w="594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AutoShape 394"/>
                        <wps:cNvSpPr>
                          <a:spLocks/>
                        </wps:cNvSpPr>
                        <wps:spPr bwMode="auto">
                          <a:xfrm>
                            <a:off x="1444" y="5102"/>
                            <a:ext cx="2548" cy="5993"/>
                          </a:xfrm>
                          <a:custGeom>
                            <a:avLst/>
                            <a:gdLst>
                              <a:gd name="T0" fmla="+- 0 2194 1444"/>
                              <a:gd name="T1" fmla="*/ T0 w 2548"/>
                              <a:gd name="T2" fmla="+- 0 10511 5103"/>
                              <a:gd name="T3" fmla="*/ 10511 h 5993"/>
                              <a:gd name="T4" fmla="+- 0 2435 1444"/>
                              <a:gd name="T5" fmla="*/ T4 w 2548"/>
                              <a:gd name="T6" fmla="+- 0 10800 5103"/>
                              <a:gd name="T7" fmla="*/ 10800 h 5993"/>
                              <a:gd name="T8" fmla="+- 0 2094 1444"/>
                              <a:gd name="T9" fmla="*/ T8 w 2548"/>
                              <a:gd name="T10" fmla="+- 0 11095 5103"/>
                              <a:gd name="T11" fmla="*/ 11095 h 5993"/>
                              <a:gd name="T12" fmla="+- 0 1852 1444"/>
                              <a:gd name="T13" fmla="*/ T12 w 2548"/>
                              <a:gd name="T14" fmla="+- 0 10807 5103"/>
                              <a:gd name="T15" fmla="*/ 10807 h 5993"/>
                              <a:gd name="T16" fmla="+- 0 2018 1444"/>
                              <a:gd name="T17" fmla="*/ T16 w 2548"/>
                              <a:gd name="T18" fmla="+- 0 10663 5103"/>
                              <a:gd name="T19" fmla="*/ 10663 h 5993"/>
                              <a:gd name="T20" fmla="+- 0 2194 1444"/>
                              <a:gd name="T21" fmla="*/ T20 w 2548"/>
                              <a:gd name="T22" fmla="+- 0 10511 5103"/>
                              <a:gd name="T23" fmla="*/ 10511 h 5993"/>
                              <a:gd name="T24" fmla="+- 0 2668 1444"/>
                              <a:gd name="T25" fmla="*/ T24 w 2548"/>
                              <a:gd name="T26" fmla="+- 0 8806 5103"/>
                              <a:gd name="T27" fmla="*/ 8806 h 5993"/>
                              <a:gd name="T28" fmla="+- 0 3538 1444"/>
                              <a:gd name="T29" fmla="*/ T28 w 2548"/>
                              <a:gd name="T30" fmla="+- 0 9845 5103"/>
                              <a:gd name="T31" fmla="*/ 9845 h 5993"/>
                              <a:gd name="T32" fmla="+- 0 2435 1444"/>
                              <a:gd name="T33" fmla="*/ T32 w 2548"/>
                              <a:gd name="T34" fmla="+- 0 10800 5103"/>
                              <a:gd name="T35" fmla="*/ 10800 h 5993"/>
                              <a:gd name="T36" fmla="+- 0 2194 1444"/>
                              <a:gd name="T37" fmla="*/ T36 w 2548"/>
                              <a:gd name="T38" fmla="+- 0 10511 5103"/>
                              <a:gd name="T39" fmla="*/ 10511 h 5993"/>
                              <a:gd name="T40" fmla="+- 0 2018 1444"/>
                              <a:gd name="T41" fmla="*/ T40 w 2548"/>
                              <a:gd name="T42" fmla="+- 0 10663 5103"/>
                              <a:gd name="T43" fmla="*/ 10663 h 5993"/>
                              <a:gd name="T44" fmla="+- 0 1444 1444"/>
                              <a:gd name="T45" fmla="*/ T44 w 2548"/>
                              <a:gd name="T46" fmla="+- 0 9968 5103"/>
                              <a:gd name="T47" fmla="*/ 9968 h 5993"/>
                              <a:gd name="T48" fmla="+- 0 1444 1444"/>
                              <a:gd name="T49" fmla="*/ T48 w 2548"/>
                              <a:gd name="T50" fmla="+- 0 9864 5103"/>
                              <a:gd name="T51" fmla="*/ 9864 h 5993"/>
                              <a:gd name="T52" fmla="+- 0 2668 1444"/>
                              <a:gd name="T53" fmla="*/ T52 w 2548"/>
                              <a:gd name="T54" fmla="+- 0 8806 5103"/>
                              <a:gd name="T55" fmla="*/ 8806 h 5993"/>
                              <a:gd name="T56" fmla="+- 0 1798 1444"/>
                              <a:gd name="T57" fmla="*/ T56 w 2548"/>
                              <a:gd name="T58" fmla="+- 0 7767 5103"/>
                              <a:gd name="T59" fmla="*/ 7767 h 5993"/>
                              <a:gd name="T60" fmla="+- 0 2668 1444"/>
                              <a:gd name="T61" fmla="*/ T60 w 2548"/>
                              <a:gd name="T62" fmla="+- 0 8806 5103"/>
                              <a:gd name="T63" fmla="*/ 8806 h 5993"/>
                              <a:gd name="T64" fmla="+- 0 1444 1444"/>
                              <a:gd name="T65" fmla="*/ T64 w 2548"/>
                              <a:gd name="T66" fmla="+- 0 9864 5103"/>
                              <a:gd name="T67" fmla="*/ 9864 h 5993"/>
                              <a:gd name="T68" fmla="+- 0 1444 1444"/>
                              <a:gd name="T69" fmla="*/ T68 w 2548"/>
                              <a:gd name="T70" fmla="+- 0 8072 5103"/>
                              <a:gd name="T71" fmla="*/ 8072 h 5993"/>
                              <a:gd name="T72" fmla="+- 0 1798 1444"/>
                              <a:gd name="T73" fmla="*/ T72 w 2548"/>
                              <a:gd name="T74" fmla="+- 0 7767 5103"/>
                              <a:gd name="T75" fmla="*/ 7767 h 5993"/>
                              <a:gd name="T76" fmla="+- 0 3116 1444"/>
                              <a:gd name="T77" fmla="*/ T76 w 2548"/>
                              <a:gd name="T78" fmla="+- 0 6626 5103"/>
                              <a:gd name="T79" fmla="*/ 6626 h 5993"/>
                              <a:gd name="T80" fmla="+- 0 3992 1444"/>
                              <a:gd name="T81" fmla="*/ T80 w 2548"/>
                              <a:gd name="T82" fmla="+- 0 7659 5103"/>
                              <a:gd name="T83" fmla="*/ 7659 h 5993"/>
                              <a:gd name="T84" fmla="+- 0 2668 1444"/>
                              <a:gd name="T85" fmla="*/ T84 w 2548"/>
                              <a:gd name="T86" fmla="+- 0 8806 5103"/>
                              <a:gd name="T87" fmla="*/ 8806 h 5993"/>
                              <a:gd name="T88" fmla="+- 0 1798 1444"/>
                              <a:gd name="T89" fmla="*/ T88 w 2548"/>
                              <a:gd name="T90" fmla="+- 0 7767 5103"/>
                              <a:gd name="T91" fmla="*/ 7767 h 5993"/>
                              <a:gd name="T92" fmla="+- 0 3116 1444"/>
                              <a:gd name="T93" fmla="*/ T92 w 2548"/>
                              <a:gd name="T94" fmla="+- 0 6626 5103"/>
                              <a:gd name="T95" fmla="*/ 6626 h 5993"/>
                              <a:gd name="T96" fmla="+- 0 1444 1444"/>
                              <a:gd name="T97" fmla="*/ T96 w 2548"/>
                              <a:gd name="T98" fmla="+- 0 7061 5103"/>
                              <a:gd name="T99" fmla="*/ 7061 h 5993"/>
                              <a:gd name="T100" fmla="+- 0 1577 1444"/>
                              <a:gd name="T101" fmla="*/ T100 w 2548"/>
                              <a:gd name="T102" fmla="+- 0 7211 5103"/>
                              <a:gd name="T103" fmla="*/ 7211 h 5993"/>
                              <a:gd name="T104" fmla="+- 0 1444 1444"/>
                              <a:gd name="T105" fmla="*/ T104 w 2548"/>
                              <a:gd name="T106" fmla="+- 0 7326 5103"/>
                              <a:gd name="T107" fmla="*/ 7326 h 5993"/>
                              <a:gd name="T108" fmla="+- 0 1825 1444"/>
                              <a:gd name="T109" fmla="*/ T108 w 2548"/>
                              <a:gd name="T110" fmla="+- 0 5103 5103"/>
                              <a:gd name="T111" fmla="*/ 5103 h 5993"/>
                              <a:gd name="T112" fmla="+- 0 2751 1444"/>
                              <a:gd name="T113" fmla="*/ T112 w 2548"/>
                              <a:gd name="T114" fmla="+- 0 6195 5103"/>
                              <a:gd name="T115" fmla="*/ 6195 h 5993"/>
                              <a:gd name="T116" fmla="+- 0 1577 1444"/>
                              <a:gd name="T117" fmla="*/ T116 w 2548"/>
                              <a:gd name="T118" fmla="+- 0 7211 5103"/>
                              <a:gd name="T119" fmla="*/ 7211 h 5993"/>
                              <a:gd name="T120" fmla="+- 0 1444 1444"/>
                              <a:gd name="T121" fmla="*/ T120 w 2548"/>
                              <a:gd name="T122" fmla="+- 0 7061 5103"/>
                              <a:gd name="T123" fmla="*/ 7061 h 59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548" h="5993">
                                <a:moveTo>
                                  <a:pt x="750" y="5408"/>
                                </a:moveTo>
                                <a:lnTo>
                                  <a:pt x="991" y="5697"/>
                                </a:lnTo>
                                <a:lnTo>
                                  <a:pt x="650" y="5992"/>
                                </a:lnTo>
                                <a:lnTo>
                                  <a:pt x="408" y="5704"/>
                                </a:lnTo>
                                <a:lnTo>
                                  <a:pt x="574" y="5560"/>
                                </a:lnTo>
                                <a:lnTo>
                                  <a:pt x="750" y="5408"/>
                                </a:lnTo>
                                <a:moveTo>
                                  <a:pt x="1224" y="3703"/>
                                </a:moveTo>
                                <a:lnTo>
                                  <a:pt x="2094" y="4742"/>
                                </a:lnTo>
                                <a:lnTo>
                                  <a:pt x="991" y="5697"/>
                                </a:lnTo>
                                <a:lnTo>
                                  <a:pt x="750" y="5408"/>
                                </a:lnTo>
                                <a:lnTo>
                                  <a:pt x="574" y="5560"/>
                                </a:lnTo>
                                <a:lnTo>
                                  <a:pt x="0" y="4865"/>
                                </a:lnTo>
                                <a:moveTo>
                                  <a:pt x="0" y="4761"/>
                                </a:moveTo>
                                <a:lnTo>
                                  <a:pt x="1224" y="3703"/>
                                </a:lnTo>
                                <a:moveTo>
                                  <a:pt x="354" y="2664"/>
                                </a:moveTo>
                                <a:lnTo>
                                  <a:pt x="1224" y="3703"/>
                                </a:lnTo>
                                <a:lnTo>
                                  <a:pt x="0" y="4761"/>
                                </a:lnTo>
                                <a:moveTo>
                                  <a:pt x="0" y="2969"/>
                                </a:moveTo>
                                <a:lnTo>
                                  <a:pt x="354" y="2664"/>
                                </a:lnTo>
                                <a:moveTo>
                                  <a:pt x="1672" y="1523"/>
                                </a:moveTo>
                                <a:lnTo>
                                  <a:pt x="2548" y="2556"/>
                                </a:lnTo>
                                <a:lnTo>
                                  <a:pt x="1224" y="3703"/>
                                </a:lnTo>
                                <a:lnTo>
                                  <a:pt x="354" y="2664"/>
                                </a:lnTo>
                                <a:lnTo>
                                  <a:pt x="1672" y="1523"/>
                                </a:lnTo>
                                <a:moveTo>
                                  <a:pt x="0" y="1958"/>
                                </a:moveTo>
                                <a:lnTo>
                                  <a:pt x="133" y="2108"/>
                                </a:lnTo>
                                <a:lnTo>
                                  <a:pt x="0" y="2223"/>
                                </a:lnTo>
                                <a:moveTo>
                                  <a:pt x="381" y="0"/>
                                </a:moveTo>
                                <a:lnTo>
                                  <a:pt x="1307" y="1092"/>
                                </a:lnTo>
                                <a:lnTo>
                                  <a:pt x="133" y="2108"/>
                                </a:lnTo>
                                <a:lnTo>
                                  <a:pt x="0" y="1958"/>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AutoShape 395"/>
                        <wps:cNvSpPr>
                          <a:spLocks/>
                        </wps:cNvSpPr>
                        <wps:spPr bwMode="auto">
                          <a:xfrm>
                            <a:off x="1444" y="2350"/>
                            <a:ext cx="1329" cy="3061"/>
                          </a:xfrm>
                          <a:custGeom>
                            <a:avLst/>
                            <a:gdLst>
                              <a:gd name="T0" fmla="+- 0 1444 1444"/>
                              <a:gd name="T1" fmla="*/ T0 w 1329"/>
                              <a:gd name="T2" fmla="+- 0 5411 2350"/>
                              <a:gd name="T3" fmla="*/ 5411 h 3061"/>
                              <a:gd name="T4" fmla="+- 0 1825 1444"/>
                              <a:gd name="T5" fmla="*/ T4 w 1329"/>
                              <a:gd name="T6" fmla="+- 0 5102 2350"/>
                              <a:gd name="T7" fmla="*/ 5102 h 3061"/>
                              <a:gd name="T8" fmla="+- 0 1937 1444"/>
                              <a:gd name="T9" fmla="*/ T8 w 1329"/>
                              <a:gd name="T10" fmla="+- 0 2540 2350"/>
                              <a:gd name="T11" fmla="*/ 2540 h 3061"/>
                              <a:gd name="T12" fmla="+- 0 2772 1444"/>
                              <a:gd name="T13" fmla="*/ T12 w 1329"/>
                              <a:gd name="T14" fmla="+- 0 3573 2350"/>
                              <a:gd name="T15" fmla="*/ 3573 h 3061"/>
                              <a:gd name="T16" fmla="+- 0 1696 1444"/>
                              <a:gd name="T17" fmla="*/ T16 w 1329"/>
                              <a:gd name="T18" fmla="+- 0 4307 2350"/>
                              <a:gd name="T19" fmla="*/ 4307 h 3061"/>
                              <a:gd name="T20" fmla="+- 0 1444 1444"/>
                              <a:gd name="T21" fmla="*/ T20 w 1329"/>
                              <a:gd name="T22" fmla="+- 0 4039 2350"/>
                              <a:gd name="T23" fmla="*/ 4039 h 3061"/>
                              <a:gd name="T24" fmla="+- 0 1444 1444"/>
                              <a:gd name="T25" fmla="*/ T24 w 1329"/>
                              <a:gd name="T26" fmla="+- 0 2937 2350"/>
                              <a:gd name="T27" fmla="*/ 2937 h 3061"/>
                              <a:gd name="T28" fmla="+- 0 1937 1444"/>
                              <a:gd name="T29" fmla="*/ T28 w 1329"/>
                              <a:gd name="T30" fmla="+- 0 2540 2350"/>
                              <a:gd name="T31" fmla="*/ 2540 h 3061"/>
                              <a:gd name="T32" fmla="+- 0 1451 1444"/>
                              <a:gd name="T33" fmla="*/ T32 w 1329"/>
                              <a:gd name="T34" fmla="+- 0 2350 2350"/>
                              <a:gd name="T35" fmla="*/ 2350 h 3061"/>
                              <a:gd name="T36" fmla="+- 0 1444 1444"/>
                              <a:gd name="T37" fmla="*/ T36 w 1329"/>
                              <a:gd name="T38" fmla="+- 0 2356 2350"/>
                              <a:gd name="T39" fmla="*/ 2356 h 3061"/>
                              <a:gd name="T40" fmla="+- 0 2172 1444"/>
                              <a:gd name="T41" fmla="*/ T40 w 1329"/>
                              <a:gd name="T42" fmla="+- 0 2350 2350"/>
                              <a:gd name="T43" fmla="*/ 2350 h 3061"/>
                              <a:gd name="T44" fmla="+- 0 1937 1444"/>
                              <a:gd name="T45" fmla="*/ T44 w 1329"/>
                              <a:gd name="T46" fmla="+- 0 2540 2350"/>
                              <a:gd name="T47" fmla="*/ 2540 h 3061"/>
                              <a:gd name="T48" fmla="+- 0 1444 1444"/>
                              <a:gd name="T49" fmla="*/ T48 w 1329"/>
                              <a:gd name="T50" fmla="+- 0 2937 2350"/>
                              <a:gd name="T51" fmla="*/ 2937 h 3061"/>
                              <a:gd name="T52" fmla="+- 0 1444 1444"/>
                              <a:gd name="T53" fmla="*/ T52 w 1329"/>
                              <a:gd name="T54" fmla="+- 0 2356 2350"/>
                              <a:gd name="T55" fmla="*/ 2356 h 3061"/>
                              <a:gd name="T56" fmla="+- 0 1451 1444"/>
                              <a:gd name="T57" fmla="*/ T56 w 1329"/>
                              <a:gd name="T58" fmla="+- 0 2350 2350"/>
                              <a:gd name="T59" fmla="*/ 2350 h 30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29" h="3061">
                                <a:moveTo>
                                  <a:pt x="0" y="3061"/>
                                </a:moveTo>
                                <a:lnTo>
                                  <a:pt x="381" y="2752"/>
                                </a:lnTo>
                                <a:moveTo>
                                  <a:pt x="493" y="190"/>
                                </a:moveTo>
                                <a:lnTo>
                                  <a:pt x="1328" y="1223"/>
                                </a:lnTo>
                                <a:lnTo>
                                  <a:pt x="252" y="1957"/>
                                </a:lnTo>
                                <a:lnTo>
                                  <a:pt x="0" y="1689"/>
                                </a:lnTo>
                                <a:moveTo>
                                  <a:pt x="0" y="587"/>
                                </a:moveTo>
                                <a:lnTo>
                                  <a:pt x="493" y="190"/>
                                </a:lnTo>
                                <a:moveTo>
                                  <a:pt x="7" y="0"/>
                                </a:moveTo>
                                <a:lnTo>
                                  <a:pt x="0" y="6"/>
                                </a:lnTo>
                                <a:moveTo>
                                  <a:pt x="728" y="0"/>
                                </a:moveTo>
                                <a:lnTo>
                                  <a:pt x="493" y="190"/>
                                </a:lnTo>
                                <a:lnTo>
                                  <a:pt x="0" y="587"/>
                                </a:lnTo>
                                <a:moveTo>
                                  <a:pt x="0" y="6"/>
                                </a:moveTo>
                                <a:lnTo>
                                  <a:pt x="7" y="0"/>
                                </a:lnTo>
                              </a:path>
                            </a:pathLst>
                          </a:custGeom>
                          <a:noFill/>
                          <a:ln w="594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AutoShape 396"/>
                        <wps:cNvSpPr>
                          <a:spLocks/>
                        </wps:cNvSpPr>
                        <wps:spPr bwMode="auto">
                          <a:xfrm>
                            <a:off x="5124" y="2350"/>
                            <a:ext cx="21324" cy="8358"/>
                          </a:xfrm>
                          <a:custGeom>
                            <a:avLst/>
                            <a:gdLst>
                              <a:gd name="T0" fmla="+- 0 11492 5125"/>
                              <a:gd name="T1" fmla="*/ T0 w 21324"/>
                              <a:gd name="T2" fmla="+- 0 3623 2351"/>
                              <a:gd name="T3" fmla="*/ 3623 h 8358"/>
                              <a:gd name="T4" fmla="+- 0 8913 5125"/>
                              <a:gd name="T5" fmla="*/ T4 w 21324"/>
                              <a:gd name="T6" fmla="+- 0 5781 2351"/>
                              <a:gd name="T7" fmla="*/ 5781 h 8358"/>
                              <a:gd name="T8" fmla="+- 0 10098 5125"/>
                              <a:gd name="T9" fmla="*/ T8 w 21324"/>
                              <a:gd name="T10" fmla="+- 0 8591 2351"/>
                              <a:gd name="T11" fmla="*/ 8591 h 8358"/>
                              <a:gd name="T12" fmla="+- 0 7880 5125"/>
                              <a:gd name="T13" fmla="*/ T12 w 21324"/>
                              <a:gd name="T14" fmla="+- 0 6644 2351"/>
                              <a:gd name="T15" fmla="*/ 6644 h 8358"/>
                              <a:gd name="T16" fmla="+- 0 9186 5125"/>
                              <a:gd name="T17" fmla="*/ T16 w 21324"/>
                              <a:gd name="T18" fmla="+- 0 4963 2351"/>
                              <a:gd name="T19" fmla="*/ 4963 h 8358"/>
                              <a:gd name="T20" fmla="+- 0 9365 5125"/>
                              <a:gd name="T21" fmla="*/ T20 w 21324"/>
                              <a:gd name="T22" fmla="+- 0 2351 2351"/>
                              <a:gd name="T23" fmla="*/ 2351 h 8358"/>
                              <a:gd name="T24" fmla="+- 0 5789 5125"/>
                              <a:gd name="T25" fmla="*/ T24 w 21324"/>
                              <a:gd name="T26" fmla="+- 0 3730 2351"/>
                              <a:gd name="T27" fmla="*/ 3730 h 8358"/>
                              <a:gd name="T28" fmla="+- 0 5846 5125"/>
                              <a:gd name="T29" fmla="*/ T28 w 21324"/>
                              <a:gd name="T30" fmla="+- 0 3094 2351"/>
                              <a:gd name="T31" fmla="*/ 3094 h 8358"/>
                              <a:gd name="T32" fmla="+- 0 10924 5125"/>
                              <a:gd name="T33" fmla="*/ T32 w 21324"/>
                              <a:gd name="T34" fmla="+- 0 3510 2351"/>
                              <a:gd name="T35" fmla="*/ 3510 h 8358"/>
                              <a:gd name="T36" fmla="+- 0 8227 5125"/>
                              <a:gd name="T37" fmla="*/ T36 w 21324"/>
                              <a:gd name="T38" fmla="+- 0 6354 2351"/>
                              <a:gd name="T39" fmla="*/ 6354 h 8358"/>
                              <a:gd name="T40" fmla="+- 0 9793 5125"/>
                              <a:gd name="T41" fmla="*/ T40 w 21324"/>
                              <a:gd name="T42" fmla="+- 0 8227 2351"/>
                              <a:gd name="T43" fmla="*/ 8227 h 8358"/>
                              <a:gd name="T44" fmla="+- 0 10115 5125"/>
                              <a:gd name="T45" fmla="*/ T44 w 21324"/>
                              <a:gd name="T46" fmla="+- 0 9315 2351"/>
                              <a:gd name="T47" fmla="*/ 9315 h 8358"/>
                              <a:gd name="T48" fmla="+- 0 8997 5125"/>
                              <a:gd name="T49" fmla="*/ T48 w 21324"/>
                              <a:gd name="T50" fmla="+- 0 7980 2351"/>
                              <a:gd name="T51" fmla="*/ 7980 h 8358"/>
                              <a:gd name="T52" fmla="+- 0 7836 5125"/>
                              <a:gd name="T53" fmla="*/ T52 w 21324"/>
                              <a:gd name="T54" fmla="+- 0 8948 2351"/>
                              <a:gd name="T55" fmla="*/ 8948 h 8358"/>
                              <a:gd name="T56" fmla="+- 0 7880 5125"/>
                              <a:gd name="T57" fmla="*/ T56 w 21324"/>
                              <a:gd name="T58" fmla="+- 0 6644 2351"/>
                              <a:gd name="T59" fmla="*/ 6644 h 8358"/>
                              <a:gd name="T60" fmla="+- 0 7793 5125"/>
                              <a:gd name="T61" fmla="*/ T60 w 21324"/>
                              <a:gd name="T62" fmla="+- 0 6127 2351"/>
                              <a:gd name="T63" fmla="*/ 6127 h 8358"/>
                              <a:gd name="T64" fmla="+- 0 8183 5125"/>
                              <a:gd name="T65" fmla="*/ T64 w 21324"/>
                              <a:gd name="T66" fmla="+- 0 3765 2351"/>
                              <a:gd name="T67" fmla="*/ 3765 h 8358"/>
                              <a:gd name="T68" fmla="+- 0 9186 5125"/>
                              <a:gd name="T69" fmla="*/ T68 w 21324"/>
                              <a:gd name="T70" fmla="+- 0 4963 2351"/>
                              <a:gd name="T71" fmla="*/ 4963 h 8358"/>
                              <a:gd name="T72" fmla="+- 0 7181 5125"/>
                              <a:gd name="T73" fmla="*/ T72 w 21324"/>
                              <a:gd name="T74" fmla="+- 0 2566 2351"/>
                              <a:gd name="T75" fmla="*/ 2566 h 8358"/>
                              <a:gd name="T76" fmla="+- 0 9575 5125"/>
                              <a:gd name="T77" fmla="*/ T76 w 21324"/>
                              <a:gd name="T78" fmla="+- 0 2602 2351"/>
                              <a:gd name="T79" fmla="*/ 2602 h 8358"/>
                              <a:gd name="T80" fmla="+- 0 7699 5125"/>
                              <a:gd name="T81" fmla="*/ T80 w 21324"/>
                              <a:gd name="T82" fmla="+- 0 8784 2351"/>
                              <a:gd name="T83" fmla="*/ 8784 h 8358"/>
                              <a:gd name="T84" fmla="+- 0 7451 5125"/>
                              <a:gd name="T85" fmla="*/ T84 w 21324"/>
                              <a:gd name="T86" fmla="+- 0 10708 2351"/>
                              <a:gd name="T87" fmla="*/ 10708 h 8358"/>
                              <a:gd name="T88" fmla="+- 0 20771 5125"/>
                              <a:gd name="T89" fmla="*/ T88 w 21324"/>
                              <a:gd name="T90" fmla="+- 0 6463 2351"/>
                              <a:gd name="T91" fmla="*/ 6463 h 8358"/>
                              <a:gd name="T92" fmla="+- 0 19997 5125"/>
                              <a:gd name="T93" fmla="*/ T92 w 21324"/>
                              <a:gd name="T94" fmla="+- 0 7227 2351"/>
                              <a:gd name="T95" fmla="*/ 7227 h 8358"/>
                              <a:gd name="T96" fmla="+- 0 22922 5125"/>
                              <a:gd name="T97" fmla="*/ T96 w 21324"/>
                              <a:gd name="T98" fmla="+- 0 5683 2351"/>
                              <a:gd name="T99" fmla="*/ 5683 h 8358"/>
                              <a:gd name="T100" fmla="+- 0 21570 5125"/>
                              <a:gd name="T101" fmla="*/ T100 w 21324"/>
                              <a:gd name="T102" fmla="+- 0 3995 2351"/>
                              <a:gd name="T103" fmla="*/ 3995 h 8358"/>
                              <a:gd name="T104" fmla="+- 0 21398 5125"/>
                              <a:gd name="T105" fmla="*/ T104 w 21324"/>
                              <a:gd name="T106" fmla="+- 0 7228 2351"/>
                              <a:gd name="T107" fmla="*/ 7228 h 8358"/>
                              <a:gd name="T108" fmla="+- 0 20782 5125"/>
                              <a:gd name="T109" fmla="*/ T108 w 21324"/>
                              <a:gd name="T110" fmla="+- 0 4793 2351"/>
                              <a:gd name="T111" fmla="*/ 4793 h 8358"/>
                              <a:gd name="T112" fmla="+- 0 21516 5125"/>
                              <a:gd name="T113" fmla="*/ T112 w 21324"/>
                              <a:gd name="T114" fmla="+- 0 2351 2351"/>
                              <a:gd name="T115" fmla="*/ 2351 h 8358"/>
                              <a:gd name="T116" fmla="+- 0 19971 5125"/>
                              <a:gd name="T117" fmla="*/ T116 w 21324"/>
                              <a:gd name="T118" fmla="+- 0 2742 2351"/>
                              <a:gd name="T119" fmla="*/ 2742 h 8358"/>
                              <a:gd name="T120" fmla="+- 0 21516 5125"/>
                              <a:gd name="T121" fmla="*/ T120 w 21324"/>
                              <a:gd name="T122" fmla="+- 0 2351 2351"/>
                              <a:gd name="T123" fmla="*/ 2351 h 8358"/>
                              <a:gd name="T124" fmla="+- 0 16672 5125"/>
                              <a:gd name="T125" fmla="*/ T124 w 21324"/>
                              <a:gd name="T126" fmla="+- 0 3322 2351"/>
                              <a:gd name="T127" fmla="*/ 3322 h 8358"/>
                              <a:gd name="T128" fmla="+- 0 15486 5125"/>
                              <a:gd name="T129" fmla="*/ T128 w 21324"/>
                              <a:gd name="T130" fmla="+- 0 2402 2351"/>
                              <a:gd name="T131" fmla="*/ 2402 h 8358"/>
                              <a:gd name="T132" fmla="+- 0 21105 5125"/>
                              <a:gd name="T133" fmla="*/ T132 w 21324"/>
                              <a:gd name="T134" fmla="+- 0 7771 2351"/>
                              <a:gd name="T135" fmla="*/ 7771 h 8358"/>
                              <a:gd name="T136" fmla="+- 0 22756 5125"/>
                              <a:gd name="T137" fmla="*/ T136 w 21324"/>
                              <a:gd name="T138" fmla="+- 0 6093 2351"/>
                              <a:gd name="T139" fmla="*/ 6093 h 8358"/>
                              <a:gd name="T140" fmla="+- 0 25999 5125"/>
                              <a:gd name="T141" fmla="*/ T140 w 21324"/>
                              <a:gd name="T142" fmla="+- 0 2574 2351"/>
                              <a:gd name="T143" fmla="*/ 2574 h 8358"/>
                              <a:gd name="T144" fmla="+- 0 23688 5125"/>
                              <a:gd name="T145" fmla="*/ T144 w 21324"/>
                              <a:gd name="T146" fmla="+- 0 4909 2351"/>
                              <a:gd name="T147" fmla="*/ 4909 h 8358"/>
                              <a:gd name="T148" fmla="+- 0 21398 5125"/>
                              <a:gd name="T149" fmla="*/ T148 w 21324"/>
                              <a:gd name="T150" fmla="+- 0 7229 2351"/>
                              <a:gd name="T151" fmla="*/ 7229 h 8358"/>
                              <a:gd name="T152" fmla="+- 0 19247 5125"/>
                              <a:gd name="T153" fmla="*/ T152 w 21324"/>
                              <a:gd name="T154" fmla="+- 0 6344 2351"/>
                              <a:gd name="T155" fmla="*/ 6344 h 8358"/>
                              <a:gd name="T156" fmla="+- 0 21570 5125"/>
                              <a:gd name="T157" fmla="*/ T156 w 21324"/>
                              <a:gd name="T158" fmla="+- 0 3995 2351"/>
                              <a:gd name="T159" fmla="*/ 3995 h 8358"/>
                              <a:gd name="T160" fmla="+- 0 23194 5125"/>
                              <a:gd name="T161" fmla="*/ T160 w 21324"/>
                              <a:gd name="T162" fmla="+- 0 2351 2351"/>
                              <a:gd name="T163" fmla="*/ 2351 h 8358"/>
                              <a:gd name="T164" fmla="+- 0 20898 5125"/>
                              <a:gd name="T165" fmla="*/ T164 w 21324"/>
                              <a:gd name="T166" fmla="+- 0 3878 2351"/>
                              <a:gd name="T167" fmla="*/ 3878 h 8358"/>
                              <a:gd name="T168" fmla="+- 0 17915 5125"/>
                              <a:gd name="T169" fmla="*/ T168 w 21324"/>
                              <a:gd name="T170" fmla="+- 0 4771 2351"/>
                              <a:gd name="T171" fmla="*/ 4771 h 8358"/>
                              <a:gd name="T172" fmla="+- 0 18280 5125"/>
                              <a:gd name="T173" fmla="*/ T172 w 21324"/>
                              <a:gd name="T174" fmla="+- 0 2351 2351"/>
                              <a:gd name="T175" fmla="*/ 2351 h 8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1324" h="8358">
                                <a:moveTo>
                                  <a:pt x="7892" y="0"/>
                                </a:moveTo>
                                <a:lnTo>
                                  <a:pt x="7481" y="342"/>
                                </a:lnTo>
                                <a:lnTo>
                                  <a:pt x="6367" y="1272"/>
                                </a:lnTo>
                                <a:lnTo>
                                  <a:pt x="5255" y="2203"/>
                                </a:lnTo>
                                <a:lnTo>
                                  <a:pt x="4473" y="2856"/>
                                </a:lnTo>
                                <a:lnTo>
                                  <a:pt x="3788" y="3430"/>
                                </a:lnTo>
                                <a:lnTo>
                                  <a:pt x="3102" y="4003"/>
                                </a:lnTo>
                                <a:lnTo>
                                  <a:pt x="4668" y="5876"/>
                                </a:lnTo>
                                <a:lnTo>
                                  <a:pt x="4973" y="6240"/>
                                </a:lnTo>
                                <a:lnTo>
                                  <a:pt x="4630" y="6535"/>
                                </a:lnTo>
                                <a:lnTo>
                                  <a:pt x="3872" y="5629"/>
                                </a:lnTo>
                                <a:lnTo>
                                  <a:pt x="2755" y="4293"/>
                                </a:lnTo>
                                <a:lnTo>
                                  <a:pt x="2465" y="3946"/>
                                </a:lnTo>
                                <a:lnTo>
                                  <a:pt x="2668" y="3776"/>
                                </a:lnTo>
                                <a:lnTo>
                                  <a:pt x="4061" y="2612"/>
                                </a:lnTo>
                                <a:lnTo>
                                  <a:pt x="5453" y="1448"/>
                                </a:lnTo>
                                <a:lnTo>
                                  <a:pt x="4450" y="251"/>
                                </a:lnTo>
                                <a:lnTo>
                                  <a:pt x="4240" y="0"/>
                                </a:lnTo>
                                <a:moveTo>
                                  <a:pt x="2314" y="0"/>
                                </a:moveTo>
                                <a:lnTo>
                                  <a:pt x="2056" y="215"/>
                                </a:lnTo>
                                <a:lnTo>
                                  <a:pt x="664" y="1379"/>
                                </a:lnTo>
                                <a:lnTo>
                                  <a:pt x="290" y="1693"/>
                                </a:lnTo>
                                <a:lnTo>
                                  <a:pt x="0" y="1346"/>
                                </a:lnTo>
                                <a:lnTo>
                                  <a:pt x="721" y="743"/>
                                </a:lnTo>
                                <a:lnTo>
                                  <a:pt x="1610" y="0"/>
                                </a:lnTo>
                                <a:moveTo>
                                  <a:pt x="7186" y="0"/>
                                </a:moveTo>
                                <a:lnTo>
                                  <a:pt x="5799" y="1159"/>
                                </a:lnTo>
                                <a:lnTo>
                                  <a:pt x="4830" y="0"/>
                                </a:lnTo>
                                <a:moveTo>
                                  <a:pt x="4668" y="5876"/>
                                </a:moveTo>
                                <a:lnTo>
                                  <a:pt x="3102" y="4003"/>
                                </a:lnTo>
                                <a:lnTo>
                                  <a:pt x="3788" y="3430"/>
                                </a:lnTo>
                                <a:lnTo>
                                  <a:pt x="5357" y="5301"/>
                                </a:lnTo>
                                <a:lnTo>
                                  <a:pt x="4668" y="5876"/>
                                </a:lnTo>
                                <a:moveTo>
                                  <a:pt x="3872" y="5629"/>
                                </a:moveTo>
                                <a:lnTo>
                                  <a:pt x="4630" y="6535"/>
                                </a:lnTo>
                                <a:lnTo>
                                  <a:pt x="4990" y="6964"/>
                                </a:lnTo>
                                <a:lnTo>
                                  <a:pt x="3851" y="7960"/>
                                </a:lnTo>
                                <a:lnTo>
                                  <a:pt x="2711" y="6597"/>
                                </a:lnTo>
                                <a:lnTo>
                                  <a:pt x="3872" y="5629"/>
                                </a:lnTo>
                                <a:moveTo>
                                  <a:pt x="2755" y="4293"/>
                                </a:moveTo>
                                <a:lnTo>
                                  <a:pt x="3872" y="5629"/>
                                </a:lnTo>
                                <a:lnTo>
                                  <a:pt x="2711" y="6597"/>
                                </a:lnTo>
                                <a:lnTo>
                                  <a:pt x="1596" y="5264"/>
                                </a:lnTo>
                                <a:lnTo>
                                  <a:pt x="2466" y="4534"/>
                                </a:lnTo>
                                <a:lnTo>
                                  <a:pt x="2755" y="4293"/>
                                </a:lnTo>
                                <a:moveTo>
                                  <a:pt x="3058" y="1414"/>
                                </a:moveTo>
                                <a:lnTo>
                                  <a:pt x="4061" y="2612"/>
                                </a:lnTo>
                                <a:lnTo>
                                  <a:pt x="2668" y="3776"/>
                                </a:lnTo>
                                <a:lnTo>
                                  <a:pt x="1918" y="2878"/>
                                </a:lnTo>
                                <a:lnTo>
                                  <a:pt x="1666" y="2577"/>
                                </a:lnTo>
                                <a:lnTo>
                                  <a:pt x="3058" y="1414"/>
                                </a:lnTo>
                                <a:moveTo>
                                  <a:pt x="4450" y="251"/>
                                </a:moveTo>
                                <a:lnTo>
                                  <a:pt x="5453" y="1448"/>
                                </a:lnTo>
                                <a:lnTo>
                                  <a:pt x="4061" y="2612"/>
                                </a:lnTo>
                                <a:lnTo>
                                  <a:pt x="3058" y="1414"/>
                                </a:lnTo>
                                <a:lnTo>
                                  <a:pt x="4450" y="251"/>
                                </a:lnTo>
                                <a:moveTo>
                                  <a:pt x="2056" y="215"/>
                                </a:moveTo>
                                <a:lnTo>
                                  <a:pt x="2314" y="0"/>
                                </a:lnTo>
                                <a:moveTo>
                                  <a:pt x="4240" y="0"/>
                                </a:moveTo>
                                <a:lnTo>
                                  <a:pt x="4450" y="251"/>
                                </a:lnTo>
                                <a:lnTo>
                                  <a:pt x="3058" y="1414"/>
                                </a:lnTo>
                                <a:lnTo>
                                  <a:pt x="2056" y="215"/>
                                </a:lnTo>
                                <a:moveTo>
                                  <a:pt x="2574" y="6433"/>
                                </a:moveTo>
                                <a:lnTo>
                                  <a:pt x="2711" y="6597"/>
                                </a:lnTo>
                                <a:lnTo>
                                  <a:pt x="3370" y="7386"/>
                                </a:lnTo>
                                <a:lnTo>
                                  <a:pt x="2326" y="8357"/>
                                </a:lnTo>
                                <a:lnTo>
                                  <a:pt x="1414" y="7439"/>
                                </a:lnTo>
                                <a:lnTo>
                                  <a:pt x="2574" y="6433"/>
                                </a:lnTo>
                                <a:moveTo>
                                  <a:pt x="15646" y="4112"/>
                                </a:moveTo>
                                <a:lnTo>
                                  <a:pt x="16273" y="4877"/>
                                </a:lnTo>
                                <a:lnTo>
                                  <a:pt x="15523" y="5640"/>
                                </a:lnTo>
                                <a:lnTo>
                                  <a:pt x="14872" y="4876"/>
                                </a:lnTo>
                                <a:lnTo>
                                  <a:pt x="15646" y="4112"/>
                                </a:lnTo>
                                <a:moveTo>
                                  <a:pt x="16445" y="1644"/>
                                </a:moveTo>
                                <a:lnTo>
                                  <a:pt x="17797" y="3332"/>
                                </a:lnTo>
                                <a:lnTo>
                                  <a:pt x="17051" y="4087"/>
                                </a:lnTo>
                                <a:lnTo>
                                  <a:pt x="15657" y="2442"/>
                                </a:lnTo>
                                <a:lnTo>
                                  <a:pt x="16445" y="1644"/>
                                </a:lnTo>
                                <a:moveTo>
                                  <a:pt x="15657" y="2442"/>
                                </a:moveTo>
                                <a:lnTo>
                                  <a:pt x="17051" y="4087"/>
                                </a:lnTo>
                                <a:lnTo>
                                  <a:pt x="16273" y="4877"/>
                                </a:lnTo>
                                <a:lnTo>
                                  <a:pt x="15646" y="4112"/>
                                </a:lnTo>
                                <a:lnTo>
                                  <a:pt x="14902" y="3205"/>
                                </a:lnTo>
                                <a:lnTo>
                                  <a:pt x="15657" y="2442"/>
                                </a:lnTo>
                                <a:moveTo>
                                  <a:pt x="14846" y="391"/>
                                </a:moveTo>
                                <a:lnTo>
                                  <a:pt x="15227" y="0"/>
                                </a:lnTo>
                                <a:moveTo>
                                  <a:pt x="16391" y="0"/>
                                </a:moveTo>
                                <a:lnTo>
                                  <a:pt x="16797" y="491"/>
                                </a:lnTo>
                                <a:lnTo>
                                  <a:pt x="15773" y="1527"/>
                                </a:lnTo>
                                <a:lnTo>
                                  <a:pt x="14846" y="391"/>
                                </a:lnTo>
                                <a:moveTo>
                                  <a:pt x="17283" y="0"/>
                                </a:moveTo>
                                <a:lnTo>
                                  <a:pt x="16797" y="491"/>
                                </a:lnTo>
                                <a:lnTo>
                                  <a:pt x="16391" y="0"/>
                                </a:lnTo>
                                <a:moveTo>
                                  <a:pt x="12509" y="0"/>
                                </a:moveTo>
                                <a:lnTo>
                                  <a:pt x="12258" y="252"/>
                                </a:lnTo>
                                <a:lnTo>
                                  <a:pt x="11547" y="971"/>
                                </a:lnTo>
                                <a:lnTo>
                                  <a:pt x="10723" y="0"/>
                                </a:lnTo>
                                <a:moveTo>
                                  <a:pt x="10370" y="0"/>
                                </a:moveTo>
                                <a:lnTo>
                                  <a:pt x="10361" y="51"/>
                                </a:lnTo>
                                <a:lnTo>
                                  <a:pt x="15456" y="5955"/>
                                </a:lnTo>
                                <a:lnTo>
                                  <a:pt x="15688" y="5718"/>
                                </a:lnTo>
                                <a:lnTo>
                                  <a:pt x="15980" y="5420"/>
                                </a:lnTo>
                                <a:lnTo>
                                  <a:pt x="16853" y="4530"/>
                                </a:lnTo>
                                <a:lnTo>
                                  <a:pt x="17535" y="3839"/>
                                </a:lnTo>
                                <a:lnTo>
                                  <a:pt x="17631" y="3742"/>
                                </a:lnTo>
                                <a:lnTo>
                                  <a:pt x="21324" y="0"/>
                                </a:lnTo>
                                <a:moveTo>
                                  <a:pt x="21094" y="0"/>
                                </a:moveTo>
                                <a:lnTo>
                                  <a:pt x="20874" y="223"/>
                                </a:lnTo>
                                <a:lnTo>
                                  <a:pt x="20114" y="991"/>
                                </a:lnTo>
                                <a:lnTo>
                                  <a:pt x="19328" y="1783"/>
                                </a:lnTo>
                                <a:lnTo>
                                  <a:pt x="18563" y="2558"/>
                                </a:lnTo>
                                <a:lnTo>
                                  <a:pt x="17797" y="3332"/>
                                </a:lnTo>
                                <a:lnTo>
                                  <a:pt x="17051" y="4087"/>
                                </a:lnTo>
                                <a:lnTo>
                                  <a:pt x="16273" y="4878"/>
                                </a:lnTo>
                                <a:lnTo>
                                  <a:pt x="15524" y="5640"/>
                                </a:lnTo>
                                <a:lnTo>
                                  <a:pt x="14872" y="4876"/>
                                </a:lnTo>
                                <a:lnTo>
                                  <a:pt x="14122" y="3993"/>
                                </a:lnTo>
                                <a:lnTo>
                                  <a:pt x="14903" y="3205"/>
                                </a:lnTo>
                                <a:lnTo>
                                  <a:pt x="15658" y="2443"/>
                                </a:lnTo>
                                <a:lnTo>
                                  <a:pt x="16445" y="1644"/>
                                </a:lnTo>
                                <a:lnTo>
                                  <a:pt x="17215" y="867"/>
                                </a:lnTo>
                                <a:lnTo>
                                  <a:pt x="17983" y="87"/>
                                </a:lnTo>
                                <a:lnTo>
                                  <a:pt x="18069" y="0"/>
                                </a:lnTo>
                                <a:moveTo>
                                  <a:pt x="17283" y="0"/>
                                </a:moveTo>
                                <a:lnTo>
                                  <a:pt x="16797" y="491"/>
                                </a:lnTo>
                                <a:lnTo>
                                  <a:pt x="15773" y="1527"/>
                                </a:lnTo>
                                <a:lnTo>
                                  <a:pt x="14751" y="2562"/>
                                </a:lnTo>
                                <a:lnTo>
                                  <a:pt x="13758" y="3568"/>
                                </a:lnTo>
                                <a:lnTo>
                                  <a:pt x="12790" y="2420"/>
                                </a:lnTo>
                                <a:lnTo>
                                  <a:pt x="11854" y="1314"/>
                                </a:lnTo>
                                <a:lnTo>
                                  <a:pt x="12894" y="263"/>
                                </a:lnTo>
                                <a:lnTo>
                                  <a:pt x="13155"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AutoShape 397"/>
                        <wps:cNvSpPr>
                          <a:spLocks/>
                        </wps:cNvSpPr>
                        <wps:spPr bwMode="auto">
                          <a:xfrm>
                            <a:off x="4677" y="13446"/>
                            <a:ext cx="1356" cy="1117"/>
                          </a:xfrm>
                          <a:custGeom>
                            <a:avLst/>
                            <a:gdLst>
                              <a:gd name="T0" fmla="+- 0 4677 4677"/>
                              <a:gd name="T1" fmla="*/ T0 w 1356"/>
                              <a:gd name="T2" fmla="+- 0 13702 13447"/>
                              <a:gd name="T3" fmla="*/ 13702 h 1117"/>
                              <a:gd name="T4" fmla="+- 0 4931 4677"/>
                              <a:gd name="T5" fmla="*/ T4 w 1356"/>
                              <a:gd name="T6" fmla="+- 0 13447 13447"/>
                              <a:gd name="T7" fmla="*/ 13447 h 1117"/>
                              <a:gd name="T8" fmla="+- 0 5223 4677"/>
                              <a:gd name="T9" fmla="*/ T8 w 1356"/>
                              <a:gd name="T10" fmla="+- 0 13741 13447"/>
                              <a:gd name="T11" fmla="*/ 13741 h 1117"/>
                              <a:gd name="T12" fmla="+- 0 5006 4677"/>
                              <a:gd name="T13" fmla="*/ T12 w 1356"/>
                              <a:gd name="T14" fmla="+- 0 13949 13447"/>
                              <a:gd name="T15" fmla="*/ 13949 h 1117"/>
                              <a:gd name="T16" fmla="+- 0 4928 4677"/>
                              <a:gd name="T17" fmla="*/ T16 w 1356"/>
                              <a:gd name="T18" fmla="+- 0 13873 13447"/>
                              <a:gd name="T19" fmla="*/ 13873 h 1117"/>
                              <a:gd name="T20" fmla="+- 0 4887 4677"/>
                              <a:gd name="T21" fmla="*/ T20 w 1356"/>
                              <a:gd name="T22" fmla="+- 0 13914 13447"/>
                              <a:gd name="T23" fmla="*/ 13914 h 1117"/>
                              <a:gd name="T24" fmla="+- 0 4677 4677"/>
                              <a:gd name="T25" fmla="*/ T24 w 1356"/>
                              <a:gd name="T26" fmla="+- 0 13702 13447"/>
                              <a:gd name="T27" fmla="*/ 13702 h 1117"/>
                              <a:gd name="T28" fmla="+- 0 5840 4677"/>
                              <a:gd name="T29" fmla="*/ T28 w 1356"/>
                              <a:gd name="T30" fmla="+- 0 14149 13447"/>
                              <a:gd name="T31" fmla="*/ 14149 h 1117"/>
                              <a:gd name="T32" fmla="+- 0 6033 4677"/>
                              <a:gd name="T33" fmla="*/ T32 w 1356"/>
                              <a:gd name="T34" fmla="+- 0 14356 13447"/>
                              <a:gd name="T35" fmla="*/ 14356 h 1117"/>
                              <a:gd name="T36" fmla="+- 0 5814 4677"/>
                              <a:gd name="T37" fmla="*/ T36 w 1356"/>
                              <a:gd name="T38" fmla="+- 0 14563 13447"/>
                              <a:gd name="T39" fmla="*/ 14563 h 1117"/>
                              <a:gd name="T40" fmla="+- 0 5621 4677"/>
                              <a:gd name="T41" fmla="*/ T40 w 1356"/>
                              <a:gd name="T42" fmla="+- 0 14357 13447"/>
                              <a:gd name="T43" fmla="*/ 14357 h 1117"/>
                              <a:gd name="T44" fmla="+- 0 5840 4677"/>
                              <a:gd name="T45" fmla="*/ T44 w 1356"/>
                              <a:gd name="T46" fmla="+- 0 14149 13447"/>
                              <a:gd name="T47" fmla="*/ 14149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56" h="1117">
                                <a:moveTo>
                                  <a:pt x="0" y="255"/>
                                </a:moveTo>
                                <a:lnTo>
                                  <a:pt x="254" y="0"/>
                                </a:lnTo>
                                <a:lnTo>
                                  <a:pt x="546" y="294"/>
                                </a:lnTo>
                                <a:lnTo>
                                  <a:pt x="329" y="502"/>
                                </a:lnTo>
                                <a:lnTo>
                                  <a:pt x="251" y="426"/>
                                </a:lnTo>
                                <a:lnTo>
                                  <a:pt x="210" y="467"/>
                                </a:lnTo>
                                <a:lnTo>
                                  <a:pt x="0" y="255"/>
                                </a:lnTo>
                                <a:moveTo>
                                  <a:pt x="1163" y="702"/>
                                </a:moveTo>
                                <a:lnTo>
                                  <a:pt x="1356" y="909"/>
                                </a:lnTo>
                                <a:lnTo>
                                  <a:pt x="1137" y="1116"/>
                                </a:lnTo>
                                <a:lnTo>
                                  <a:pt x="944" y="910"/>
                                </a:lnTo>
                                <a:lnTo>
                                  <a:pt x="1163" y="702"/>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AutoShape 398"/>
                        <wps:cNvSpPr>
                          <a:spLocks/>
                        </wps:cNvSpPr>
                        <wps:spPr bwMode="auto">
                          <a:xfrm>
                            <a:off x="2625" y="13120"/>
                            <a:ext cx="4638" cy="3915"/>
                          </a:xfrm>
                          <a:custGeom>
                            <a:avLst/>
                            <a:gdLst>
                              <a:gd name="T0" fmla="+- 0 5799 2626"/>
                              <a:gd name="T1" fmla="*/ T0 w 4638"/>
                              <a:gd name="T2" fmla="+- 0 13867 13121"/>
                              <a:gd name="T3" fmla="*/ 13867 h 3915"/>
                              <a:gd name="T4" fmla="+- 0 6543 2626"/>
                              <a:gd name="T5" fmla="*/ T4 w 4638"/>
                              <a:gd name="T6" fmla="+- 0 14614 13121"/>
                              <a:gd name="T7" fmla="*/ 14614 h 3915"/>
                              <a:gd name="T8" fmla="+- 0 5328 2626"/>
                              <a:gd name="T9" fmla="*/ T8 w 4638"/>
                              <a:gd name="T10" fmla="+- 0 15824 13121"/>
                              <a:gd name="T11" fmla="*/ 15824 h 3915"/>
                              <a:gd name="T12" fmla="+- 0 4584 2626"/>
                              <a:gd name="T13" fmla="*/ T12 w 4638"/>
                              <a:gd name="T14" fmla="+- 0 15078 13121"/>
                              <a:gd name="T15" fmla="*/ 15078 h 3915"/>
                              <a:gd name="T16" fmla="+- 0 5799 2626"/>
                              <a:gd name="T17" fmla="*/ T16 w 4638"/>
                              <a:gd name="T18" fmla="+- 0 13867 13121"/>
                              <a:gd name="T19" fmla="*/ 13867 h 3915"/>
                              <a:gd name="T20" fmla="+- 0 5054 2626"/>
                              <a:gd name="T21" fmla="*/ T20 w 4638"/>
                              <a:gd name="T22" fmla="+- 0 13121 13121"/>
                              <a:gd name="T23" fmla="*/ 13121 h 3915"/>
                              <a:gd name="T24" fmla="+- 0 5799 2626"/>
                              <a:gd name="T25" fmla="*/ T24 w 4638"/>
                              <a:gd name="T26" fmla="+- 0 13867 13121"/>
                              <a:gd name="T27" fmla="*/ 13867 h 3915"/>
                              <a:gd name="T28" fmla="+- 0 4584 2626"/>
                              <a:gd name="T29" fmla="*/ T28 w 4638"/>
                              <a:gd name="T30" fmla="+- 0 15078 13121"/>
                              <a:gd name="T31" fmla="*/ 15078 h 3915"/>
                              <a:gd name="T32" fmla="+- 0 3840 2626"/>
                              <a:gd name="T33" fmla="*/ T32 w 4638"/>
                              <a:gd name="T34" fmla="+- 0 14331 13121"/>
                              <a:gd name="T35" fmla="*/ 14331 h 3915"/>
                              <a:gd name="T36" fmla="+- 0 5054 2626"/>
                              <a:gd name="T37" fmla="*/ T36 w 4638"/>
                              <a:gd name="T38" fmla="+- 0 13121 13121"/>
                              <a:gd name="T39" fmla="*/ 13121 h 3915"/>
                              <a:gd name="T40" fmla="+- 0 6543 2626"/>
                              <a:gd name="T41" fmla="*/ T40 w 4638"/>
                              <a:gd name="T42" fmla="+- 0 14614 13121"/>
                              <a:gd name="T43" fmla="*/ 14614 h 3915"/>
                              <a:gd name="T44" fmla="+- 0 7263 2626"/>
                              <a:gd name="T45" fmla="*/ T44 w 4638"/>
                              <a:gd name="T46" fmla="+- 0 15338 13121"/>
                              <a:gd name="T47" fmla="*/ 15338 h 3915"/>
                              <a:gd name="T48" fmla="+- 0 6060 2626"/>
                              <a:gd name="T49" fmla="*/ T48 w 4638"/>
                              <a:gd name="T50" fmla="+- 0 16558 13121"/>
                              <a:gd name="T51" fmla="*/ 16558 h 3915"/>
                              <a:gd name="T52" fmla="+- 0 5328 2626"/>
                              <a:gd name="T53" fmla="*/ T52 w 4638"/>
                              <a:gd name="T54" fmla="+- 0 15824 13121"/>
                              <a:gd name="T55" fmla="*/ 15824 h 3915"/>
                              <a:gd name="T56" fmla="+- 0 6543 2626"/>
                              <a:gd name="T57" fmla="*/ T56 w 4638"/>
                              <a:gd name="T58" fmla="+- 0 14614 13121"/>
                              <a:gd name="T59" fmla="*/ 14614 h 3915"/>
                              <a:gd name="T60" fmla="+- 0 4584 2626"/>
                              <a:gd name="T61" fmla="*/ T60 w 4638"/>
                              <a:gd name="T62" fmla="+- 0 15078 13121"/>
                              <a:gd name="T63" fmla="*/ 15078 h 3915"/>
                              <a:gd name="T64" fmla="+- 0 5328 2626"/>
                              <a:gd name="T65" fmla="*/ T64 w 4638"/>
                              <a:gd name="T66" fmla="+- 0 15824 13121"/>
                              <a:gd name="T67" fmla="*/ 15824 h 3915"/>
                              <a:gd name="T68" fmla="+- 0 4114 2626"/>
                              <a:gd name="T69" fmla="*/ T68 w 4638"/>
                              <a:gd name="T70" fmla="+- 0 17035 13121"/>
                              <a:gd name="T71" fmla="*/ 17035 h 3915"/>
                              <a:gd name="T72" fmla="+- 0 3370 2626"/>
                              <a:gd name="T73" fmla="*/ T72 w 4638"/>
                              <a:gd name="T74" fmla="+- 0 16287 13121"/>
                              <a:gd name="T75" fmla="*/ 16287 h 3915"/>
                              <a:gd name="T76" fmla="+- 0 4584 2626"/>
                              <a:gd name="T77" fmla="*/ T76 w 4638"/>
                              <a:gd name="T78" fmla="+- 0 15078 13121"/>
                              <a:gd name="T79" fmla="*/ 15078 h 3915"/>
                              <a:gd name="T80" fmla="+- 0 3840 2626"/>
                              <a:gd name="T81" fmla="*/ T80 w 4638"/>
                              <a:gd name="T82" fmla="+- 0 14331 13121"/>
                              <a:gd name="T83" fmla="*/ 14331 h 3915"/>
                              <a:gd name="T84" fmla="+- 0 4584 2626"/>
                              <a:gd name="T85" fmla="*/ T84 w 4638"/>
                              <a:gd name="T86" fmla="+- 0 15078 13121"/>
                              <a:gd name="T87" fmla="*/ 15078 h 3915"/>
                              <a:gd name="T88" fmla="+- 0 3370 2626"/>
                              <a:gd name="T89" fmla="*/ T88 w 4638"/>
                              <a:gd name="T90" fmla="+- 0 16287 13121"/>
                              <a:gd name="T91" fmla="*/ 16287 h 3915"/>
                              <a:gd name="T92" fmla="+- 0 2626 2626"/>
                              <a:gd name="T93" fmla="*/ T92 w 4638"/>
                              <a:gd name="T94" fmla="+- 0 15541 13121"/>
                              <a:gd name="T95" fmla="*/ 15541 h 3915"/>
                              <a:gd name="T96" fmla="+- 0 3840 2626"/>
                              <a:gd name="T97" fmla="*/ T96 w 4638"/>
                              <a:gd name="T98" fmla="+- 0 14331 13121"/>
                              <a:gd name="T99" fmla="*/ 14331 h 3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38" h="3915">
                                <a:moveTo>
                                  <a:pt x="3173" y="746"/>
                                </a:moveTo>
                                <a:lnTo>
                                  <a:pt x="3917" y="1493"/>
                                </a:lnTo>
                                <a:lnTo>
                                  <a:pt x="2702" y="2703"/>
                                </a:lnTo>
                                <a:lnTo>
                                  <a:pt x="1958" y="1957"/>
                                </a:lnTo>
                                <a:lnTo>
                                  <a:pt x="3173" y="746"/>
                                </a:lnTo>
                                <a:moveTo>
                                  <a:pt x="2428" y="0"/>
                                </a:moveTo>
                                <a:lnTo>
                                  <a:pt x="3173" y="746"/>
                                </a:lnTo>
                                <a:lnTo>
                                  <a:pt x="1958" y="1957"/>
                                </a:lnTo>
                                <a:lnTo>
                                  <a:pt x="1214" y="1210"/>
                                </a:lnTo>
                                <a:lnTo>
                                  <a:pt x="2428" y="0"/>
                                </a:lnTo>
                                <a:moveTo>
                                  <a:pt x="3917" y="1493"/>
                                </a:moveTo>
                                <a:lnTo>
                                  <a:pt x="4637" y="2217"/>
                                </a:lnTo>
                                <a:lnTo>
                                  <a:pt x="3434" y="3437"/>
                                </a:lnTo>
                                <a:lnTo>
                                  <a:pt x="2702" y="2703"/>
                                </a:lnTo>
                                <a:lnTo>
                                  <a:pt x="3917" y="1493"/>
                                </a:lnTo>
                                <a:moveTo>
                                  <a:pt x="1958" y="1957"/>
                                </a:moveTo>
                                <a:lnTo>
                                  <a:pt x="2702" y="2703"/>
                                </a:lnTo>
                                <a:lnTo>
                                  <a:pt x="1488" y="3914"/>
                                </a:lnTo>
                                <a:lnTo>
                                  <a:pt x="744" y="3166"/>
                                </a:lnTo>
                                <a:lnTo>
                                  <a:pt x="1958" y="1957"/>
                                </a:lnTo>
                                <a:moveTo>
                                  <a:pt x="1214" y="1210"/>
                                </a:moveTo>
                                <a:lnTo>
                                  <a:pt x="1958" y="1957"/>
                                </a:lnTo>
                                <a:lnTo>
                                  <a:pt x="744" y="3166"/>
                                </a:lnTo>
                                <a:lnTo>
                                  <a:pt x="0" y="2420"/>
                                </a:lnTo>
                                <a:lnTo>
                                  <a:pt x="1214" y="121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AutoShape 399"/>
                        <wps:cNvSpPr>
                          <a:spLocks/>
                        </wps:cNvSpPr>
                        <wps:spPr bwMode="auto">
                          <a:xfrm>
                            <a:off x="5498" y="12200"/>
                            <a:ext cx="2460" cy="1778"/>
                          </a:xfrm>
                          <a:custGeom>
                            <a:avLst/>
                            <a:gdLst>
                              <a:gd name="T0" fmla="+- 0 7458 5499"/>
                              <a:gd name="T1" fmla="*/ T0 w 2460"/>
                              <a:gd name="T2" fmla="+- 0 13659 12200"/>
                              <a:gd name="T3" fmla="*/ 13659 h 1778"/>
                              <a:gd name="T4" fmla="+- 0 7645 5499"/>
                              <a:gd name="T5" fmla="*/ T4 w 2460"/>
                              <a:gd name="T6" fmla="+- 0 13468 12200"/>
                              <a:gd name="T7" fmla="*/ 13468 h 1778"/>
                              <a:gd name="T8" fmla="+- 0 7959 5499"/>
                              <a:gd name="T9" fmla="*/ T8 w 2460"/>
                              <a:gd name="T10" fmla="+- 0 13777 12200"/>
                              <a:gd name="T11" fmla="*/ 13777 h 1778"/>
                              <a:gd name="T12" fmla="+- 0 7763 5499"/>
                              <a:gd name="T13" fmla="*/ T12 w 2460"/>
                              <a:gd name="T14" fmla="+- 0 13977 12200"/>
                              <a:gd name="T15" fmla="*/ 13977 h 1778"/>
                              <a:gd name="T16" fmla="+- 0 7564 5499"/>
                              <a:gd name="T17" fmla="*/ T16 w 2460"/>
                              <a:gd name="T18" fmla="+- 0 13782 12200"/>
                              <a:gd name="T19" fmla="*/ 13782 h 1778"/>
                              <a:gd name="T20" fmla="+- 0 7574 5499"/>
                              <a:gd name="T21" fmla="*/ T20 w 2460"/>
                              <a:gd name="T22" fmla="+- 0 13772 12200"/>
                              <a:gd name="T23" fmla="*/ 13772 h 1778"/>
                              <a:gd name="T24" fmla="+- 0 7458 5499"/>
                              <a:gd name="T25" fmla="*/ T24 w 2460"/>
                              <a:gd name="T26" fmla="+- 0 13659 12200"/>
                              <a:gd name="T27" fmla="*/ 13659 h 1778"/>
                              <a:gd name="T28" fmla="+- 0 6430 5499"/>
                              <a:gd name="T29" fmla="*/ T28 w 2460"/>
                              <a:gd name="T30" fmla="+- 0 13337 12200"/>
                              <a:gd name="T31" fmla="*/ 13337 h 1778"/>
                              <a:gd name="T32" fmla="+- 0 6744 5499"/>
                              <a:gd name="T33" fmla="*/ T32 w 2460"/>
                              <a:gd name="T34" fmla="+- 0 13016 12200"/>
                              <a:gd name="T35" fmla="*/ 13016 h 1778"/>
                              <a:gd name="T36" fmla="+- 0 7163 5499"/>
                              <a:gd name="T37" fmla="*/ T36 w 2460"/>
                              <a:gd name="T38" fmla="+- 0 13426 12200"/>
                              <a:gd name="T39" fmla="*/ 13426 h 1778"/>
                              <a:gd name="T40" fmla="+- 0 6849 5499"/>
                              <a:gd name="T41" fmla="*/ T40 w 2460"/>
                              <a:gd name="T42" fmla="+- 0 13747 12200"/>
                              <a:gd name="T43" fmla="*/ 13747 h 1778"/>
                              <a:gd name="T44" fmla="+- 0 6690 5499"/>
                              <a:gd name="T45" fmla="*/ T44 w 2460"/>
                              <a:gd name="T46" fmla="+- 0 13592 12200"/>
                              <a:gd name="T47" fmla="*/ 13592 h 1778"/>
                              <a:gd name="T48" fmla="+- 0 6722 5499"/>
                              <a:gd name="T49" fmla="*/ T48 w 2460"/>
                              <a:gd name="T50" fmla="+- 0 13559 12200"/>
                              <a:gd name="T51" fmla="*/ 13559 h 1778"/>
                              <a:gd name="T52" fmla="+- 0 6620 5499"/>
                              <a:gd name="T53" fmla="*/ T52 w 2460"/>
                              <a:gd name="T54" fmla="+- 0 13459 12200"/>
                              <a:gd name="T55" fmla="*/ 13459 h 1778"/>
                              <a:gd name="T56" fmla="+- 0 6588 5499"/>
                              <a:gd name="T57" fmla="*/ T56 w 2460"/>
                              <a:gd name="T58" fmla="+- 0 13491 12200"/>
                              <a:gd name="T59" fmla="*/ 13491 h 1778"/>
                              <a:gd name="T60" fmla="+- 0 6430 5499"/>
                              <a:gd name="T61" fmla="*/ T60 w 2460"/>
                              <a:gd name="T62" fmla="+- 0 13337 12200"/>
                              <a:gd name="T63" fmla="*/ 13337 h 1778"/>
                              <a:gd name="T64" fmla="+- 0 5912 5499"/>
                              <a:gd name="T65" fmla="*/ T64 w 2460"/>
                              <a:gd name="T66" fmla="+- 0 12200 12200"/>
                              <a:gd name="T67" fmla="*/ 12200 h 1778"/>
                              <a:gd name="T68" fmla="+- 0 6282 5499"/>
                              <a:gd name="T69" fmla="*/ T68 w 2460"/>
                              <a:gd name="T70" fmla="+- 0 12575 12200"/>
                              <a:gd name="T71" fmla="*/ 12575 h 1778"/>
                              <a:gd name="T72" fmla="+- 0 6006 5499"/>
                              <a:gd name="T73" fmla="*/ T72 w 2460"/>
                              <a:gd name="T74" fmla="+- 0 12847 12200"/>
                              <a:gd name="T75" fmla="*/ 12847 h 1778"/>
                              <a:gd name="T76" fmla="+- 0 5871 5499"/>
                              <a:gd name="T77" fmla="*/ T76 w 2460"/>
                              <a:gd name="T78" fmla="+- 0 12710 12200"/>
                              <a:gd name="T79" fmla="*/ 12710 h 1778"/>
                              <a:gd name="T80" fmla="+- 0 5787 5499"/>
                              <a:gd name="T81" fmla="*/ T80 w 2460"/>
                              <a:gd name="T82" fmla="+- 0 12791 12200"/>
                              <a:gd name="T83" fmla="*/ 12791 h 1778"/>
                              <a:gd name="T84" fmla="+- 0 5499 5499"/>
                              <a:gd name="T85" fmla="*/ T84 w 2460"/>
                              <a:gd name="T86" fmla="+- 0 12498 12200"/>
                              <a:gd name="T87" fmla="*/ 12498 h 1778"/>
                              <a:gd name="T88" fmla="+- 0 5740 5499"/>
                              <a:gd name="T89" fmla="*/ T88 w 2460"/>
                              <a:gd name="T90" fmla="+- 0 12261 12200"/>
                              <a:gd name="T91" fmla="*/ 12261 h 1778"/>
                              <a:gd name="T92" fmla="+- 0 5797 5499"/>
                              <a:gd name="T93" fmla="*/ T92 w 2460"/>
                              <a:gd name="T94" fmla="+- 0 12314 12200"/>
                              <a:gd name="T95" fmla="*/ 12314 h 1778"/>
                              <a:gd name="T96" fmla="+- 0 5912 5499"/>
                              <a:gd name="T97" fmla="*/ T96 w 2460"/>
                              <a:gd name="T98" fmla="+- 0 12200 12200"/>
                              <a:gd name="T99" fmla="*/ 12200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460" h="1778">
                                <a:moveTo>
                                  <a:pt x="1959" y="1459"/>
                                </a:moveTo>
                                <a:lnTo>
                                  <a:pt x="2146" y="1268"/>
                                </a:lnTo>
                                <a:lnTo>
                                  <a:pt x="2460" y="1577"/>
                                </a:lnTo>
                                <a:lnTo>
                                  <a:pt x="2264" y="1777"/>
                                </a:lnTo>
                                <a:lnTo>
                                  <a:pt x="2065" y="1582"/>
                                </a:lnTo>
                                <a:lnTo>
                                  <a:pt x="2075" y="1572"/>
                                </a:lnTo>
                                <a:lnTo>
                                  <a:pt x="1959" y="1459"/>
                                </a:lnTo>
                                <a:moveTo>
                                  <a:pt x="931" y="1137"/>
                                </a:moveTo>
                                <a:lnTo>
                                  <a:pt x="1245" y="816"/>
                                </a:lnTo>
                                <a:lnTo>
                                  <a:pt x="1664" y="1226"/>
                                </a:lnTo>
                                <a:lnTo>
                                  <a:pt x="1350" y="1547"/>
                                </a:lnTo>
                                <a:lnTo>
                                  <a:pt x="1191" y="1392"/>
                                </a:lnTo>
                                <a:lnTo>
                                  <a:pt x="1223" y="1359"/>
                                </a:lnTo>
                                <a:lnTo>
                                  <a:pt x="1121" y="1259"/>
                                </a:lnTo>
                                <a:lnTo>
                                  <a:pt x="1089" y="1291"/>
                                </a:lnTo>
                                <a:lnTo>
                                  <a:pt x="931" y="1137"/>
                                </a:lnTo>
                                <a:moveTo>
                                  <a:pt x="413" y="0"/>
                                </a:moveTo>
                                <a:lnTo>
                                  <a:pt x="783" y="375"/>
                                </a:lnTo>
                                <a:lnTo>
                                  <a:pt x="507" y="647"/>
                                </a:lnTo>
                                <a:lnTo>
                                  <a:pt x="372" y="510"/>
                                </a:lnTo>
                                <a:lnTo>
                                  <a:pt x="288" y="591"/>
                                </a:lnTo>
                                <a:lnTo>
                                  <a:pt x="0" y="298"/>
                                </a:lnTo>
                                <a:lnTo>
                                  <a:pt x="241" y="61"/>
                                </a:lnTo>
                                <a:lnTo>
                                  <a:pt x="298" y="114"/>
                                </a:lnTo>
                                <a:lnTo>
                                  <a:pt x="413" y="0"/>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AutoShape 400"/>
                        <wps:cNvSpPr>
                          <a:spLocks/>
                        </wps:cNvSpPr>
                        <wps:spPr bwMode="auto">
                          <a:xfrm>
                            <a:off x="2190" y="11472"/>
                            <a:ext cx="6014" cy="6020"/>
                          </a:xfrm>
                          <a:custGeom>
                            <a:avLst/>
                            <a:gdLst>
                              <a:gd name="T0" fmla="+- 0 7139 2191"/>
                              <a:gd name="T1" fmla="*/ T0 w 6014"/>
                              <a:gd name="T2" fmla="+- 0 12267 11473"/>
                              <a:gd name="T3" fmla="*/ 12267 h 6020"/>
                              <a:gd name="T4" fmla="+- 0 7702 2191"/>
                              <a:gd name="T5" fmla="*/ T4 w 6014"/>
                              <a:gd name="T6" fmla="+- 0 12822 11473"/>
                              <a:gd name="T7" fmla="*/ 12822 h 6020"/>
                              <a:gd name="T8" fmla="+- 0 7943 2191"/>
                              <a:gd name="T9" fmla="*/ T8 w 6014"/>
                              <a:gd name="T10" fmla="+- 0 13059 11473"/>
                              <a:gd name="T11" fmla="*/ 13059 h 6020"/>
                              <a:gd name="T12" fmla="+- 0 6863 2191"/>
                              <a:gd name="T13" fmla="*/ T12 w 6014"/>
                              <a:gd name="T14" fmla="+- 0 14135 11473"/>
                              <a:gd name="T15" fmla="*/ 14135 h 6020"/>
                              <a:gd name="T16" fmla="+- 0 6066 2191"/>
                              <a:gd name="T17" fmla="*/ T16 w 6014"/>
                              <a:gd name="T18" fmla="+- 0 13335 11473"/>
                              <a:gd name="T19" fmla="*/ 13335 h 6020"/>
                              <a:gd name="T20" fmla="+- 0 7139 2191"/>
                              <a:gd name="T21" fmla="*/ T20 w 6014"/>
                              <a:gd name="T22" fmla="+- 0 12267 11473"/>
                              <a:gd name="T23" fmla="*/ 12267 h 6020"/>
                              <a:gd name="T24" fmla="+- 0 3267 2191"/>
                              <a:gd name="T25" fmla="*/ T24 w 6014"/>
                              <a:gd name="T26" fmla="+- 0 12625 11473"/>
                              <a:gd name="T27" fmla="*/ 12625 h 6020"/>
                              <a:gd name="T28" fmla="+- 0 4006 2191"/>
                              <a:gd name="T29" fmla="*/ T28 w 6014"/>
                              <a:gd name="T30" fmla="+- 0 13368 11473"/>
                              <a:gd name="T31" fmla="*/ 13368 h 6020"/>
                              <a:gd name="T32" fmla="+- 0 3000 2191"/>
                              <a:gd name="T33" fmla="*/ T32 w 6014"/>
                              <a:gd name="T34" fmla="+- 0 14371 11473"/>
                              <a:gd name="T35" fmla="*/ 14371 h 6020"/>
                              <a:gd name="T36" fmla="+- 0 2191 2191"/>
                              <a:gd name="T37" fmla="*/ T36 w 6014"/>
                              <a:gd name="T38" fmla="+- 0 13558 11473"/>
                              <a:gd name="T39" fmla="*/ 13558 h 6020"/>
                              <a:gd name="T40" fmla="+- 0 3267 2191"/>
                              <a:gd name="T41" fmla="*/ T40 w 6014"/>
                              <a:gd name="T42" fmla="+- 0 12625 11473"/>
                              <a:gd name="T43" fmla="*/ 12625 h 6020"/>
                              <a:gd name="T44" fmla="+- 0 7423 2191"/>
                              <a:gd name="T45" fmla="*/ T44 w 6014"/>
                              <a:gd name="T46" fmla="+- 0 15499 11473"/>
                              <a:gd name="T47" fmla="*/ 15499 h 6020"/>
                              <a:gd name="T48" fmla="+- 0 8204 2191"/>
                              <a:gd name="T49" fmla="*/ T48 w 6014"/>
                              <a:gd name="T50" fmla="+- 0 16283 11473"/>
                              <a:gd name="T51" fmla="*/ 16283 h 6020"/>
                              <a:gd name="T52" fmla="+- 0 6990 2191"/>
                              <a:gd name="T53" fmla="*/ T52 w 6014"/>
                              <a:gd name="T54" fmla="+- 0 17492 11473"/>
                              <a:gd name="T55" fmla="*/ 17492 h 6020"/>
                              <a:gd name="T56" fmla="+- 0 6220 2191"/>
                              <a:gd name="T57" fmla="*/ T56 w 6014"/>
                              <a:gd name="T58" fmla="+- 0 16719 11473"/>
                              <a:gd name="T59" fmla="*/ 16719 h 6020"/>
                              <a:gd name="T60" fmla="+- 0 7423 2191"/>
                              <a:gd name="T61" fmla="*/ T60 w 6014"/>
                              <a:gd name="T62" fmla="+- 0 15499 11473"/>
                              <a:gd name="T63" fmla="*/ 15499 h 6020"/>
                              <a:gd name="T64" fmla="+- 0 6335 2191"/>
                              <a:gd name="T65" fmla="*/ T64 w 6014"/>
                              <a:gd name="T66" fmla="+- 0 11473 11473"/>
                              <a:gd name="T67" fmla="*/ 11473 h 6020"/>
                              <a:gd name="T68" fmla="+- 0 6630 2191"/>
                              <a:gd name="T69" fmla="*/ T68 w 6014"/>
                              <a:gd name="T70" fmla="+- 0 11765 11473"/>
                              <a:gd name="T71" fmla="*/ 11765 h 6020"/>
                              <a:gd name="T72" fmla="+- 0 7139 2191"/>
                              <a:gd name="T73" fmla="*/ T72 w 6014"/>
                              <a:gd name="T74" fmla="+- 0 12267 11473"/>
                              <a:gd name="T75" fmla="*/ 12267 h 6020"/>
                              <a:gd name="T76" fmla="+- 0 6066 2191"/>
                              <a:gd name="T77" fmla="*/ T76 w 6014"/>
                              <a:gd name="T78" fmla="+- 0 13335 11473"/>
                              <a:gd name="T79" fmla="*/ 13335 h 6020"/>
                              <a:gd name="T80" fmla="+- 0 5269 2191"/>
                              <a:gd name="T81" fmla="*/ T80 w 6014"/>
                              <a:gd name="T82" fmla="+- 0 12535 11473"/>
                              <a:gd name="T83" fmla="*/ 12535 h 6020"/>
                              <a:gd name="T84" fmla="+- 0 6335 2191"/>
                              <a:gd name="T85" fmla="*/ T84 w 6014"/>
                              <a:gd name="T86" fmla="+- 0 11473 11473"/>
                              <a:gd name="T87" fmla="*/ 11473 h 6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014" h="6020">
                                <a:moveTo>
                                  <a:pt x="4948" y="794"/>
                                </a:moveTo>
                                <a:lnTo>
                                  <a:pt x="5511" y="1349"/>
                                </a:lnTo>
                                <a:lnTo>
                                  <a:pt x="5752" y="1586"/>
                                </a:lnTo>
                                <a:lnTo>
                                  <a:pt x="4672" y="2662"/>
                                </a:lnTo>
                                <a:lnTo>
                                  <a:pt x="3875" y="1862"/>
                                </a:lnTo>
                                <a:lnTo>
                                  <a:pt x="4948" y="794"/>
                                </a:lnTo>
                                <a:moveTo>
                                  <a:pt x="1076" y="1152"/>
                                </a:moveTo>
                                <a:lnTo>
                                  <a:pt x="1815" y="1895"/>
                                </a:lnTo>
                                <a:lnTo>
                                  <a:pt x="809" y="2898"/>
                                </a:lnTo>
                                <a:lnTo>
                                  <a:pt x="0" y="2085"/>
                                </a:lnTo>
                                <a:lnTo>
                                  <a:pt x="1076" y="1152"/>
                                </a:lnTo>
                                <a:moveTo>
                                  <a:pt x="5232" y="4026"/>
                                </a:moveTo>
                                <a:lnTo>
                                  <a:pt x="6013" y="4810"/>
                                </a:lnTo>
                                <a:lnTo>
                                  <a:pt x="4799" y="6019"/>
                                </a:lnTo>
                                <a:lnTo>
                                  <a:pt x="4029" y="5246"/>
                                </a:lnTo>
                                <a:lnTo>
                                  <a:pt x="5232" y="4026"/>
                                </a:lnTo>
                                <a:moveTo>
                                  <a:pt x="4144" y="0"/>
                                </a:moveTo>
                                <a:lnTo>
                                  <a:pt x="4439" y="292"/>
                                </a:lnTo>
                                <a:lnTo>
                                  <a:pt x="4948" y="794"/>
                                </a:lnTo>
                                <a:lnTo>
                                  <a:pt x="3875" y="1862"/>
                                </a:lnTo>
                                <a:lnTo>
                                  <a:pt x="3078" y="1062"/>
                                </a:lnTo>
                                <a:lnTo>
                                  <a:pt x="4144"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Freeform 401"/>
                        <wps:cNvSpPr>
                          <a:spLocks/>
                        </wps:cNvSpPr>
                        <wps:spPr bwMode="auto">
                          <a:xfrm>
                            <a:off x="4410" y="12046"/>
                            <a:ext cx="499" cy="576"/>
                          </a:xfrm>
                          <a:custGeom>
                            <a:avLst/>
                            <a:gdLst>
                              <a:gd name="T0" fmla="+- 0 4411 4411"/>
                              <a:gd name="T1" fmla="*/ T0 w 499"/>
                              <a:gd name="T2" fmla="+- 0 12306 12047"/>
                              <a:gd name="T3" fmla="*/ 12306 h 576"/>
                              <a:gd name="T4" fmla="+- 0 4669 4411"/>
                              <a:gd name="T5" fmla="*/ T4 w 499"/>
                              <a:gd name="T6" fmla="+- 0 12047 12047"/>
                              <a:gd name="T7" fmla="*/ 12047 h 576"/>
                              <a:gd name="T8" fmla="+- 0 4909 4411"/>
                              <a:gd name="T9" fmla="*/ T8 w 499"/>
                              <a:gd name="T10" fmla="+- 0 12286 12047"/>
                              <a:gd name="T11" fmla="*/ 12286 h 576"/>
                              <a:gd name="T12" fmla="+- 0 4684 4411"/>
                              <a:gd name="T13" fmla="*/ T12 w 499"/>
                              <a:gd name="T14" fmla="+- 0 12512 12047"/>
                              <a:gd name="T15" fmla="*/ 12512 h 576"/>
                              <a:gd name="T16" fmla="+- 0 4685 4411"/>
                              <a:gd name="T17" fmla="*/ T16 w 499"/>
                              <a:gd name="T18" fmla="+- 0 12570 12047"/>
                              <a:gd name="T19" fmla="*/ 12570 h 576"/>
                              <a:gd name="T20" fmla="+- 0 4635 4411"/>
                              <a:gd name="T21" fmla="*/ T20 w 499"/>
                              <a:gd name="T22" fmla="+- 0 12620 12047"/>
                              <a:gd name="T23" fmla="*/ 12620 h 576"/>
                              <a:gd name="T24" fmla="+- 0 4572 4411"/>
                              <a:gd name="T25" fmla="*/ T24 w 499"/>
                              <a:gd name="T26" fmla="+- 0 12622 12047"/>
                              <a:gd name="T27" fmla="*/ 12622 h 576"/>
                              <a:gd name="T28" fmla="+- 0 4520 4411"/>
                              <a:gd name="T29" fmla="*/ T28 w 499"/>
                              <a:gd name="T30" fmla="+- 0 12570 12047"/>
                              <a:gd name="T31" fmla="*/ 12570 h 576"/>
                              <a:gd name="T32" fmla="+- 0 4522 4411"/>
                              <a:gd name="T33" fmla="*/ T32 w 499"/>
                              <a:gd name="T34" fmla="+- 0 12508 12047"/>
                              <a:gd name="T35" fmla="*/ 12508 h 576"/>
                              <a:gd name="T36" fmla="+- 0 4568 4411"/>
                              <a:gd name="T37" fmla="*/ T36 w 499"/>
                              <a:gd name="T38" fmla="+- 0 12463 12047"/>
                              <a:gd name="T39" fmla="*/ 12463 h 576"/>
                              <a:gd name="T40" fmla="+- 0 4411 4411"/>
                              <a:gd name="T41" fmla="*/ T40 w 499"/>
                              <a:gd name="T42" fmla="+- 0 12306 12047"/>
                              <a:gd name="T43" fmla="*/ 1230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99" h="576">
                                <a:moveTo>
                                  <a:pt x="0" y="259"/>
                                </a:moveTo>
                                <a:lnTo>
                                  <a:pt x="258" y="0"/>
                                </a:lnTo>
                                <a:lnTo>
                                  <a:pt x="498" y="239"/>
                                </a:lnTo>
                                <a:lnTo>
                                  <a:pt x="273" y="465"/>
                                </a:lnTo>
                                <a:lnTo>
                                  <a:pt x="274" y="523"/>
                                </a:lnTo>
                                <a:lnTo>
                                  <a:pt x="224" y="573"/>
                                </a:lnTo>
                                <a:lnTo>
                                  <a:pt x="161" y="575"/>
                                </a:lnTo>
                                <a:lnTo>
                                  <a:pt x="109" y="523"/>
                                </a:lnTo>
                                <a:lnTo>
                                  <a:pt x="111" y="461"/>
                                </a:lnTo>
                                <a:lnTo>
                                  <a:pt x="157" y="416"/>
                                </a:lnTo>
                                <a:lnTo>
                                  <a:pt x="0" y="259"/>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AutoShape 402"/>
                        <wps:cNvSpPr>
                          <a:spLocks/>
                        </wps:cNvSpPr>
                        <wps:spPr bwMode="auto">
                          <a:xfrm>
                            <a:off x="3267" y="11594"/>
                            <a:ext cx="2793" cy="6186"/>
                          </a:xfrm>
                          <a:custGeom>
                            <a:avLst/>
                            <a:gdLst>
                              <a:gd name="T0" fmla="+- 0 4457 3267"/>
                              <a:gd name="T1" fmla="*/ T0 w 2793"/>
                              <a:gd name="T2" fmla="+- 0 11595 11595"/>
                              <a:gd name="T3" fmla="*/ 11595 h 6186"/>
                              <a:gd name="T4" fmla="+- 0 5119 3267"/>
                              <a:gd name="T5" fmla="*/ T4 w 2793"/>
                              <a:gd name="T6" fmla="+- 0 12259 11595"/>
                              <a:gd name="T7" fmla="*/ 12259 h 6186"/>
                              <a:gd name="T8" fmla="+- 0 5056 3267"/>
                              <a:gd name="T9" fmla="*/ T8 w 2793"/>
                              <a:gd name="T10" fmla="+- 0 12322 11595"/>
                              <a:gd name="T11" fmla="*/ 12322 h 6186"/>
                              <a:gd name="T12" fmla="+- 0 4006 3267"/>
                              <a:gd name="T13" fmla="*/ T12 w 2793"/>
                              <a:gd name="T14" fmla="+- 0 13368 11595"/>
                              <a:gd name="T15" fmla="*/ 13368 h 6186"/>
                              <a:gd name="T16" fmla="+- 0 3267 3267"/>
                              <a:gd name="T17" fmla="*/ T16 w 2793"/>
                              <a:gd name="T18" fmla="+- 0 12625 11595"/>
                              <a:gd name="T19" fmla="*/ 12625 h 6186"/>
                              <a:gd name="T20" fmla="+- 0 3501 3267"/>
                              <a:gd name="T21" fmla="*/ T20 w 2793"/>
                              <a:gd name="T22" fmla="+- 0 12424 11595"/>
                              <a:gd name="T23" fmla="*/ 12424 h 6186"/>
                              <a:gd name="T24" fmla="+- 0 4457 3267"/>
                              <a:gd name="T25" fmla="*/ T24 w 2793"/>
                              <a:gd name="T26" fmla="+- 0 11595 11595"/>
                              <a:gd name="T27" fmla="*/ 11595 h 6186"/>
                              <a:gd name="T28" fmla="+- 0 5328 3267"/>
                              <a:gd name="T29" fmla="*/ T28 w 2793"/>
                              <a:gd name="T30" fmla="+- 0 15824 11595"/>
                              <a:gd name="T31" fmla="*/ 15824 h 6186"/>
                              <a:gd name="T32" fmla="+- 0 6060 3267"/>
                              <a:gd name="T33" fmla="*/ T32 w 2793"/>
                              <a:gd name="T34" fmla="+- 0 16558 11595"/>
                              <a:gd name="T35" fmla="*/ 16558 h 6186"/>
                              <a:gd name="T36" fmla="+- 0 4857 3267"/>
                              <a:gd name="T37" fmla="*/ T36 w 2793"/>
                              <a:gd name="T38" fmla="+- 0 17780 11595"/>
                              <a:gd name="T39" fmla="*/ 17780 h 6186"/>
                              <a:gd name="T40" fmla="+- 0 4114 3267"/>
                              <a:gd name="T41" fmla="*/ T40 w 2793"/>
                              <a:gd name="T42" fmla="+- 0 17035 11595"/>
                              <a:gd name="T43" fmla="*/ 17035 h 6186"/>
                              <a:gd name="T44" fmla="+- 0 5328 3267"/>
                              <a:gd name="T45" fmla="*/ T44 w 2793"/>
                              <a:gd name="T46" fmla="+- 0 15824 11595"/>
                              <a:gd name="T47" fmla="*/ 15824 h 6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793" h="6186">
                                <a:moveTo>
                                  <a:pt x="1190" y="0"/>
                                </a:moveTo>
                                <a:lnTo>
                                  <a:pt x="1852" y="664"/>
                                </a:lnTo>
                                <a:lnTo>
                                  <a:pt x="1789" y="727"/>
                                </a:lnTo>
                                <a:lnTo>
                                  <a:pt x="739" y="1773"/>
                                </a:lnTo>
                                <a:lnTo>
                                  <a:pt x="0" y="1030"/>
                                </a:lnTo>
                                <a:lnTo>
                                  <a:pt x="234" y="829"/>
                                </a:lnTo>
                                <a:lnTo>
                                  <a:pt x="1190" y="0"/>
                                </a:lnTo>
                                <a:moveTo>
                                  <a:pt x="2061" y="4229"/>
                                </a:moveTo>
                                <a:lnTo>
                                  <a:pt x="2793" y="4963"/>
                                </a:lnTo>
                                <a:lnTo>
                                  <a:pt x="1590" y="6185"/>
                                </a:lnTo>
                                <a:lnTo>
                                  <a:pt x="847" y="5440"/>
                                </a:lnTo>
                                <a:lnTo>
                                  <a:pt x="2061" y="4229"/>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Freeform 403"/>
                        <wps:cNvSpPr>
                          <a:spLocks/>
                        </wps:cNvSpPr>
                        <wps:spPr bwMode="auto">
                          <a:xfrm>
                            <a:off x="6553" y="20789"/>
                            <a:ext cx="474" cy="408"/>
                          </a:xfrm>
                          <a:custGeom>
                            <a:avLst/>
                            <a:gdLst>
                              <a:gd name="T0" fmla="+- 0 6691 6553"/>
                              <a:gd name="T1" fmla="*/ T0 w 474"/>
                              <a:gd name="T2" fmla="+- 0 20812 20789"/>
                              <a:gd name="T3" fmla="*/ 20812 h 408"/>
                              <a:gd name="T4" fmla="+- 0 6783 6553"/>
                              <a:gd name="T5" fmla="*/ T4 w 474"/>
                              <a:gd name="T6" fmla="+- 0 20880 20789"/>
                              <a:gd name="T7" fmla="*/ 20880 h 408"/>
                              <a:gd name="T8" fmla="+- 0 6850 6553"/>
                              <a:gd name="T9" fmla="*/ T8 w 474"/>
                              <a:gd name="T10" fmla="+- 0 20789 20789"/>
                              <a:gd name="T11" fmla="*/ 20789 h 408"/>
                              <a:gd name="T12" fmla="+- 0 7027 6553"/>
                              <a:gd name="T13" fmla="*/ T12 w 474"/>
                              <a:gd name="T14" fmla="+- 0 20919 20789"/>
                              <a:gd name="T15" fmla="*/ 20919 h 408"/>
                              <a:gd name="T16" fmla="+- 0 6821 6553"/>
                              <a:gd name="T17" fmla="*/ T16 w 474"/>
                              <a:gd name="T18" fmla="+- 0 21197 20789"/>
                              <a:gd name="T19" fmla="*/ 21197 h 408"/>
                              <a:gd name="T20" fmla="+- 0 6553 6553"/>
                              <a:gd name="T21" fmla="*/ T20 w 474"/>
                              <a:gd name="T22" fmla="+- 0 20999 20789"/>
                              <a:gd name="T23" fmla="*/ 20999 h 408"/>
                              <a:gd name="T24" fmla="+- 0 6691 6553"/>
                              <a:gd name="T25" fmla="*/ T24 w 474"/>
                              <a:gd name="T26" fmla="+- 0 20812 20789"/>
                              <a:gd name="T27" fmla="*/ 20812 h 408"/>
                            </a:gdLst>
                            <a:ahLst/>
                            <a:cxnLst>
                              <a:cxn ang="0">
                                <a:pos x="T1" y="T3"/>
                              </a:cxn>
                              <a:cxn ang="0">
                                <a:pos x="T5" y="T7"/>
                              </a:cxn>
                              <a:cxn ang="0">
                                <a:pos x="T9" y="T11"/>
                              </a:cxn>
                              <a:cxn ang="0">
                                <a:pos x="T13" y="T15"/>
                              </a:cxn>
                              <a:cxn ang="0">
                                <a:pos x="T17" y="T19"/>
                              </a:cxn>
                              <a:cxn ang="0">
                                <a:pos x="T21" y="T23"/>
                              </a:cxn>
                              <a:cxn ang="0">
                                <a:pos x="T25" y="T27"/>
                              </a:cxn>
                            </a:cxnLst>
                            <a:rect l="0" t="0" r="r" b="b"/>
                            <a:pathLst>
                              <a:path w="474" h="408">
                                <a:moveTo>
                                  <a:pt x="138" y="23"/>
                                </a:moveTo>
                                <a:lnTo>
                                  <a:pt x="230" y="91"/>
                                </a:lnTo>
                                <a:lnTo>
                                  <a:pt x="297" y="0"/>
                                </a:lnTo>
                                <a:lnTo>
                                  <a:pt x="474" y="130"/>
                                </a:lnTo>
                                <a:lnTo>
                                  <a:pt x="268" y="408"/>
                                </a:lnTo>
                                <a:lnTo>
                                  <a:pt x="0" y="210"/>
                                </a:lnTo>
                                <a:lnTo>
                                  <a:pt x="138" y="23"/>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AutoShape 404"/>
                        <wps:cNvSpPr>
                          <a:spLocks/>
                        </wps:cNvSpPr>
                        <wps:spPr bwMode="auto">
                          <a:xfrm>
                            <a:off x="1444" y="13558"/>
                            <a:ext cx="6358" cy="8310"/>
                          </a:xfrm>
                          <a:custGeom>
                            <a:avLst/>
                            <a:gdLst>
                              <a:gd name="T0" fmla="+- 0 3857 1445"/>
                              <a:gd name="T1" fmla="*/ T0 w 6358"/>
                              <a:gd name="T2" fmla="+- 0 21868 13558"/>
                              <a:gd name="T3" fmla="*/ 21868 h 8310"/>
                              <a:gd name="T4" fmla="+- 0 2191 1445"/>
                              <a:gd name="T5" fmla="*/ T4 w 6358"/>
                              <a:gd name="T6" fmla="+- 0 21362 13558"/>
                              <a:gd name="T7" fmla="*/ 21362 h 8310"/>
                              <a:gd name="T8" fmla="+- 0 5582 1445"/>
                              <a:gd name="T9" fmla="*/ T8 w 6358"/>
                              <a:gd name="T10" fmla="+- 0 19147 13558"/>
                              <a:gd name="T11" fmla="*/ 19147 h 8310"/>
                              <a:gd name="T12" fmla="+- 0 5612 1445"/>
                              <a:gd name="T13" fmla="*/ T12 w 6358"/>
                              <a:gd name="T14" fmla="+- 0 20602 13558"/>
                              <a:gd name="T15" fmla="*/ 20602 h 8310"/>
                              <a:gd name="T16" fmla="+- 0 4656 1445"/>
                              <a:gd name="T17" fmla="*/ T16 w 6358"/>
                              <a:gd name="T18" fmla="+- 0 20071 13558"/>
                              <a:gd name="T19" fmla="*/ 20071 h 8310"/>
                              <a:gd name="T20" fmla="+- 0 4656 1445"/>
                              <a:gd name="T21" fmla="*/ T20 w 6358"/>
                              <a:gd name="T22" fmla="+- 0 20071 13558"/>
                              <a:gd name="T23" fmla="*/ 20071 h 8310"/>
                              <a:gd name="T24" fmla="+- 0 4662 1445"/>
                              <a:gd name="T25" fmla="*/ T24 w 6358"/>
                              <a:gd name="T26" fmla="+- 0 21393 13558"/>
                              <a:gd name="T27" fmla="*/ 21393 h 8310"/>
                              <a:gd name="T28" fmla="+- 0 3857 1445"/>
                              <a:gd name="T29" fmla="*/ T28 w 6358"/>
                              <a:gd name="T30" fmla="+- 0 21868 13558"/>
                              <a:gd name="T31" fmla="*/ 21868 h 8310"/>
                              <a:gd name="T32" fmla="+- 0 4656 1445"/>
                              <a:gd name="T33" fmla="*/ T32 w 6358"/>
                              <a:gd name="T34" fmla="+- 0 20071 13558"/>
                              <a:gd name="T35" fmla="*/ 20071 h 8310"/>
                              <a:gd name="T36" fmla="+- 0 5263 1445"/>
                              <a:gd name="T37" fmla="*/ T36 w 6358"/>
                              <a:gd name="T38" fmla="+- 0 18828 13558"/>
                              <a:gd name="T39" fmla="*/ 18828 h 8310"/>
                              <a:gd name="T40" fmla="+- 0 4776 1445"/>
                              <a:gd name="T41" fmla="*/ T40 w 6358"/>
                              <a:gd name="T42" fmla="+- 0 18339 13558"/>
                              <a:gd name="T43" fmla="*/ 18339 h 8310"/>
                              <a:gd name="T44" fmla="+- 0 4386 1445"/>
                              <a:gd name="T45" fmla="*/ T44 w 6358"/>
                              <a:gd name="T46" fmla="+- 0 19703 13558"/>
                              <a:gd name="T47" fmla="*/ 19703 h 8310"/>
                              <a:gd name="T48" fmla="+- 0 2860 1445"/>
                              <a:gd name="T49" fmla="*/ T48 w 6358"/>
                              <a:gd name="T50" fmla="+- 0 19805 13558"/>
                              <a:gd name="T51" fmla="*/ 19805 h 8310"/>
                              <a:gd name="T52" fmla="+- 0 7498 1445"/>
                              <a:gd name="T53" fmla="*/ T52 w 6358"/>
                              <a:gd name="T54" fmla="+- 0 20876 13558"/>
                              <a:gd name="T55" fmla="*/ 20876 h 8310"/>
                              <a:gd name="T56" fmla="+- 0 5612 1445"/>
                              <a:gd name="T57" fmla="*/ T56 w 6358"/>
                              <a:gd name="T58" fmla="+- 0 20602 13558"/>
                              <a:gd name="T59" fmla="*/ 20602 h 8310"/>
                              <a:gd name="T60" fmla="+- 0 4662 1445"/>
                              <a:gd name="T61" fmla="*/ T60 w 6358"/>
                              <a:gd name="T62" fmla="+- 0 21393 13558"/>
                              <a:gd name="T63" fmla="*/ 21393 h 8310"/>
                              <a:gd name="T64" fmla="+- 0 4093 1445"/>
                              <a:gd name="T65" fmla="*/ T64 w 6358"/>
                              <a:gd name="T66" fmla="+- 0 21868 13558"/>
                              <a:gd name="T67" fmla="*/ 21868 h 8310"/>
                              <a:gd name="T68" fmla="+- 0 5612 1445"/>
                              <a:gd name="T69" fmla="*/ T68 w 6358"/>
                              <a:gd name="T70" fmla="+- 0 20602 13558"/>
                              <a:gd name="T71" fmla="*/ 20602 h 8310"/>
                              <a:gd name="T72" fmla="+- 0 6980 1445"/>
                              <a:gd name="T73" fmla="*/ T72 w 6358"/>
                              <a:gd name="T74" fmla="+- 0 21703 13558"/>
                              <a:gd name="T75" fmla="*/ 21703 h 8310"/>
                              <a:gd name="T76" fmla="+- 0 5202 1445"/>
                              <a:gd name="T77" fmla="*/ T76 w 6358"/>
                              <a:gd name="T78" fmla="+- 0 21868 13558"/>
                              <a:gd name="T79" fmla="*/ 21868 h 8310"/>
                              <a:gd name="T80" fmla="+- 0 5140 1445"/>
                              <a:gd name="T81" fmla="*/ T80 w 6358"/>
                              <a:gd name="T82" fmla="+- 0 20995 13558"/>
                              <a:gd name="T83" fmla="*/ 20995 h 8310"/>
                              <a:gd name="T84" fmla="+- 0 6990 1445"/>
                              <a:gd name="T85" fmla="*/ T84 w 6358"/>
                              <a:gd name="T86" fmla="+- 0 17492 13558"/>
                              <a:gd name="T87" fmla="*/ 17492 h 8310"/>
                              <a:gd name="T88" fmla="+- 0 7611 1445"/>
                              <a:gd name="T89" fmla="*/ T88 w 6358"/>
                              <a:gd name="T90" fmla="+- 0 18507 13558"/>
                              <a:gd name="T91" fmla="*/ 18507 h 8310"/>
                              <a:gd name="T92" fmla="+- 0 5857 1445"/>
                              <a:gd name="T93" fmla="*/ T92 w 6358"/>
                              <a:gd name="T94" fmla="+- 0 18621 13558"/>
                              <a:gd name="T95" fmla="*/ 18621 h 8310"/>
                              <a:gd name="T96" fmla="+- 0 6220 1445"/>
                              <a:gd name="T97" fmla="*/ T96 w 6358"/>
                              <a:gd name="T98" fmla="+- 0 16719 13558"/>
                              <a:gd name="T99" fmla="*/ 16719 h 8310"/>
                              <a:gd name="T100" fmla="+- 0 5857 1445"/>
                              <a:gd name="T101" fmla="*/ T100 w 6358"/>
                              <a:gd name="T102" fmla="+- 0 18621 13558"/>
                              <a:gd name="T103" fmla="*/ 18621 h 8310"/>
                              <a:gd name="T104" fmla="+- 0 5016 1445"/>
                              <a:gd name="T105" fmla="*/ T104 w 6358"/>
                              <a:gd name="T106" fmla="+- 0 17939 13558"/>
                              <a:gd name="T107" fmla="*/ 17939 h 8310"/>
                              <a:gd name="T108" fmla="+- 0 2191 1445"/>
                              <a:gd name="T109" fmla="*/ T108 w 6358"/>
                              <a:gd name="T110" fmla="+- 0 21362 13558"/>
                              <a:gd name="T111" fmla="*/ 21362 h 8310"/>
                              <a:gd name="T112" fmla="+- 0 1445 1445"/>
                              <a:gd name="T113" fmla="*/ T112 w 6358"/>
                              <a:gd name="T114" fmla="+- 0 21754 13558"/>
                              <a:gd name="T115" fmla="*/ 21754 h 8310"/>
                              <a:gd name="T116" fmla="+- 0 2191 1445"/>
                              <a:gd name="T117" fmla="*/ T116 w 6358"/>
                              <a:gd name="T118" fmla="+- 0 13558 13558"/>
                              <a:gd name="T119" fmla="*/ 13558 h 8310"/>
                              <a:gd name="T120" fmla="+- 0 2301 1445"/>
                              <a:gd name="T121" fmla="*/ T120 w 6358"/>
                              <a:gd name="T122" fmla="+- 0 15067 13558"/>
                              <a:gd name="T123" fmla="*/ 15067 h 8310"/>
                              <a:gd name="T124" fmla="+- 0 1445 1445"/>
                              <a:gd name="T125" fmla="*/ T124 w 6358"/>
                              <a:gd name="T126" fmla="+- 0 14204 13558"/>
                              <a:gd name="T127" fmla="*/ 14204 h 8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58" h="8310">
                                <a:moveTo>
                                  <a:pt x="1845" y="7228"/>
                                </a:moveTo>
                                <a:lnTo>
                                  <a:pt x="2412" y="8310"/>
                                </a:lnTo>
                                <a:moveTo>
                                  <a:pt x="1012" y="8310"/>
                                </a:moveTo>
                                <a:lnTo>
                                  <a:pt x="746" y="7804"/>
                                </a:lnTo>
                                <a:lnTo>
                                  <a:pt x="1845" y="7228"/>
                                </a:lnTo>
                                <a:moveTo>
                                  <a:pt x="4137" y="5589"/>
                                </a:moveTo>
                                <a:lnTo>
                                  <a:pt x="4861" y="6317"/>
                                </a:lnTo>
                                <a:lnTo>
                                  <a:pt x="4167" y="7044"/>
                                </a:lnTo>
                                <a:lnTo>
                                  <a:pt x="3695" y="7437"/>
                                </a:lnTo>
                                <a:lnTo>
                                  <a:pt x="3211" y="6513"/>
                                </a:lnTo>
                                <a:lnTo>
                                  <a:pt x="4137" y="5589"/>
                                </a:lnTo>
                                <a:moveTo>
                                  <a:pt x="3211" y="6513"/>
                                </a:moveTo>
                                <a:lnTo>
                                  <a:pt x="3695" y="7437"/>
                                </a:lnTo>
                                <a:lnTo>
                                  <a:pt x="3217" y="7835"/>
                                </a:lnTo>
                                <a:lnTo>
                                  <a:pt x="2648" y="8310"/>
                                </a:lnTo>
                                <a:moveTo>
                                  <a:pt x="2412" y="8310"/>
                                </a:moveTo>
                                <a:lnTo>
                                  <a:pt x="1845" y="7228"/>
                                </a:lnTo>
                                <a:lnTo>
                                  <a:pt x="3211" y="6513"/>
                                </a:lnTo>
                                <a:moveTo>
                                  <a:pt x="3331" y="4781"/>
                                </a:moveTo>
                                <a:lnTo>
                                  <a:pt x="3818" y="5270"/>
                                </a:lnTo>
                                <a:lnTo>
                                  <a:pt x="2941" y="6145"/>
                                </a:lnTo>
                                <a:lnTo>
                                  <a:pt x="3331" y="4781"/>
                                </a:lnTo>
                                <a:moveTo>
                                  <a:pt x="1415" y="6247"/>
                                </a:moveTo>
                                <a:lnTo>
                                  <a:pt x="2941" y="6145"/>
                                </a:lnTo>
                                <a:lnTo>
                                  <a:pt x="722" y="7306"/>
                                </a:lnTo>
                                <a:lnTo>
                                  <a:pt x="1415" y="6247"/>
                                </a:lnTo>
                                <a:moveTo>
                                  <a:pt x="4861" y="6317"/>
                                </a:moveTo>
                                <a:lnTo>
                                  <a:pt x="6053" y="7318"/>
                                </a:lnTo>
                                <a:lnTo>
                                  <a:pt x="5428" y="8059"/>
                                </a:lnTo>
                                <a:lnTo>
                                  <a:pt x="4167" y="7044"/>
                                </a:lnTo>
                                <a:lnTo>
                                  <a:pt x="4861" y="6317"/>
                                </a:lnTo>
                                <a:moveTo>
                                  <a:pt x="3217" y="7835"/>
                                </a:moveTo>
                                <a:lnTo>
                                  <a:pt x="3757" y="8310"/>
                                </a:lnTo>
                                <a:moveTo>
                                  <a:pt x="2648" y="8310"/>
                                </a:moveTo>
                                <a:lnTo>
                                  <a:pt x="3217" y="7835"/>
                                </a:lnTo>
                                <a:moveTo>
                                  <a:pt x="4167" y="7044"/>
                                </a:moveTo>
                                <a:lnTo>
                                  <a:pt x="5428" y="8059"/>
                                </a:lnTo>
                                <a:lnTo>
                                  <a:pt x="5535" y="8145"/>
                                </a:lnTo>
                                <a:lnTo>
                                  <a:pt x="5379" y="8310"/>
                                </a:lnTo>
                                <a:moveTo>
                                  <a:pt x="3757" y="8310"/>
                                </a:moveTo>
                                <a:lnTo>
                                  <a:pt x="3217" y="7835"/>
                                </a:lnTo>
                                <a:lnTo>
                                  <a:pt x="3695" y="7437"/>
                                </a:lnTo>
                                <a:lnTo>
                                  <a:pt x="4167" y="7044"/>
                                </a:lnTo>
                                <a:moveTo>
                                  <a:pt x="5545" y="3934"/>
                                </a:moveTo>
                                <a:lnTo>
                                  <a:pt x="6357" y="4749"/>
                                </a:lnTo>
                                <a:lnTo>
                                  <a:pt x="6166" y="4949"/>
                                </a:lnTo>
                                <a:lnTo>
                                  <a:pt x="5252" y="5906"/>
                                </a:lnTo>
                                <a:lnTo>
                                  <a:pt x="4412" y="5063"/>
                                </a:lnTo>
                                <a:lnTo>
                                  <a:pt x="5545" y="3934"/>
                                </a:lnTo>
                                <a:moveTo>
                                  <a:pt x="4775" y="3161"/>
                                </a:moveTo>
                                <a:lnTo>
                                  <a:pt x="5545" y="3934"/>
                                </a:lnTo>
                                <a:lnTo>
                                  <a:pt x="4412" y="5063"/>
                                </a:lnTo>
                                <a:lnTo>
                                  <a:pt x="4138" y="4951"/>
                                </a:lnTo>
                                <a:lnTo>
                                  <a:pt x="3571" y="4381"/>
                                </a:lnTo>
                                <a:lnTo>
                                  <a:pt x="4775" y="3161"/>
                                </a:lnTo>
                                <a:moveTo>
                                  <a:pt x="746" y="7804"/>
                                </a:moveTo>
                                <a:lnTo>
                                  <a:pt x="1012" y="8310"/>
                                </a:lnTo>
                                <a:moveTo>
                                  <a:pt x="0" y="8196"/>
                                </a:moveTo>
                                <a:lnTo>
                                  <a:pt x="746" y="7804"/>
                                </a:lnTo>
                                <a:moveTo>
                                  <a:pt x="746" y="0"/>
                                </a:moveTo>
                                <a:lnTo>
                                  <a:pt x="1555" y="813"/>
                                </a:lnTo>
                                <a:lnTo>
                                  <a:pt x="856" y="1509"/>
                                </a:lnTo>
                                <a:lnTo>
                                  <a:pt x="0" y="1232"/>
                                </a:lnTo>
                                <a:moveTo>
                                  <a:pt x="0" y="646"/>
                                </a:moveTo>
                                <a:lnTo>
                                  <a:pt x="746"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405"/>
                        <wps:cNvSpPr>
                          <a:spLocks/>
                        </wps:cNvSpPr>
                        <wps:spPr bwMode="auto">
                          <a:xfrm>
                            <a:off x="1968" y="16076"/>
                            <a:ext cx="477" cy="478"/>
                          </a:xfrm>
                          <a:custGeom>
                            <a:avLst/>
                            <a:gdLst>
                              <a:gd name="T0" fmla="+- 0 2245 1969"/>
                              <a:gd name="T1" fmla="*/ T0 w 477"/>
                              <a:gd name="T2" fmla="+- 0 16076 16076"/>
                              <a:gd name="T3" fmla="*/ 16076 h 478"/>
                              <a:gd name="T4" fmla="+- 0 2446 1969"/>
                              <a:gd name="T5" fmla="*/ T4 w 477"/>
                              <a:gd name="T6" fmla="+- 0 16275 16076"/>
                              <a:gd name="T7" fmla="*/ 16275 h 478"/>
                              <a:gd name="T8" fmla="+- 0 2168 1969"/>
                              <a:gd name="T9" fmla="*/ T8 w 477"/>
                              <a:gd name="T10" fmla="+- 0 16553 16076"/>
                              <a:gd name="T11" fmla="*/ 16553 h 478"/>
                              <a:gd name="T12" fmla="+- 0 1969 1969"/>
                              <a:gd name="T13" fmla="*/ T12 w 477"/>
                              <a:gd name="T14" fmla="+- 0 16354 16076"/>
                              <a:gd name="T15" fmla="*/ 16354 h 478"/>
                              <a:gd name="T16" fmla="+- 0 2091 1969"/>
                              <a:gd name="T17" fmla="*/ T16 w 477"/>
                              <a:gd name="T18" fmla="+- 0 16232 16076"/>
                              <a:gd name="T19" fmla="*/ 16232 h 478"/>
                              <a:gd name="T20" fmla="+- 0 2053 1969"/>
                              <a:gd name="T21" fmla="*/ T20 w 477"/>
                              <a:gd name="T22" fmla="+- 0 16194 16076"/>
                              <a:gd name="T23" fmla="*/ 16194 h 478"/>
                              <a:gd name="T24" fmla="+- 0 2116 1969"/>
                              <a:gd name="T25" fmla="*/ T24 w 477"/>
                              <a:gd name="T26" fmla="+- 0 16131 16076"/>
                              <a:gd name="T27" fmla="*/ 16131 h 478"/>
                              <a:gd name="T28" fmla="+- 0 2153 1969"/>
                              <a:gd name="T29" fmla="*/ T28 w 477"/>
                              <a:gd name="T30" fmla="+- 0 16169 16076"/>
                              <a:gd name="T31" fmla="*/ 16169 h 478"/>
                              <a:gd name="T32" fmla="+- 0 2245 1969"/>
                              <a:gd name="T33" fmla="*/ T32 w 477"/>
                              <a:gd name="T34" fmla="+- 0 16076 16076"/>
                              <a:gd name="T35" fmla="*/ 16076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7" h="478">
                                <a:moveTo>
                                  <a:pt x="276" y="0"/>
                                </a:moveTo>
                                <a:lnTo>
                                  <a:pt x="477" y="199"/>
                                </a:lnTo>
                                <a:lnTo>
                                  <a:pt x="199" y="477"/>
                                </a:lnTo>
                                <a:lnTo>
                                  <a:pt x="0" y="278"/>
                                </a:lnTo>
                                <a:lnTo>
                                  <a:pt x="122" y="156"/>
                                </a:lnTo>
                                <a:lnTo>
                                  <a:pt x="84" y="118"/>
                                </a:lnTo>
                                <a:lnTo>
                                  <a:pt x="147" y="55"/>
                                </a:lnTo>
                                <a:lnTo>
                                  <a:pt x="184" y="93"/>
                                </a:lnTo>
                                <a:lnTo>
                                  <a:pt x="276" y="0"/>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AutoShape 406"/>
                        <wps:cNvSpPr>
                          <a:spLocks/>
                        </wps:cNvSpPr>
                        <wps:spPr bwMode="auto">
                          <a:xfrm>
                            <a:off x="1444" y="11380"/>
                            <a:ext cx="2477" cy="6100"/>
                          </a:xfrm>
                          <a:custGeom>
                            <a:avLst/>
                            <a:gdLst>
                              <a:gd name="T0" fmla="+- 0 1445 1444"/>
                              <a:gd name="T1" fmla="*/ T0 w 2477"/>
                              <a:gd name="T2" fmla="+- 0 15309 11380"/>
                              <a:gd name="T3" fmla="*/ 15309 h 6100"/>
                              <a:gd name="T4" fmla="+- 0 1908 1444"/>
                              <a:gd name="T5" fmla="*/ T4 w 2477"/>
                              <a:gd name="T6" fmla="+- 0 15459 11380"/>
                              <a:gd name="T7" fmla="*/ 15459 h 6100"/>
                              <a:gd name="T8" fmla="+- 0 2120 1444"/>
                              <a:gd name="T9" fmla="*/ T8 w 2477"/>
                              <a:gd name="T10" fmla="+- 0 15673 11380"/>
                              <a:gd name="T11" fmla="*/ 15673 h 6100"/>
                              <a:gd name="T12" fmla="+- 0 1445 1444"/>
                              <a:gd name="T13" fmla="*/ T12 w 2477"/>
                              <a:gd name="T14" fmla="+- 0 16346 11380"/>
                              <a:gd name="T15" fmla="*/ 16346 h 6100"/>
                              <a:gd name="T16" fmla="+- 0 2120 1444"/>
                              <a:gd name="T17" fmla="*/ T16 w 2477"/>
                              <a:gd name="T18" fmla="+- 0 15673 11380"/>
                              <a:gd name="T19" fmla="*/ 15673 h 6100"/>
                              <a:gd name="T20" fmla="+- 0 3920 1444"/>
                              <a:gd name="T21" fmla="*/ T20 w 2477"/>
                              <a:gd name="T22" fmla="+- 0 17480 11380"/>
                              <a:gd name="T23" fmla="*/ 17480 h 6100"/>
                              <a:gd name="T24" fmla="+- 0 2355 1444"/>
                              <a:gd name="T25" fmla="*/ T24 w 2477"/>
                              <a:gd name="T26" fmla="+- 0 17077 11380"/>
                              <a:gd name="T27" fmla="*/ 17077 h 6100"/>
                              <a:gd name="T28" fmla="+- 0 1445 1444"/>
                              <a:gd name="T29" fmla="*/ T28 w 2477"/>
                              <a:gd name="T30" fmla="+- 0 16634 11380"/>
                              <a:gd name="T31" fmla="*/ 16634 h 6100"/>
                              <a:gd name="T32" fmla="+- 0 1445 1444"/>
                              <a:gd name="T33" fmla="*/ T32 w 2477"/>
                              <a:gd name="T34" fmla="+- 0 16346 11380"/>
                              <a:gd name="T35" fmla="*/ 16346 h 6100"/>
                              <a:gd name="T36" fmla="+- 0 2120 1444"/>
                              <a:gd name="T37" fmla="*/ T36 w 2477"/>
                              <a:gd name="T38" fmla="+- 0 15673 11380"/>
                              <a:gd name="T39" fmla="*/ 15673 h 6100"/>
                              <a:gd name="T40" fmla="+- 0 1445 1444"/>
                              <a:gd name="T41" fmla="*/ T40 w 2477"/>
                              <a:gd name="T42" fmla="+- 0 12668 11380"/>
                              <a:gd name="T43" fmla="*/ 12668 h 6100"/>
                              <a:gd name="T44" fmla="+- 0 2191 1444"/>
                              <a:gd name="T45" fmla="*/ T44 w 2477"/>
                              <a:gd name="T46" fmla="+- 0 13558 11380"/>
                              <a:gd name="T47" fmla="*/ 13558 h 6100"/>
                              <a:gd name="T48" fmla="+- 0 1445 1444"/>
                              <a:gd name="T49" fmla="*/ T48 w 2477"/>
                              <a:gd name="T50" fmla="+- 0 14204 11380"/>
                              <a:gd name="T51" fmla="*/ 14204 h 6100"/>
                              <a:gd name="T52" fmla="+- 0 2627 1444"/>
                              <a:gd name="T53" fmla="*/ T52 w 2477"/>
                              <a:gd name="T54" fmla="+- 0 11380 11380"/>
                              <a:gd name="T55" fmla="*/ 11380 h 6100"/>
                              <a:gd name="T56" fmla="+- 0 3501 1444"/>
                              <a:gd name="T57" fmla="*/ T56 w 2477"/>
                              <a:gd name="T58" fmla="+- 0 12424 11380"/>
                              <a:gd name="T59" fmla="*/ 12424 h 6100"/>
                              <a:gd name="T60" fmla="+- 0 3267 1444"/>
                              <a:gd name="T61" fmla="*/ T60 w 2477"/>
                              <a:gd name="T62" fmla="+- 0 12625 11380"/>
                              <a:gd name="T63" fmla="*/ 12625 h 6100"/>
                              <a:gd name="T64" fmla="+- 0 2191 1444"/>
                              <a:gd name="T65" fmla="*/ T64 w 2477"/>
                              <a:gd name="T66" fmla="+- 0 13558 11380"/>
                              <a:gd name="T67" fmla="*/ 13558 h 6100"/>
                              <a:gd name="T68" fmla="+- 0 1445 1444"/>
                              <a:gd name="T69" fmla="*/ T68 w 2477"/>
                              <a:gd name="T70" fmla="+- 0 12668 11380"/>
                              <a:gd name="T71" fmla="*/ 12668 h 6100"/>
                              <a:gd name="T72" fmla="+- 0 1444 1444"/>
                              <a:gd name="T73" fmla="*/ T72 w 2477"/>
                              <a:gd name="T74" fmla="+- 0 12404 11380"/>
                              <a:gd name="T75" fmla="*/ 12404 h 6100"/>
                              <a:gd name="T76" fmla="+- 0 2627 1444"/>
                              <a:gd name="T77" fmla="*/ T76 w 2477"/>
                              <a:gd name="T78" fmla="+- 0 11380 11380"/>
                              <a:gd name="T79" fmla="*/ 11380 h 6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77" h="6100">
                                <a:moveTo>
                                  <a:pt x="1" y="3929"/>
                                </a:moveTo>
                                <a:lnTo>
                                  <a:pt x="464" y="4079"/>
                                </a:lnTo>
                                <a:lnTo>
                                  <a:pt x="676" y="4293"/>
                                </a:lnTo>
                                <a:lnTo>
                                  <a:pt x="1" y="4966"/>
                                </a:lnTo>
                                <a:moveTo>
                                  <a:pt x="676" y="4293"/>
                                </a:moveTo>
                                <a:lnTo>
                                  <a:pt x="2476" y="6100"/>
                                </a:lnTo>
                                <a:lnTo>
                                  <a:pt x="911" y="5697"/>
                                </a:lnTo>
                                <a:lnTo>
                                  <a:pt x="1" y="5254"/>
                                </a:lnTo>
                                <a:moveTo>
                                  <a:pt x="1" y="4966"/>
                                </a:moveTo>
                                <a:lnTo>
                                  <a:pt x="676" y="4293"/>
                                </a:lnTo>
                                <a:moveTo>
                                  <a:pt x="1" y="1288"/>
                                </a:moveTo>
                                <a:lnTo>
                                  <a:pt x="747" y="2178"/>
                                </a:lnTo>
                                <a:lnTo>
                                  <a:pt x="1" y="2824"/>
                                </a:lnTo>
                                <a:moveTo>
                                  <a:pt x="1183" y="0"/>
                                </a:moveTo>
                                <a:lnTo>
                                  <a:pt x="2057" y="1044"/>
                                </a:lnTo>
                                <a:lnTo>
                                  <a:pt x="1823" y="1245"/>
                                </a:lnTo>
                                <a:lnTo>
                                  <a:pt x="747" y="2178"/>
                                </a:lnTo>
                                <a:lnTo>
                                  <a:pt x="1" y="1288"/>
                                </a:lnTo>
                                <a:moveTo>
                                  <a:pt x="0" y="1024"/>
                                </a:moveTo>
                                <a:lnTo>
                                  <a:pt x="1183"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407"/>
                        <wps:cNvSpPr>
                          <a:spLocks/>
                        </wps:cNvSpPr>
                        <wps:spPr bwMode="auto">
                          <a:xfrm>
                            <a:off x="12697" y="14243"/>
                            <a:ext cx="510" cy="577"/>
                          </a:xfrm>
                          <a:custGeom>
                            <a:avLst/>
                            <a:gdLst>
                              <a:gd name="T0" fmla="+- 0 12925 12698"/>
                              <a:gd name="T1" fmla="*/ T0 w 510"/>
                              <a:gd name="T2" fmla="+- 0 14820 14243"/>
                              <a:gd name="T3" fmla="*/ 14820 h 577"/>
                              <a:gd name="T4" fmla="+- 0 12698 12698"/>
                              <a:gd name="T5" fmla="*/ T4 w 510"/>
                              <a:gd name="T6" fmla="+- 0 14447 14243"/>
                              <a:gd name="T7" fmla="*/ 14447 h 577"/>
                              <a:gd name="T8" fmla="+- 0 13032 12698"/>
                              <a:gd name="T9" fmla="*/ T8 w 510"/>
                              <a:gd name="T10" fmla="+- 0 14243 14243"/>
                              <a:gd name="T11" fmla="*/ 14243 h 577"/>
                              <a:gd name="T12" fmla="+- 0 13208 12698"/>
                              <a:gd name="T13" fmla="*/ T12 w 510"/>
                              <a:gd name="T14" fmla="+- 0 14532 14243"/>
                              <a:gd name="T15" fmla="*/ 14532 h 577"/>
                              <a:gd name="T16" fmla="+- 0 13069 12698"/>
                              <a:gd name="T17" fmla="*/ T16 w 510"/>
                              <a:gd name="T18" fmla="+- 0 14617 14243"/>
                              <a:gd name="T19" fmla="*/ 14617 h 577"/>
                              <a:gd name="T20" fmla="+- 0 13120 12698"/>
                              <a:gd name="T21" fmla="*/ T20 w 510"/>
                              <a:gd name="T22" fmla="+- 0 14701 14243"/>
                              <a:gd name="T23" fmla="*/ 14701 h 577"/>
                              <a:gd name="T24" fmla="+- 0 12925 12698"/>
                              <a:gd name="T25" fmla="*/ T24 w 510"/>
                              <a:gd name="T26" fmla="+- 0 14820 14243"/>
                              <a:gd name="T27" fmla="*/ 14820 h 577"/>
                            </a:gdLst>
                            <a:ahLst/>
                            <a:cxnLst>
                              <a:cxn ang="0">
                                <a:pos x="T1" y="T3"/>
                              </a:cxn>
                              <a:cxn ang="0">
                                <a:pos x="T5" y="T7"/>
                              </a:cxn>
                              <a:cxn ang="0">
                                <a:pos x="T9" y="T11"/>
                              </a:cxn>
                              <a:cxn ang="0">
                                <a:pos x="T13" y="T15"/>
                              </a:cxn>
                              <a:cxn ang="0">
                                <a:pos x="T17" y="T19"/>
                              </a:cxn>
                              <a:cxn ang="0">
                                <a:pos x="T21" y="T23"/>
                              </a:cxn>
                              <a:cxn ang="0">
                                <a:pos x="T25" y="T27"/>
                              </a:cxn>
                            </a:cxnLst>
                            <a:rect l="0" t="0" r="r" b="b"/>
                            <a:pathLst>
                              <a:path w="510" h="577">
                                <a:moveTo>
                                  <a:pt x="227" y="577"/>
                                </a:moveTo>
                                <a:lnTo>
                                  <a:pt x="0" y="204"/>
                                </a:lnTo>
                                <a:lnTo>
                                  <a:pt x="334" y="0"/>
                                </a:lnTo>
                                <a:lnTo>
                                  <a:pt x="510" y="289"/>
                                </a:lnTo>
                                <a:lnTo>
                                  <a:pt x="371" y="374"/>
                                </a:lnTo>
                                <a:lnTo>
                                  <a:pt x="422" y="458"/>
                                </a:lnTo>
                                <a:lnTo>
                                  <a:pt x="227" y="577"/>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1" name="Picture 4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99" y="16175"/>
                            <a:ext cx="39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2" name="AutoShape 409"/>
                        <wps:cNvSpPr>
                          <a:spLocks/>
                        </wps:cNvSpPr>
                        <wps:spPr bwMode="auto">
                          <a:xfrm>
                            <a:off x="8938" y="11819"/>
                            <a:ext cx="5728" cy="5686"/>
                          </a:xfrm>
                          <a:custGeom>
                            <a:avLst/>
                            <a:gdLst>
                              <a:gd name="T0" fmla="+- 0 11534 8939"/>
                              <a:gd name="T1" fmla="*/ T0 w 5728"/>
                              <a:gd name="T2" fmla="+- 0 13288 11820"/>
                              <a:gd name="T3" fmla="*/ 13288 h 5686"/>
                              <a:gd name="T4" fmla="+- 0 11961 8939"/>
                              <a:gd name="T5" fmla="*/ T4 w 5728"/>
                              <a:gd name="T6" fmla="+- 0 13978 11820"/>
                              <a:gd name="T7" fmla="*/ 13978 h 5686"/>
                              <a:gd name="T8" fmla="+- 0 10308 8939"/>
                              <a:gd name="T9" fmla="*/ T8 w 5728"/>
                              <a:gd name="T10" fmla="+- 0 15000 11820"/>
                              <a:gd name="T11" fmla="*/ 15000 h 5686"/>
                              <a:gd name="T12" fmla="+- 0 9967 8939"/>
                              <a:gd name="T13" fmla="*/ T12 w 5728"/>
                              <a:gd name="T14" fmla="+- 0 14448 11820"/>
                              <a:gd name="T15" fmla="*/ 14448 h 5686"/>
                              <a:gd name="T16" fmla="+- 0 11138 8939"/>
                              <a:gd name="T17" fmla="*/ T16 w 5728"/>
                              <a:gd name="T18" fmla="+- 0 13581 11820"/>
                              <a:gd name="T19" fmla="*/ 13581 h 5686"/>
                              <a:gd name="T20" fmla="+- 0 11534 8939"/>
                              <a:gd name="T21" fmla="*/ T20 w 5728"/>
                              <a:gd name="T22" fmla="+- 0 13288 11820"/>
                              <a:gd name="T23" fmla="*/ 13288 h 5686"/>
                              <a:gd name="T24" fmla="+- 0 12901 8939"/>
                              <a:gd name="T25" fmla="*/ T24 w 5728"/>
                              <a:gd name="T26" fmla="+- 0 12278 11820"/>
                              <a:gd name="T27" fmla="*/ 12278 h 5686"/>
                              <a:gd name="T28" fmla="+- 0 13401 8939"/>
                              <a:gd name="T29" fmla="*/ T28 w 5728"/>
                              <a:gd name="T30" fmla="+- 0 13088 11820"/>
                              <a:gd name="T31" fmla="*/ 13088 h 5686"/>
                              <a:gd name="T32" fmla="+- 0 11961 8939"/>
                              <a:gd name="T33" fmla="*/ T32 w 5728"/>
                              <a:gd name="T34" fmla="+- 0 13978 11820"/>
                              <a:gd name="T35" fmla="*/ 13978 h 5686"/>
                              <a:gd name="T36" fmla="+- 0 11534 8939"/>
                              <a:gd name="T37" fmla="*/ T36 w 5728"/>
                              <a:gd name="T38" fmla="+- 0 13288 11820"/>
                              <a:gd name="T39" fmla="*/ 13288 h 5686"/>
                              <a:gd name="T40" fmla="+- 0 12602 8939"/>
                              <a:gd name="T41" fmla="*/ T40 w 5728"/>
                              <a:gd name="T42" fmla="+- 0 12498 11820"/>
                              <a:gd name="T43" fmla="*/ 12498 h 5686"/>
                              <a:gd name="T44" fmla="+- 0 12901 8939"/>
                              <a:gd name="T45" fmla="*/ T44 w 5728"/>
                              <a:gd name="T46" fmla="+- 0 12278 11820"/>
                              <a:gd name="T47" fmla="*/ 12278 h 5686"/>
                              <a:gd name="T48" fmla="+- 0 13753 8939"/>
                              <a:gd name="T49" fmla="*/ T48 w 5728"/>
                              <a:gd name="T50" fmla="+- 0 14643 11820"/>
                              <a:gd name="T51" fmla="*/ 14643 h 5686"/>
                              <a:gd name="T52" fmla="+- 0 14440 8939"/>
                              <a:gd name="T53" fmla="*/ T52 w 5728"/>
                              <a:gd name="T54" fmla="+- 0 15233 11820"/>
                              <a:gd name="T55" fmla="*/ 15233 h 5686"/>
                              <a:gd name="T56" fmla="+- 0 14667 8939"/>
                              <a:gd name="T57" fmla="*/ T56 w 5728"/>
                              <a:gd name="T58" fmla="+- 0 15428 11820"/>
                              <a:gd name="T59" fmla="*/ 15428 h 5686"/>
                              <a:gd name="T60" fmla="+- 0 13794 8939"/>
                              <a:gd name="T61" fmla="*/ T60 w 5728"/>
                              <a:gd name="T62" fmla="+- 0 16446 11820"/>
                              <a:gd name="T63" fmla="*/ 16446 h 5686"/>
                              <a:gd name="T64" fmla="+- 0 12880 8939"/>
                              <a:gd name="T65" fmla="*/ T64 w 5728"/>
                              <a:gd name="T66" fmla="+- 0 15659 11820"/>
                              <a:gd name="T67" fmla="*/ 15659 h 5686"/>
                              <a:gd name="T68" fmla="+- 0 13753 8939"/>
                              <a:gd name="T69" fmla="*/ T68 w 5728"/>
                              <a:gd name="T70" fmla="+- 0 14643 11820"/>
                              <a:gd name="T71" fmla="*/ 14643 h 5686"/>
                              <a:gd name="T72" fmla="+- 0 11404 8939"/>
                              <a:gd name="T73" fmla="*/ T72 w 5728"/>
                              <a:gd name="T74" fmla="+- 0 14986 11820"/>
                              <a:gd name="T75" fmla="*/ 14986 h 5686"/>
                              <a:gd name="T76" fmla="+- 0 12696 8939"/>
                              <a:gd name="T77" fmla="*/ T76 w 5728"/>
                              <a:gd name="T78" fmla="+- 0 16097 11820"/>
                              <a:gd name="T79" fmla="*/ 16097 h 5686"/>
                              <a:gd name="T80" fmla="+- 0 11923 8939"/>
                              <a:gd name="T81" fmla="*/ T80 w 5728"/>
                              <a:gd name="T82" fmla="+- 0 16997 11820"/>
                              <a:gd name="T83" fmla="*/ 16997 h 5686"/>
                              <a:gd name="T84" fmla="+- 0 11282 8939"/>
                              <a:gd name="T85" fmla="*/ T84 w 5728"/>
                              <a:gd name="T86" fmla="+- 0 16445 11820"/>
                              <a:gd name="T87" fmla="*/ 16445 h 5686"/>
                              <a:gd name="T88" fmla="+- 0 10345 8939"/>
                              <a:gd name="T89" fmla="*/ T88 w 5728"/>
                              <a:gd name="T90" fmla="+- 0 15640 11820"/>
                              <a:gd name="T91" fmla="*/ 15640 h 5686"/>
                              <a:gd name="T92" fmla="+- 0 11404 8939"/>
                              <a:gd name="T93" fmla="*/ T92 w 5728"/>
                              <a:gd name="T94" fmla="+- 0 14986 11820"/>
                              <a:gd name="T95" fmla="*/ 14986 h 5686"/>
                              <a:gd name="T96" fmla="+- 0 9967 8939"/>
                              <a:gd name="T97" fmla="*/ T96 w 5728"/>
                              <a:gd name="T98" fmla="+- 0 14448 11820"/>
                              <a:gd name="T99" fmla="*/ 14448 h 5686"/>
                              <a:gd name="T100" fmla="+- 0 10308 8939"/>
                              <a:gd name="T101" fmla="*/ T100 w 5728"/>
                              <a:gd name="T102" fmla="+- 0 15000 11820"/>
                              <a:gd name="T103" fmla="*/ 15000 h 5686"/>
                              <a:gd name="T104" fmla="+- 0 9986 8939"/>
                              <a:gd name="T105" fmla="*/ T104 w 5728"/>
                              <a:gd name="T106" fmla="+- 0 15198 11820"/>
                              <a:gd name="T107" fmla="*/ 15198 h 5686"/>
                              <a:gd name="T108" fmla="+- 0 9615 8939"/>
                              <a:gd name="T109" fmla="*/ T108 w 5728"/>
                              <a:gd name="T110" fmla="+- 0 14709 11820"/>
                              <a:gd name="T111" fmla="*/ 14709 h 5686"/>
                              <a:gd name="T112" fmla="+- 0 9967 8939"/>
                              <a:gd name="T113" fmla="*/ T112 w 5728"/>
                              <a:gd name="T114" fmla="+- 0 14448 11820"/>
                              <a:gd name="T115" fmla="*/ 14448 h 5686"/>
                              <a:gd name="T116" fmla="+- 0 13003 8939"/>
                              <a:gd name="T117" fmla="*/ T116 w 5728"/>
                              <a:gd name="T118" fmla="+- 0 13998 11820"/>
                              <a:gd name="T119" fmla="*/ 13998 h 5686"/>
                              <a:gd name="T120" fmla="+- 0 13753 8939"/>
                              <a:gd name="T121" fmla="*/ T120 w 5728"/>
                              <a:gd name="T122" fmla="+- 0 14643 11820"/>
                              <a:gd name="T123" fmla="*/ 14643 h 5686"/>
                              <a:gd name="T124" fmla="+- 0 12880 8939"/>
                              <a:gd name="T125" fmla="*/ T124 w 5728"/>
                              <a:gd name="T126" fmla="+- 0 15659 11820"/>
                              <a:gd name="T127" fmla="*/ 15659 h 5686"/>
                              <a:gd name="T128" fmla="+- 0 11807 8939"/>
                              <a:gd name="T129" fmla="*/ T128 w 5728"/>
                              <a:gd name="T130" fmla="+- 0 14737 11820"/>
                              <a:gd name="T131" fmla="*/ 14737 h 5686"/>
                              <a:gd name="T132" fmla="+- 0 13003 8939"/>
                              <a:gd name="T133" fmla="*/ T132 w 5728"/>
                              <a:gd name="T134" fmla="+- 0 13998 11820"/>
                              <a:gd name="T135" fmla="*/ 13998 h 5686"/>
                              <a:gd name="T136" fmla="+- 0 10345 8939"/>
                              <a:gd name="T137" fmla="*/ T136 w 5728"/>
                              <a:gd name="T138" fmla="+- 0 15640 11820"/>
                              <a:gd name="T139" fmla="*/ 15640 h 5686"/>
                              <a:gd name="T140" fmla="+- 0 11282 8939"/>
                              <a:gd name="T141" fmla="*/ T140 w 5728"/>
                              <a:gd name="T142" fmla="+- 0 16445 11820"/>
                              <a:gd name="T143" fmla="*/ 16445 h 5686"/>
                              <a:gd name="T144" fmla="+- 0 10352 8939"/>
                              <a:gd name="T145" fmla="*/ T144 w 5728"/>
                              <a:gd name="T146" fmla="+- 0 17505 11820"/>
                              <a:gd name="T147" fmla="*/ 17505 h 5686"/>
                              <a:gd name="T148" fmla="+- 0 9376 8939"/>
                              <a:gd name="T149" fmla="*/ T148 w 5728"/>
                              <a:gd name="T150" fmla="+- 0 16657 11820"/>
                              <a:gd name="T151" fmla="*/ 16657 h 5686"/>
                              <a:gd name="T152" fmla="+- 0 10345 8939"/>
                              <a:gd name="T153" fmla="*/ T152 w 5728"/>
                              <a:gd name="T154" fmla="+- 0 15640 11820"/>
                              <a:gd name="T155" fmla="*/ 15640 h 5686"/>
                              <a:gd name="T156" fmla="+- 0 10282 8939"/>
                              <a:gd name="T157" fmla="*/ T156 w 5728"/>
                              <a:gd name="T158" fmla="+- 0 12725 11820"/>
                              <a:gd name="T159" fmla="*/ 12725 h 5686"/>
                              <a:gd name="T160" fmla="+- 0 11138 8939"/>
                              <a:gd name="T161" fmla="*/ T160 w 5728"/>
                              <a:gd name="T162" fmla="+- 0 13581 11820"/>
                              <a:gd name="T163" fmla="*/ 13581 h 5686"/>
                              <a:gd name="T164" fmla="+- 0 9967 8939"/>
                              <a:gd name="T165" fmla="*/ T164 w 5728"/>
                              <a:gd name="T166" fmla="+- 0 14448 11820"/>
                              <a:gd name="T167" fmla="*/ 14448 h 5686"/>
                              <a:gd name="T168" fmla="+- 0 9615 8939"/>
                              <a:gd name="T169" fmla="*/ T168 w 5728"/>
                              <a:gd name="T170" fmla="+- 0 14709 11820"/>
                              <a:gd name="T171" fmla="*/ 14709 h 5686"/>
                              <a:gd name="T172" fmla="+- 0 9458 8939"/>
                              <a:gd name="T173" fmla="*/ T172 w 5728"/>
                              <a:gd name="T174" fmla="+- 0 14555 11820"/>
                              <a:gd name="T175" fmla="*/ 14555 h 5686"/>
                              <a:gd name="T176" fmla="+- 0 8939 8939"/>
                              <a:gd name="T177" fmla="*/ T176 w 5728"/>
                              <a:gd name="T178" fmla="+- 0 14041 11820"/>
                              <a:gd name="T179" fmla="*/ 14041 h 5686"/>
                              <a:gd name="T180" fmla="+- 0 10282 8939"/>
                              <a:gd name="T181" fmla="*/ T180 w 5728"/>
                              <a:gd name="T182" fmla="+- 0 12725 11820"/>
                              <a:gd name="T183" fmla="*/ 12725 h 5686"/>
                              <a:gd name="T184" fmla="+- 0 12038 8939"/>
                              <a:gd name="T185" fmla="*/ T184 w 5728"/>
                              <a:gd name="T186" fmla="+- 0 11820 11820"/>
                              <a:gd name="T187" fmla="*/ 11820 h 5686"/>
                              <a:gd name="T188" fmla="+- 0 12602 8939"/>
                              <a:gd name="T189" fmla="*/ T188 w 5728"/>
                              <a:gd name="T190" fmla="+- 0 12498 11820"/>
                              <a:gd name="T191" fmla="*/ 12498 h 5686"/>
                              <a:gd name="T192" fmla="+- 0 11534 8939"/>
                              <a:gd name="T193" fmla="*/ T192 w 5728"/>
                              <a:gd name="T194" fmla="+- 0 13288 11820"/>
                              <a:gd name="T195" fmla="*/ 13288 h 5686"/>
                              <a:gd name="T196" fmla="+- 0 11138 8939"/>
                              <a:gd name="T197" fmla="*/ T196 w 5728"/>
                              <a:gd name="T198" fmla="+- 0 13581 11820"/>
                              <a:gd name="T199" fmla="*/ 13581 h 5686"/>
                              <a:gd name="T200" fmla="+- 0 10282 8939"/>
                              <a:gd name="T201" fmla="*/ T200 w 5728"/>
                              <a:gd name="T202" fmla="+- 0 12725 11820"/>
                              <a:gd name="T203" fmla="*/ 12725 h 5686"/>
                              <a:gd name="T204" fmla="+- 0 10417 8939"/>
                              <a:gd name="T205" fmla="*/ T204 w 5728"/>
                              <a:gd name="T206" fmla="+- 0 12599 11820"/>
                              <a:gd name="T207" fmla="*/ 12599 h 5686"/>
                              <a:gd name="T208" fmla="+- 0 12038 8939"/>
                              <a:gd name="T209" fmla="*/ T208 w 5728"/>
                              <a:gd name="T210" fmla="+- 0 11820 11820"/>
                              <a:gd name="T211" fmla="*/ 11820 h 5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728" h="5686">
                                <a:moveTo>
                                  <a:pt x="2595" y="1468"/>
                                </a:moveTo>
                                <a:lnTo>
                                  <a:pt x="3022" y="2158"/>
                                </a:lnTo>
                                <a:lnTo>
                                  <a:pt x="1369" y="3180"/>
                                </a:lnTo>
                                <a:lnTo>
                                  <a:pt x="1028" y="2628"/>
                                </a:lnTo>
                                <a:lnTo>
                                  <a:pt x="2199" y="1761"/>
                                </a:lnTo>
                                <a:lnTo>
                                  <a:pt x="2595" y="1468"/>
                                </a:lnTo>
                                <a:moveTo>
                                  <a:pt x="3962" y="458"/>
                                </a:moveTo>
                                <a:lnTo>
                                  <a:pt x="4462" y="1268"/>
                                </a:lnTo>
                                <a:lnTo>
                                  <a:pt x="3022" y="2158"/>
                                </a:lnTo>
                                <a:lnTo>
                                  <a:pt x="2595" y="1468"/>
                                </a:lnTo>
                                <a:lnTo>
                                  <a:pt x="3663" y="678"/>
                                </a:lnTo>
                                <a:lnTo>
                                  <a:pt x="3962" y="458"/>
                                </a:lnTo>
                                <a:moveTo>
                                  <a:pt x="4814" y="2823"/>
                                </a:moveTo>
                                <a:lnTo>
                                  <a:pt x="5501" y="3413"/>
                                </a:lnTo>
                                <a:lnTo>
                                  <a:pt x="5728" y="3608"/>
                                </a:lnTo>
                                <a:lnTo>
                                  <a:pt x="4855" y="4626"/>
                                </a:lnTo>
                                <a:lnTo>
                                  <a:pt x="3941" y="3839"/>
                                </a:lnTo>
                                <a:lnTo>
                                  <a:pt x="4814" y="2823"/>
                                </a:lnTo>
                                <a:moveTo>
                                  <a:pt x="2465" y="3166"/>
                                </a:moveTo>
                                <a:lnTo>
                                  <a:pt x="3757" y="4277"/>
                                </a:lnTo>
                                <a:lnTo>
                                  <a:pt x="2984" y="5177"/>
                                </a:lnTo>
                                <a:lnTo>
                                  <a:pt x="2343" y="4625"/>
                                </a:lnTo>
                                <a:lnTo>
                                  <a:pt x="1406" y="3820"/>
                                </a:lnTo>
                                <a:lnTo>
                                  <a:pt x="2465" y="3166"/>
                                </a:lnTo>
                                <a:moveTo>
                                  <a:pt x="1028" y="2628"/>
                                </a:moveTo>
                                <a:lnTo>
                                  <a:pt x="1369" y="3180"/>
                                </a:lnTo>
                                <a:lnTo>
                                  <a:pt x="1047" y="3378"/>
                                </a:lnTo>
                                <a:lnTo>
                                  <a:pt x="676" y="2889"/>
                                </a:lnTo>
                                <a:lnTo>
                                  <a:pt x="1028" y="2628"/>
                                </a:lnTo>
                                <a:moveTo>
                                  <a:pt x="4064" y="2178"/>
                                </a:moveTo>
                                <a:lnTo>
                                  <a:pt x="4814" y="2823"/>
                                </a:lnTo>
                                <a:lnTo>
                                  <a:pt x="3941" y="3839"/>
                                </a:lnTo>
                                <a:lnTo>
                                  <a:pt x="2868" y="2917"/>
                                </a:lnTo>
                                <a:lnTo>
                                  <a:pt x="4064" y="2178"/>
                                </a:lnTo>
                                <a:moveTo>
                                  <a:pt x="1406" y="3820"/>
                                </a:moveTo>
                                <a:lnTo>
                                  <a:pt x="2343" y="4625"/>
                                </a:lnTo>
                                <a:lnTo>
                                  <a:pt x="1413" y="5685"/>
                                </a:lnTo>
                                <a:lnTo>
                                  <a:pt x="437" y="4837"/>
                                </a:lnTo>
                                <a:lnTo>
                                  <a:pt x="1406" y="3820"/>
                                </a:lnTo>
                                <a:moveTo>
                                  <a:pt x="1343" y="905"/>
                                </a:moveTo>
                                <a:lnTo>
                                  <a:pt x="2199" y="1761"/>
                                </a:lnTo>
                                <a:lnTo>
                                  <a:pt x="1028" y="2628"/>
                                </a:lnTo>
                                <a:lnTo>
                                  <a:pt x="676" y="2889"/>
                                </a:lnTo>
                                <a:lnTo>
                                  <a:pt x="519" y="2735"/>
                                </a:lnTo>
                                <a:lnTo>
                                  <a:pt x="0" y="2221"/>
                                </a:lnTo>
                                <a:lnTo>
                                  <a:pt x="1343" y="905"/>
                                </a:lnTo>
                                <a:moveTo>
                                  <a:pt x="3099" y="0"/>
                                </a:moveTo>
                                <a:lnTo>
                                  <a:pt x="3663" y="678"/>
                                </a:lnTo>
                                <a:lnTo>
                                  <a:pt x="2595" y="1468"/>
                                </a:lnTo>
                                <a:lnTo>
                                  <a:pt x="2199" y="1761"/>
                                </a:lnTo>
                                <a:lnTo>
                                  <a:pt x="1343" y="905"/>
                                </a:lnTo>
                                <a:lnTo>
                                  <a:pt x="1478" y="779"/>
                                </a:lnTo>
                                <a:lnTo>
                                  <a:pt x="3099"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410"/>
                        <wps:cNvSpPr>
                          <a:spLocks/>
                        </wps:cNvSpPr>
                        <wps:spPr bwMode="auto">
                          <a:xfrm>
                            <a:off x="8530" y="20487"/>
                            <a:ext cx="470" cy="475"/>
                          </a:xfrm>
                          <a:custGeom>
                            <a:avLst/>
                            <a:gdLst>
                              <a:gd name="T0" fmla="+- 0 8756 8530"/>
                              <a:gd name="T1" fmla="*/ T0 w 470"/>
                              <a:gd name="T2" fmla="+- 0 20487 20487"/>
                              <a:gd name="T3" fmla="*/ 20487 h 475"/>
                              <a:gd name="T4" fmla="+- 0 8999 8530"/>
                              <a:gd name="T5" fmla="*/ T4 w 470"/>
                              <a:gd name="T6" fmla="+- 0 20689 20487"/>
                              <a:gd name="T7" fmla="*/ 20689 h 475"/>
                              <a:gd name="T8" fmla="+- 0 8775 8530"/>
                              <a:gd name="T9" fmla="*/ T8 w 470"/>
                              <a:gd name="T10" fmla="+- 0 20962 20487"/>
                              <a:gd name="T11" fmla="*/ 20962 h 475"/>
                              <a:gd name="T12" fmla="+- 0 8530 8530"/>
                              <a:gd name="T13" fmla="*/ T12 w 470"/>
                              <a:gd name="T14" fmla="+- 0 20760 20487"/>
                              <a:gd name="T15" fmla="*/ 20760 h 475"/>
                              <a:gd name="T16" fmla="+- 0 8756 8530"/>
                              <a:gd name="T17" fmla="*/ T16 w 470"/>
                              <a:gd name="T18" fmla="+- 0 20487 20487"/>
                              <a:gd name="T19" fmla="*/ 20487 h 475"/>
                            </a:gdLst>
                            <a:ahLst/>
                            <a:cxnLst>
                              <a:cxn ang="0">
                                <a:pos x="T1" y="T3"/>
                              </a:cxn>
                              <a:cxn ang="0">
                                <a:pos x="T5" y="T7"/>
                              </a:cxn>
                              <a:cxn ang="0">
                                <a:pos x="T9" y="T11"/>
                              </a:cxn>
                              <a:cxn ang="0">
                                <a:pos x="T13" y="T15"/>
                              </a:cxn>
                              <a:cxn ang="0">
                                <a:pos x="T17" y="T19"/>
                              </a:cxn>
                            </a:cxnLst>
                            <a:rect l="0" t="0" r="r" b="b"/>
                            <a:pathLst>
                              <a:path w="470" h="475">
                                <a:moveTo>
                                  <a:pt x="226" y="0"/>
                                </a:moveTo>
                                <a:lnTo>
                                  <a:pt x="469" y="202"/>
                                </a:lnTo>
                                <a:lnTo>
                                  <a:pt x="245" y="475"/>
                                </a:lnTo>
                                <a:lnTo>
                                  <a:pt x="0" y="273"/>
                                </a:lnTo>
                                <a:lnTo>
                                  <a:pt x="226" y="0"/>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AutoShape 411"/>
                        <wps:cNvSpPr>
                          <a:spLocks/>
                        </wps:cNvSpPr>
                        <wps:spPr bwMode="auto">
                          <a:xfrm>
                            <a:off x="8807" y="20089"/>
                            <a:ext cx="3160" cy="1778"/>
                          </a:xfrm>
                          <a:custGeom>
                            <a:avLst/>
                            <a:gdLst>
                              <a:gd name="T0" fmla="+- 0 11714 8807"/>
                              <a:gd name="T1" fmla="*/ T0 w 3160"/>
                              <a:gd name="T2" fmla="+- 0 21672 20090"/>
                              <a:gd name="T3" fmla="*/ 21672 h 1778"/>
                              <a:gd name="T4" fmla="+- 0 11967 8807"/>
                              <a:gd name="T5" fmla="*/ T4 w 3160"/>
                              <a:gd name="T6" fmla="+- 0 21868 20090"/>
                              <a:gd name="T7" fmla="*/ 21868 h 1778"/>
                              <a:gd name="T8" fmla="+- 0 11597 8807"/>
                              <a:gd name="T9" fmla="*/ T8 w 3160"/>
                              <a:gd name="T10" fmla="+- 0 21868 20090"/>
                              <a:gd name="T11" fmla="*/ 21868 h 1778"/>
                              <a:gd name="T12" fmla="+- 0 11714 8807"/>
                              <a:gd name="T13" fmla="*/ T12 w 3160"/>
                              <a:gd name="T14" fmla="+- 0 21672 20090"/>
                              <a:gd name="T15" fmla="*/ 21672 h 1778"/>
                              <a:gd name="T16" fmla="+- 0 10688 8807"/>
                              <a:gd name="T17" fmla="*/ T16 w 3160"/>
                              <a:gd name="T18" fmla="+- 0 20880 20090"/>
                              <a:gd name="T19" fmla="*/ 20880 h 1778"/>
                              <a:gd name="T20" fmla="+- 0 11714 8807"/>
                              <a:gd name="T21" fmla="*/ T20 w 3160"/>
                              <a:gd name="T22" fmla="+- 0 21672 20090"/>
                              <a:gd name="T23" fmla="*/ 21672 h 1778"/>
                              <a:gd name="T24" fmla="+- 0 11597 8807"/>
                              <a:gd name="T25" fmla="*/ T24 w 3160"/>
                              <a:gd name="T26" fmla="+- 0 21868 20090"/>
                              <a:gd name="T27" fmla="*/ 21868 h 1778"/>
                              <a:gd name="T28" fmla="+- 0 10034 8807"/>
                              <a:gd name="T29" fmla="*/ T28 w 3160"/>
                              <a:gd name="T30" fmla="+- 0 21868 20090"/>
                              <a:gd name="T31" fmla="*/ 21868 h 1778"/>
                              <a:gd name="T32" fmla="+- 0 10688 8807"/>
                              <a:gd name="T33" fmla="*/ T32 w 3160"/>
                              <a:gd name="T34" fmla="+- 0 20880 20090"/>
                              <a:gd name="T35" fmla="*/ 20880 h 1778"/>
                              <a:gd name="T36" fmla="+- 0 9663 8807"/>
                              <a:gd name="T37" fmla="*/ T36 w 3160"/>
                              <a:gd name="T38" fmla="+- 0 20090 20090"/>
                              <a:gd name="T39" fmla="*/ 20090 h 1778"/>
                              <a:gd name="T40" fmla="+- 0 10688 8807"/>
                              <a:gd name="T41" fmla="*/ T40 w 3160"/>
                              <a:gd name="T42" fmla="+- 0 20880 20090"/>
                              <a:gd name="T43" fmla="*/ 20880 h 1778"/>
                              <a:gd name="T44" fmla="+- 0 10034 8807"/>
                              <a:gd name="T45" fmla="*/ T44 w 3160"/>
                              <a:gd name="T46" fmla="+- 0 21868 20090"/>
                              <a:gd name="T47" fmla="*/ 21868 h 1778"/>
                              <a:gd name="T48" fmla="+- 0 9554 8807"/>
                              <a:gd name="T49" fmla="*/ T48 w 3160"/>
                              <a:gd name="T50" fmla="+- 0 21868 20090"/>
                              <a:gd name="T51" fmla="*/ 21868 h 1778"/>
                              <a:gd name="T52" fmla="+- 0 8807 8807"/>
                              <a:gd name="T53" fmla="*/ T52 w 3160"/>
                              <a:gd name="T54" fmla="+- 0 21241 20090"/>
                              <a:gd name="T55" fmla="*/ 21241 h 1778"/>
                              <a:gd name="T56" fmla="+- 0 9663 8807"/>
                              <a:gd name="T57" fmla="*/ T56 w 3160"/>
                              <a:gd name="T58" fmla="+- 0 20090 20090"/>
                              <a:gd name="T59" fmla="*/ 20090 h 1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60" h="1778">
                                <a:moveTo>
                                  <a:pt x="2907" y="1582"/>
                                </a:moveTo>
                                <a:lnTo>
                                  <a:pt x="3160" y="1778"/>
                                </a:lnTo>
                                <a:moveTo>
                                  <a:pt x="2790" y="1778"/>
                                </a:moveTo>
                                <a:lnTo>
                                  <a:pt x="2907" y="1582"/>
                                </a:lnTo>
                                <a:moveTo>
                                  <a:pt x="1881" y="790"/>
                                </a:moveTo>
                                <a:lnTo>
                                  <a:pt x="2907" y="1582"/>
                                </a:lnTo>
                                <a:lnTo>
                                  <a:pt x="2790" y="1778"/>
                                </a:lnTo>
                                <a:moveTo>
                                  <a:pt x="1227" y="1778"/>
                                </a:moveTo>
                                <a:lnTo>
                                  <a:pt x="1881" y="790"/>
                                </a:lnTo>
                                <a:moveTo>
                                  <a:pt x="856" y="0"/>
                                </a:moveTo>
                                <a:lnTo>
                                  <a:pt x="1881" y="790"/>
                                </a:lnTo>
                                <a:lnTo>
                                  <a:pt x="1227" y="1778"/>
                                </a:lnTo>
                                <a:moveTo>
                                  <a:pt x="747" y="1778"/>
                                </a:moveTo>
                                <a:lnTo>
                                  <a:pt x="0" y="1151"/>
                                </a:lnTo>
                                <a:lnTo>
                                  <a:pt x="856"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412"/>
                        <wps:cNvSpPr>
                          <a:spLocks/>
                        </wps:cNvSpPr>
                        <wps:spPr bwMode="auto">
                          <a:xfrm>
                            <a:off x="11566" y="20035"/>
                            <a:ext cx="468" cy="459"/>
                          </a:xfrm>
                          <a:custGeom>
                            <a:avLst/>
                            <a:gdLst>
                              <a:gd name="T0" fmla="+- 0 11566 11566"/>
                              <a:gd name="T1" fmla="*/ T0 w 468"/>
                              <a:gd name="T2" fmla="+- 0 20249 20036"/>
                              <a:gd name="T3" fmla="*/ 20249 h 459"/>
                              <a:gd name="T4" fmla="+- 0 11751 11566"/>
                              <a:gd name="T5" fmla="*/ T4 w 468"/>
                              <a:gd name="T6" fmla="+- 0 20036 20036"/>
                              <a:gd name="T7" fmla="*/ 20036 h 459"/>
                              <a:gd name="T8" fmla="+- 0 12034 11566"/>
                              <a:gd name="T9" fmla="*/ T8 w 468"/>
                              <a:gd name="T10" fmla="+- 0 20281 20036"/>
                              <a:gd name="T11" fmla="*/ 20281 h 459"/>
                              <a:gd name="T12" fmla="+- 0 11848 11566"/>
                              <a:gd name="T13" fmla="*/ T12 w 468"/>
                              <a:gd name="T14" fmla="+- 0 20495 20036"/>
                              <a:gd name="T15" fmla="*/ 20495 h 459"/>
                              <a:gd name="T16" fmla="+- 0 11566 11566"/>
                              <a:gd name="T17" fmla="*/ T16 w 468"/>
                              <a:gd name="T18" fmla="+- 0 20249 20036"/>
                              <a:gd name="T19" fmla="*/ 20249 h 459"/>
                            </a:gdLst>
                            <a:ahLst/>
                            <a:cxnLst>
                              <a:cxn ang="0">
                                <a:pos x="T1" y="T3"/>
                              </a:cxn>
                              <a:cxn ang="0">
                                <a:pos x="T5" y="T7"/>
                              </a:cxn>
                              <a:cxn ang="0">
                                <a:pos x="T9" y="T11"/>
                              </a:cxn>
                              <a:cxn ang="0">
                                <a:pos x="T13" y="T15"/>
                              </a:cxn>
                              <a:cxn ang="0">
                                <a:pos x="T17" y="T19"/>
                              </a:cxn>
                            </a:cxnLst>
                            <a:rect l="0" t="0" r="r" b="b"/>
                            <a:pathLst>
                              <a:path w="468" h="459">
                                <a:moveTo>
                                  <a:pt x="0" y="213"/>
                                </a:moveTo>
                                <a:lnTo>
                                  <a:pt x="185" y="0"/>
                                </a:lnTo>
                                <a:lnTo>
                                  <a:pt x="468" y="245"/>
                                </a:lnTo>
                                <a:lnTo>
                                  <a:pt x="282" y="459"/>
                                </a:lnTo>
                                <a:lnTo>
                                  <a:pt x="0" y="213"/>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AutoShape 413"/>
                        <wps:cNvSpPr>
                          <a:spLocks/>
                        </wps:cNvSpPr>
                        <wps:spPr bwMode="auto">
                          <a:xfrm>
                            <a:off x="1444" y="3777"/>
                            <a:ext cx="17318" cy="18090"/>
                          </a:xfrm>
                          <a:custGeom>
                            <a:avLst/>
                            <a:gdLst>
                              <a:gd name="T0" fmla="+- 0 11704 1444"/>
                              <a:gd name="T1" fmla="*/ T0 w 17318"/>
                              <a:gd name="T2" fmla="+- 0 19427 3778"/>
                              <a:gd name="T3" fmla="*/ 19427 h 18090"/>
                              <a:gd name="T4" fmla="+- 0 10688 1444"/>
                              <a:gd name="T5" fmla="*/ T4 w 17318"/>
                              <a:gd name="T6" fmla="+- 0 20880 3778"/>
                              <a:gd name="T7" fmla="*/ 20880 h 18090"/>
                              <a:gd name="T8" fmla="+- 0 9895 1444"/>
                              <a:gd name="T9" fmla="*/ T8 w 17318"/>
                              <a:gd name="T10" fmla="+- 0 17856 3778"/>
                              <a:gd name="T11" fmla="*/ 17856 h 18090"/>
                              <a:gd name="T12" fmla="+- 0 12696 1444"/>
                              <a:gd name="T13" fmla="*/ T12 w 17318"/>
                              <a:gd name="T14" fmla="+- 0 16097 3778"/>
                              <a:gd name="T15" fmla="*/ 16097 h 18090"/>
                              <a:gd name="T16" fmla="+- 0 12696 1444"/>
                              <a:gd name="T17" fmla="*/ T16 w 17318"/>
                              <a:gd name="T18" fmla="+- 0 16097 3778"/>
                              <a:gd name="T19" fmla="*/ 16097 h 18090"/>
                              <a:gd name="T20" fmla="+- 0 13857 1444"/>
                              <a:gd name="T21" fmla="*/ T20 w 17318"/>
                              <a:gd name="T22" fmla="+- 0 21651 3778"/>
                              <a:gd name="T23" fmla="*/ 21651 h 18090"/>
                              <a:gd name="T24" fmla="+- 0 13071 1444"/>
                              <a:gd name="T25" fmla="*/ T24 w 17318"/>
                              <a:gd name="T26" fmla="+- 0 21868 3778"/>
                              <a:gd name="T27" fmla="*/ 21868 h 18090"/>
                              <a:gd name="T28" fmla="+- 0 9376 1444"/>
                              <a:gd name="T29" fmla="*/ T28 w 17318"/>
                              <a:gd name="T30" fmla="+- 0 16657 3778"/>
                              <a:gd name="T31" fmla="*/ 16657 h 18090"/>
                              <a:gd name="T32" fmla="+- 0 11923 1444"/>
                              <a:gd name="T33" fmla="*/ T32 w 17318"/>
                              <a:gd name="T34" fmla="+- 0 16997 3778"/>
                              <a:gd name="T35" fmla="*/ 16997 h 18090"/>
                              <a:gd name="T36" fmla="+- 0 15436 1444"/>
                              <a:gd name="T37" fmla="*/ T36 w 17318"/>
                              <a:gd name="T38" fmla="+- 0 18528 3778"/>
                              <a:gd name="T39" fmla="*/ 18528 h 18090"/>
                              <a:gd name="T40" fmla="+- 0 14740 1444"/>
                              <a:gd name="T41" fmla="*/ T40 w 17318"/>
                              <a:gd name="T42" fmla="+- 0 17185 3778"/>
                              <a:gd name="T43" fmla="*/ 17185 h 18090"/>
                              <a:gd name="T44" fmla="+- 0 14440 1444"/>
                              <a:gd name="T45" fmla="*/ T44 w 17318"/>
                              <a:gd name="T46" fmla="+- 0 15233 3778"/>
                              <a:gd name="T47" fmla="*/ 15233 h 18090"/>
                              <a:gd name="T48" fmla="+- 0 15577 1444"/>
                              <a:gd name="T49" fmla="*/ T48 w 17318"/>
                              <a:gd name="T50" fmla="+- 0 16211 3778"/>
                              <a:gd name="T51" fmla="*/ 16211 h 18090"/>
                              <a:gd name="T52" fmla="+- 0 16237 1444"/>
                              <a:gd name="T53" fmla="*/ T52 w 17318"/>
                              <a:gd name="T54" fmla="+- 0 14331 3778"/>
                              <a:gd name="T55" fmla="*/ 14331 h 18090"/>
                              <a:gd name="T56" fmla="+- 0 16189 1444"/>
                              <a:gd name="T57" fmla="*/ T56 w 17318"/>
                              <a:gd name="T58" fmla="+- 0 15499 3778"/>
                              <a:gd name="T59" fmla="*/ 15499 h 18090"/>
                              <a:gd name="T60" fmla="+- 0 15577 1444"/>
                              <a:gd name="T61" fmla="*/ T60 w 17318"/>
                              <a:gd name="T62" fmla="+- 0 16211 3778"/>
                              <a:gd name="T63" fmla="*/ 16211 h 18090"/>
                              <a:gd name="T64" fmla="+- 0 13259 1444"/>
                              <a:gd name="T65" fmla="*/ T64 w 17318"/>
                              <a:gd name="T66" fmla="+- 0 20029 3778"/>
                              <a:gd name="T67" fmla="*/ 20029 h 18090"/>
                              <a:gd name="T68" fmla="+- 0 8898 1444"/>
                              <a:gd name="T69" fmla="*/ T68 w 17318"/>
                              <a:gd name="T70" fmla="+- 0 14002 3778"/>
                              <a:gd name="T71" fmla="*/ 14002 h 18090"/>
                              <a:gd name="T72" fmla="+- 0 5269 1444"/>
                              <a:gd name="T73" fmla="*/ T72 w 17318"/>
                              <a:gd name="T74" fmla="+- 0 12535 3778"/>
                              <a:gd name="T75" fmla="*/ 12535 h 18090"/>
                              <a:gd name="T76" fmla="+- 0 7820 1444"/>
                              <a:gd name="T77" fmla="*/ T76 w 17318"/>
                              <a:gd name="T78" fmla="+- 0 15095 3778"/>
                              <a:gd name="T79" fmla="*/ 15095 h 18090"/>
                              <a:gd name="T80" fmla="+- 0 13971 1444"/>
                              <a:gd name="T81" fmla="*/ T80 w 17318"/>
                              <a:gd name="T82" fmla="+- 0 12735 3778"/>
                              <a:gd name="T83" fmla="*/ 12735 h 18090"/>
                              <a:gd name="T84" fmla="+- 0 13003 1444"/>
                              <a:gd name="T85" fmla="*/ T84 w 17318"/>
                              <a:gd name="T86" fmla="+- 0 13998 3778"/>
                              <a:gd name="T87" fmla="*/ 13998 h 18090"/>
                              <a:gd name="T88" fmla="+- 0 14372 1444"/>
                              <a:gd name="T89" fmla="*/ T88 w 17318"/>
                              <a:gd name="T90" fmla="+- 0 17613 3778"/>
                              <a:gd name="T91" fmla="*/ 17613 h 18090"/>
                              <a:gd name="T92" fmla="+- 0 8985 1444"/>
                              <a:gd name="T93" fmla="*/ T92 w 17318"/>
                              <a:gd name="T94" fmla="+- 0 17066 3778"/>
                              <a:gd name="T95" fmla="*/ 17066 h 18090"/>
                              <a:gd name="T96" fmla="+- 0 5857 1444"/>
                              <a:gd name="T97" fmla="*/ T96 w 17318"/>
                              <a:gd name="T98" fmla="+- 0 18621 3778"/>
                              <a:gd name="T99" fmla="*/ 18621 h 18090"/>
                              <a:gd name="T100" fmla="+- 0 1445 1444"/>
                              <a:gd name="T101" fmla="*/ T100 w 17318"/>
                              <a:gd name="T102" fmla="+- 0 21754 3778"/>
                              <a:gd name="T103" fmla="*/ 21754 h 18090"/>
                              <a:gd name="T104" fmla="+- 0 2120 1444"/>
                              <a:gd name="T105" fmla="*/ T104 w 17318"/>
                              <a:gd name="T106" fmla="+- 0 15673 3778"/>
                              <a:gd name="T107" fmla="*/ 15673 h 18090"/>
                              <a:gd name="T108" fmla="+- 0 5056 1444"/>
                              <a:gd name="T109" fmla="*/ T108 w 17318"/>
                              <a:gd name="T110" fmla="+- 0 12322 3778"/>
                              <a:gd name="T111" fmla="*/ 12322 h 18090"/>
                              <a:gd name="T112" fmla="+- 0 4114 1444"/>
                              <a:gd name="T113" fmla="*/ T112 w 17318"/>
                              <a:gd name="T114" fmla="+- 0 17035 3778"/>
                              <a:gd name="T115" fmla="*/ 17035 h 18090"/>
                              <a:gd name="T116" fmla="+- 0 8572 1444"/>
                              <a:gd name="T117" fmla="*/ T116 w 17318"/>
                              <a:gd name="T118" fmla="+- 0 17087 3778"/>
                              <a:gd name="T119" fmla="*/ 17087 h 18090"/>
                              <a:gd name="T120" fmla="+- 0 9986 1444"/>
                              <a:gd name="T121" fmla="*/ T120 w 17318"/>
                              <a:gd name="T122" fmla="+- 0 15198 3778"/>
                              <a:gd name="T123" fmla="*/ 15198 h 18090"/>
                              <a:gd name="T124" fmla="+- 0 6980 1444"/>
                              <a:gd name="T125" fmla="*/ T124 w 17318"/>
                              <a:gd name="T126" fmla="+- 0 21703 3778"/>
                              <a:gd name="T127" fmla="*/ 21703 h 18090"/>
                              <a:gd name="T128" fmla="+- 0 8677 1444"/>
                              <a:gd name="T129" fmla="*/ T128 w 17318"/>
                              <a:gd name="T130" fmla="+- 0 21868 3778"/>
                              <a:gd name="T131" fmla="*/ 21868 h 18090"/>
                              <a:gd name="T132" fmla="+- 0 7752 1444"/>
                              <a:gd name="T133" fmla="*/ T132 w 17318"/>
                              <a:gd name="T134" fmla="+- 0 20352 3778"/>
                              <a:gd name="T135" fmla="*/ 20352 h 18090"/>
                              <a:gd name="T136" fmla="+- 0 8985 1444"/>
                              <a:gd name="T137" fmla="*/ T136 w 17318"/>
                              <a:gd name="T138" fmla="+- 0 17066 3778"/>
                              <a:gd name="T139" fmla="*/ 17066 h 18090"/>
                              <a:gd name="T140" fmla="+- 0 8243 1444"/>
                              <a:gd name="T141" fmla="*/ T140 w 17318"/>
                              <a:gd name="T142" fmla="+- 0 12300 3778"/>
                              <a:gd name="T143" fmla="*/ 12300 h 18090"/>
                              <a:gd name="T144" fmla="+- 0 6980 1444"/>
                              <a:gd name="T145" fmla="*/ T144 w 17318"/>
                              <a:gd name="T146" fmla="+- 0 21703 3778"/>
                              <a:gd name="T147" fmla="*/ 21703 h 18090"/>
                              <a:gd name="T148" fmla="+- 0 5056 1444"/>
                              <a:gd name="T149" fmla="*/ T148 w 17318"/>
                              <a:gd name="T150" fmla="+- 0 12322 3778"/>
                              <a:gd name="T151" fmla="*/ 12322 h 18090"/>
                              <a:gd name="T152" fmla="+- 0 14581 1444"/>
                              <a:gd name="T153" fmla="*/ T152 w 17318"/>
                              <a:gd name="T154" fmla="+- 0 12596 3778"/>
                              <a:gd name="T155" fmla="*/ 12596 h 18090"/>
                              <a:gd name="T156" fmla="+- 0 4774 1444"/>
                              <a:gd name="T157" fmla="*/ T156 w 17318"/>
                              <a:gd name="T158" fmla="+- 0 11319 3778"/>
                              <a:gd name="T159" fmla="*/ 11319 h 18090"/>
                              <a:gd name="T160" fmla="+- 0 1852 1444"/>
                              <a:gd name="T161" fmla="*/ T160 w 17318"/>
                              <a:gd name="T162" fmla="+- 0 10807 3778"/>
                              <a:gd name="T163" fmla="*/ 10807 h 18090"/>
                              <a:gd name="T164" fmla="+- 0 2435 1444"/>
                              <a:gd name="T165" fmla="*/ T164 w 17318"/>
                              <a:gd name="T166" fmla="+- 0 10800 3778"/>
                              <a:gd name="T167" fmla="*/ 10800 h 18090"/>
                              <a:gd name="T168" fmla="+- 0 3315 1444"/>
                              <a:gd name="T169" fmla="*/ T168 w 17318"/>
                              <a:gd name="T170" fmla="+- 0 5940 3778"/>
                              <a:gd name="T171" fmla="*/ 5940 h 18090"/>
                              <a:gd name="T172" fmla="+- 0 2627 1444"/>
                              <a:gd name="T173" fmla="*/ T172 w 17318"/>
                              <a:gd name="T174" fmla="+- 0 11380 3778"/>
                              <a:gd name="T175" fmla="*/ 11380 h 18090"/>
                              <a:gd name="T176" fmla="+- 0 14112 1444"/>
                              <a:gd name="T177" fmla="*/ T176 w 17318"/>
                              <a:gd name="T178" fmla="+- 0 10821 3778"/>
                              <a:gd name="T179" fmla="*/ 10821 h 18090"/>
                              <a:gd name="T180" fmla="+- 0 8243 1444"/>
                              <a:gd name="T181" fmla="*/ T180 w 17318"/>
                              <a:gd name="T182" fmla="+- 0 12300 3778"/>
                              <a:gd name="T183" fmla="*/ 12300 h 18090"/>
                              <a:gd name="T184" fmla="+- 0 6630 1444"/>
                              <a:gd name="T185" fmla="*/ T184 w 17318"/>
                              <a:gd name="T186" fmla="+- 0 11764 3778"/>
                              <a:gd name="T187" fmla="*/ 11764 h 18090"/>
                              <a:gd name="T188" fmla="+- 0 8416 1444"/>
                              <a:gd name="T189" fmla="*/ T188 w 17318"/>
                              <a:gd name="T190" fmla="+- 0 11670 3778"/>
                              <a:gd name="T191" fmla="*/ 11670 h 18090"/>
                              <a:gd name="T192" fmla="+- 0 9473 1444"/>
                              <a:gd name="T193" fmla="*/ T192 w 17318"/>
                              <a:gd name="T194" fmla="+- 0 12734 3778"/>
                              <a:gd name="T195" fmla="*/ 12734 h 18090"/>
                              <a:gd name="T196" fmla="+- 0 10535 1444"/>
                              <a:gd name="T197" fmla="*/ T196 w 17318"/>
                              <a:gd name="T198" fmla="+- 0 10179 3778"/>
                              <a:gd name="T199" fmla="*/ 10179 h 18090"/>
                              <a:gd name="T200" fmla="+- 0 16192 1444"/>
                              <a:gd name="T201" fmla="*/ T200 w 17318"/>
                              <a:gd name="T202" fmla="+- 0 3778 3778"/>
                              <a:gd name="T203" fmla="*/ 3778 h 18090"/>
                              <a:gd name="T204" fmla="+- 0 12723 1444"/>
                              <a:gd name="T205" fmla="*/ T204 w 17318"/>
                              <a:gd name="T206" fmla="+- 0 10863 3778"/>
                              <a:gd name="T207" fmla="*/ 10863 h 18090"/>
                              <a:gd name="T208" fmla="+- 0 6539 1444"/>
                              <a:gd name="T209" fmla="*/ T208 w 17318"/>
                              <a:gd name="T210" fmla="+- 0 9790 3778"/>
                              <a:gd name="T211" fmla="*/ 9790 h 18090"/>
                              <a:gd name="T212" fmla="+- 0 8939 1444"/>
                              <a:gd name="T213" fmla="*/ T212 w 17318"/>
                              <a:gd name="T214" fmla="+- 0 14041 3778"/>
                              <a:gd name="T215" fmla="*/ 14041 h 18090"/>
                              <a:gd name="T216" fmla="+- 0 17027 1444"/>
                              <a:gd name="T217" fmla="*/ T216 w 17318"/>
                              <a:gd name="T218" fmla="+- 0 8600 3778"/>
                              <a:gd name="T219" fmla="*/ 8600 h 18090"/>
                              <a:gd name="T220" fmla="+- 0 17979 1444"/>
                              <a:gd name="T221" fmla="*/ T220 w 17318"/>
                              <a:gd name="T222" fmla="+- 0 8816 3778"/>
                              <a:gd name="T223" fmla="*/ 8816 h 18090"/>
                              <a:gd name="T224" fmla="+- 0 16459 1444"/>
                              <a:gd name="T225" fmla="*/ T224 w 17318"/>
                              <a:gd name="T226" fmla="+- 0 8372 3778"/>
                              <a:gd name="T227" fmla="*/ 8372 h 18090"/>
                              <a:gd name="T228" fmla="+- 0 14375 1444"/>
                              <a:gd name="T229" fmla="*/ T228 w 17318"/>
                              <a:gd name="T230" fmla="+- 0 5861 3778"/>
                              <a:gd name="T231" fmla="*/ 5861 h 18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318" h="18090">
                                <a:moveTo>
                                  <a:pt x="11164" y="16434"/>
                                </a:moveTo>
                                <a:lnTo>
                                  <a:pt x="12084" y="17233"/>
                                </a:lnTo>
                                <a:lnTo>
                                  <a:pt x="11627" y="18090"/>
                                </a:lnTo>
                                <a:moveTo>
                                  <a:pt x="10523" y="18090"/>
                                </a:moveTo>
                                <a:lnTo>
                                  <a:pt x="10270" y="17894"/>
                                </a:lnTo>
                                <a:lnTo>
                                  <a:pt x="11164" y="16434"/>
                                </a:lnTo>
                                <a:moveTo>
                                  <a:pt x="10260" y="15649"/>
                                </a:moveTo>
                                <a:lnTo>
                                  <a:pt x="11164" y="16434"/>
                                </a:lnTo>
                                <a:lnTo>
                                  <a:pt x="10270" y="17894"/>
                                </a:lnTo>
                                <a:lnTo>
                                  <a:pt x="9244" y="17102"/>
                                </a:lnTo>
                                <a:lnTo>
                                  <a:pt x="10260" y="15649"/>
                                </a:lnTo>
                                <a:moveTo>
                                  <a:pt x="9355" y="14862"/>
                                </a:moveTo>
                                <a:lnTo>
                                  <a:pt x="10260" y="15649"/>
                                </a:lnTo>
                                <a:lnTo>
                                  <a:pt x="9244" y="17102"/>
                                </a:lnTo>
                                <a:lnTo>
                                  <a:pt x="8219" y="16312"/>
                                </a:lnTo>
                                <a:lnTo>
                                  <a:pt x="9355" y="14862"/>
                                </a:lnTo>
                                <a:moveTo>
                                  <a:pt x="8451" y="14078"/>
                                </a:moveTo>
                                <a:lnTo>
                                  <a:pt x="9355" y="14862"/>
                                </a:lnTo>
                                <a:lnTo>
                                  <a:pt x="8219" y="16312"/>
                                </a:lnTo>
                                <a:lnTo>
                                  <a:pt x="7193" y="15520"/>
                                </a:lnTo>
                                <a:lnTo>
                                  <a:pt x="8451" y="14078"/>
                                </a:lnTo>
                                <a:moveTo>
                                  <a:pt x="11786" y="14343"/>
                                </a:moveTo>
                                <a:lnTo>
                                  <a:pt x="11906" y="14446"/>
                                </a:lnTo>
                                <a:lnTo>
                                  <a:pt x="12752" y="15173"/>
                                </a:lnTo>
                                <a:lnTo>
                                  <a:pt x="11815" y="16251"/>
                                </a:lnTo>
                                <a:lnTo>
                                  <a:pt x="10855" y="15418"/>
                                </a:lnTo>
                                <a:lnTo>
                                  <a:pt x="11786" y="14343"/>
                                </a:lnTo>
                                <a:moveTo>
                                  <a:pt x="11252" y="12319"/>
                                </a:moveTo>
                                <a:lnTo>
                                  <a:pt x="12537" y="13423"/>
                                </a:lnTo>
                                <a:lnTo>
                                  <a:pt x="12642" y="13589"/>
                                </a:lnTo>
                                <a:lnTo>
                                  <a:pt x="11906" y="14446"/>
                                </a:lnTo>
                                <a:lnTo>
                                  <a:pt x="11786" y="14343"/>
                                </a:lnTo>
                                <a:lnTo>
                                  <a:pt x="10815" y="13507"/>
                                </a:lnTo>
                                <a:lnTo>
                                  <a:pt x="10479" y="13219"/>
                                </a:lnTo>
                                <a:lnTo>
                                  <a:pt x="11252" y="12319"/>
                                </a:lnTo>
                                <a:moveTo>
                                  <a:pt x="7932" y="12879"/>
                                </a:moveTo>
                                <a:lnTo>
                                  <a:pt x="8908" y="13727"/>
                                </a:lnTo>
                                <a:lnTo>
                                  <a:pt x="9882" y="14573"/>
                                </a:lnTo>
                                <a:lnTo>
                                  <a:pt x="10855" y="15418"/>
                                </a:lnTo>
                                <a:lnTo>
                                  <a:pt x="11815" y="16251"/>
                                </a:lnTo>
                                <a:lnTo>
                                  <a:pt x="12799" y="17106"/>
                                </a:lnTo>
                                <a:lnTo>
                                  <a:pt x="12413" y="17873"/>
                                </a:lnTo>
                                <a:lnTo>
                                  <a:pt x="12294" y="18090"/>
                                </a:lnTo>
                                <a:moveTo>
                                  <a:pt x="7334" y="13080"/>
                                </a:moveTo>
                                <a:lnTo>
                                  <a:pt x="7541" y="13288"/>
                                </a:lnTo>
                                <a:lnTo>
                                  <a:pt x="7334" y="13505"/>
                                </a:lnTo>
                                <a:lnTo>
                                  <a:pt x="7128" y="13309"/>
                                </a:lnTo>
                                <a:lnTo>
                                  <a:pt x="7334" y="13080"/>
                                </a:lnTo>
                                <a:moveTo>
                                  <a:pt x="11627" y="18090"/>
                                </a:moveTo>
                                <a:lnTo>
                                  <a:pt x="12084" y="17233"/>
                                </a:lnTo>
                                <a:lnTo>
                                  <a:pt x="11164" y="16434"/>
                                </a:lnTo>
                                <a:lnTo>
                                  <a:pt x="10260" y="15649"/>
                                </a:lnTo>
                                <a:lnTo>
                                  <a:pt x="9355" y="14862"/>
                                </a:lnTo>
                                <a:lnTo>
                                  <a:pt x="8451" y="14078"/>
                                </a:lnTo>
                                <a:lnTo>
                                  <a:pt x="7541" y="13288"/>
                                </a:lnTo>
                                <a:lnTo>
                                  <a:pt x="7932" y="12879"/>
                                </a:lnTo>
                                <a:moveTo>
                                  <a:pt x="10815" y="13507"/>
                                </a:moveTo>
                                <a:lnTo>
                                  <a:pt x="11786" y="14343"/>
                                </a:lnTo>
                                <a:lnTo>
                                  <a:pt x="10855" y="15418"/>
                                </a:lnTo>
                                <a:lnTo>
                                  <a:pt x="9882" y="14573"/>
                                </a:lnTo>
                                <a:lnTo>
                                  <a:pt x="10815" y="13507"/>
                                </a:lnTo>
                                <a:moveTo>
                                  <a:pt x="9838" y="12667"/>
                                </a:moveTo>
                                <a:lnTo>
                                  <a:pt x="10479" y="13219"/>
                                </a:lnTo>
                                <a:lnTo>
                                  <a:pt x="10815" y="13507"/>
                                </a:lnTo>
                                <a:lnTo>
                                  <a:pt x="9882" y="14573"/>
                                </a:lnTo>
                                <a:lnTo>
                                  <a:pt x="8908" y="13727"/>
                                </a:lnTo>
                                <a:lnTo>
                                  <a:pt x="9838" y="12667"/>
                                </a:lnTo>
                                <a:moveTo>
                                  <a:pt x="12642" y="13589"/>
                                </a:moveTo>
                                <a:lnTo>
                                  <a:pt x="12928" y="13835"/>
                                </a:lnTo>
                                <a:lnTo>
                                  <a:pt x="13992" y="14750"/>
                                </a:lnTo>
                                <a:lnTo>
                                  <a:pt x="13436" y="15761"/>
                                </a:lnTo>
                                <a:lnTo>
                                  <a:pt x="12752" y="15173"/>
                                </a:lnTo>
                                <a:lnTo>
                                  <a:pt x="11906" y="14446"/>
                                </a:lnTo>
                                <a:lnTo>
                                  <a:pt x="12642" y="13589"/>
                                </a:lnTo>
                                <a:moveTo>
                                  <a:pt x="13223" y="11650"/>
                                </a:moveTo>
                                <a:lnTo>
                                  <a:pt x="14133" y="12433"/>
                                </a:lnTo>
                                <a:lnTo>
                                  <a:pt x="13296" y="13407"/>
                                </a:lnTo>
                                <a:lnTo>
                                  <a:pt x="13010" y="13161"/>
                                </a:lnTo>
                                <a:lnTo>
                                  <a:pt x="12831" y="13081"/>
                                </a:lnTo>
                                <a:lnTo>
                                  <a:pt x="12350" y="12668"/>
                                </a:lnTo>
                                <a:lnTo>
                                  <a:pt x="13223" y="11650"/>
                                </a:lnTo>
                                <a:moveTo>
                                  <a:pt x="12730" y="9495"/>
                                </a:moveTo>
                                <a:lnTo>
                                  <a:pt x="13837" y="10646"/>
                                </a:lnTo>
                                <a:lnTo>
                                  <a:pt x="12996" y="11455"/>
                                </a:lnTo>
                                <a:lnTo>
                                  <a:pt x="12309" y="10865"/>
                                </a:lnTo>
                                <a:lnTo>
                                  <a:pt x="11559" y="10220"/>
                                </a:lnTo>
                                <a:lnTo>
                                  <a:pt x="12730" y="9495"/>
                                </a:lnTo>
                                <a:moveTo>
                                  <a:pt x="12993" y="9333"/>
                                </a:moveTo>
                                <a:lnTo>
                                  <a:pt x="14794" y="11206"/>
                                </a:lnTo>
                                <a:lnTo>
                                  <a:pt x="14745" y="11721"/>
                                </a:lnTo>
                                <a:lnTo>
                                  <a:pt x="14133" y="12433"/>
                                </a:lnTo>
                                <a:lnTo>
                                  <a:pt x="13223" y="11650"/>
                                </a:lnTo>
                                <a:lnTo>
                                  <a:pt x="12996" y="11455"/>
                                </a:lnTo>
                                <a:lnTo>
                                  <a:pt x="13837" y="10646"/>
                                </a:lnTo>
                                <a:lnTo>
                                  <a:pt x="12730" y="9495"/>
                                </a:lnTo>
                                <a:lnTo>
                                  <a:pt x="12993" y="9333"/>
                                </a:lnTo>
                                <a:moveTo>
                                  <a:pt x="13444" y="9152"/>
                                </a:moveTo>
                                <a:lnTo>
                                  <a:pt x="14793" y="10553"/>
                                </a:lnTo>
                                <a:lnTo>
                                  <a:pt x="14851" y="10613"/>
                                </a:lnTo>
                                <a:lnTo>
                                  <a:pt x="14808" y="11058"/>
                                </a:lnTo>
                                <a:lnTo>
                                  <a:pt x="14794" y="11206"/>
                                </a:lnTo>
                                <a:lnTo>
                                  <a:pt x="12993" y="9333"/>
                                </a:lnTo>
                                <a:lnTo>
                                  <a:pt x="13208" y="9200"/>
                                </a:lnTo>
                                <a:lnTo>
                                  <a:pt x="13444" y="9152"/>
                                </a:lnTo>
                                <a:moveTo>
                                  <a:pt x="14745" y="11721"/>
                                </a:moveTo>
                                <a:lnTo>
                                  <a:pt x="14662" y="12584"/>
                                </a:lnTo>
                                <a:lnTo>
                                  <a:pt x="14553" y="13729"/>
                                </a:lnTo>
                                <a:lnTo>
                                  <a:pt x="14357" y="14086"/>
                                </a:lnTo>
                                <a:lnTo>
                                  <a:pt x="13992" y="14750"/>
                                </a:lnTo>
                                <a:lnTo>
                                  <a:pt x="12928" y="13835"/>
                                </a:lnTo>
                                <a:lnTo>
                                  <a:pt x="13296" y="13407"/>
                                </a:lnTo>
                                <a:lnTo>
                                  <a:pt x="14133" y="12433"/>
                                </a:lnTo>
                                <a:lnTo>
                                  <a:pt x="14745" y="11721"/>
                                </a:lnTo>
                                <a:moveTo>
                                  <a:pt x="12752" y="15173"/>
                                </a:moveTo>
                                <a:lnTo>
                                  <a:pt x="13436" y="15761"/>
                                </a:lnTo>
                                <a:lnTo>
                                  <a:pt x="13031" y="16488"/>
                                </a:lnTo>
                                <a:lnTo>
                                  <a:pt x="12921" y="16864"/>
                                </a:lnTo>
                                <a:lnTo>
                                  <a:pt x="12799" y="17106"/>
                                </a:lnTo>
                                <a:lnTo>
                                  <a:pt x="11815" y="16251"/>
                                </a:lnTo>
                                <a:lnTo>
                                  <a:pt x="12752" y="15173"/>
                                </a:lnTo>
                                <a:moveTo>
                                  <a:pt x="7454" y="10224"/>
                                </a:moveTo>
                                <a:lnTo>
                                  <a:pt x="7495" y="10263"/>
                                </a:lnTo>
                                <a:lnTo>
                                  <a:pt x="8014" y="10777"/>
                                </a:lnTo>
                                <a:lnTo>
                                  <a:pt x="6922" y="11866"/>
                                </a:lnTo>
                                <a:lnTo>
                                  <a:pt x="6376" y="11317"/>
                                </a:lnTo>
                                <a:lnTo>
                                  <a:pt x="7454" y="10224"/>
                                </a:lnTo>
                                <a:moveTo>
                                  <a:pt x="6499" y="9281"/>
                                </a:moveTo>
                                <a:lnTo>
                                  <a:pt x="7293" y="10065"/>
                                </a:lnTo>
                                <a:lnTo>
                                  <a:pt x="6216" y="11157"/>
                                </a:lnTo>
                                <a:lnTo>
                                  <a:pt x="5419" y="10357"/>
                                </a:lnTo>
                                <a:lnTo>
                                  <a:pt x="6499" y="9281"/>
                                </a:lnTo>
                                <a:moveTo>
                                  <a:pt x="3612" y="8544"/>
                                </a:moveTo>
                                <a:lnTo>
                                  <a:pt x="3825" y="8757"/>
                                </a:lnTo>
                                <a:lnTo>
                                  <a:pt x="4622" y="9557"/>
                                </a:lnTo>
                                <a:lnTo>
                                  <a:pt x="5419" y="10357"/>
                                </a:lnTo>
                                <a:lnTo>
                                  <a:pt x="6216" y="11157"/>
                                </a:lnTo>
                                <a:lnTo>
                                  <a:pt x="7293" y="10065"/>
                                </a:lnTo>
                                <a:lnTo>
                                  <a:pt x="7334" y="10105"/>
                                </a:lnTo>
                                <a:lnTo>
                                  <a:pt x="7454" y="10224"/>
                                </a:lnTo>
                                <a:lnTo>
                                  <a:pt x="6376" y="11317"/>
                                </a:lnTo>
                                <a:lnTo>
                                  <a:pt x="6922" y="11866"/>
                                </a:lnTo>
                                <a:lnTo>
                                  <a:pt x="7533" y="12478"/>
                                </a:lnTo>
                                <a:lnTo>
                                  <a:pt x="8542" y="11420"/>
                                </a:lnTo>
                                <a:lnTo>
                                  <a:pt x="8864" y="11222"/>
                                </a:lnTo>
                                <a:lnTo>
                                  <a:pt x="10517" y="10200"/>
                                </a:lnTo>
                                <a:lnTo>
                                  <a:pt x="11957" y="9310"/>
                                </a:lnTo>
                                <a:lnTo>
                                  <a:pt x="12527" y="8957"/>
                                </a:lnTo>
                                <a:lnTo>
                                  <a:pt x="13139" y="8834"/>
                                </a:lnTo>
                                <a:lnTo>
                                  <a:pt x="13355" y="9059"/>
                                </a:lnTo>
                                <a:lnTo>
                                  <a:pt x="13444" y="9152"/>
                                </a:lnTo>
                                <a:lnTo>
                                  <a:pt x="13208" y="9200"/>
                                </a:lnTo>
                                <a:lnTo>
                                  <a:pt x="12993" y="9333"/>
                                </a:lnTo>
                                <a:lnTo>
                                  <a:pt x="12730" y="9495"/>
                                </a:lnTo>
                                <a:lnTo>
                                  <a:pt x="11559" y="10220"/>
                                </a:lnTo>
                                <a:lnTo>
                                  <a:pt x="10363" y="10959"/>
                                </a:lnTo>
                                <a:lnTo>
                                  <a:pt x="11436" y="11881"/>
                                </a:lnTo>
                                <a:lnTo>
                                  <a:pt x="12350" y="12668"/>
                                </a:lnTo>
                                <a:lnTo>
                                  <a:pt x="12831" y="13081"/>
                                </a:lnTo>
                                <a:lnTo>
                                  <a:pt x="13010" y="13161"/>
                                </a:lnTo>
                                <a:lnTo>
                                  <a:pt x="13296" y="13407"/>
                                </a:lnTo>
                                <a:lnTo>
                                  <a:pt x="12928" y="13835"/>
                                </a:lnTo>
                                <a:lnTo>
                                  <a:pt x="12642" y="13589"/>
                                </a:lnTo>
                                <a:lnTo>
                                  <a:pt x="12537" y="13423"/>
                                </a:lnTo>
                                <a:lnTo>
                                  <a:pt x="11252" y="12319"/>
                                </a:lnTo>
                                <a:lnTo>
                                  <a:pt x="9960" y="11208"/>
                                </a:lnTo>
                                <a:lnTo>
                                  <a:pt x="8901" y="11862"/>
                                </a:lnTo>
                                <a:lnTo>
                                  <a:pt x="7932" y="12879"/>
                                </a:lnTo>
                                <a:lnTo>
                                  <a:pt x="7541" y="13288"/>
                                </a:lnTo>
                                <a:lnTo>
                                  <a:pt x="7334" y="13080"/>
                                </a:lnTo>
                                <a:lnTo>
                                  <a:pt x="6760" y="12505"/>
                                </a:lnTo>
                                <a:lnTo>
                                  <a:pt x="5979" y="11721"/>
                                </a:lnTo>
                                <a:lnTo>
                                  <a:pt x="4776" y="12941"/>
                                </a:lnTo>
                                <a:lnTo>
                                  <a:pt x="3572" y="14161"/>
                                </a:lnTo>
                                <a:lnTo>
                                  <a:pt x="4139" y="14731"/>
                                </a:lnTo>
                                <a:lnTo>
                                  <a:pt x="4413" y="14843"/>
                                </a:lnTo>
                                <a:lnTo>
                                  <a:pt x="5253" y="15686"/>
                                </a:lnTo>
                                <a:lnTo>
                                  <a:pt x="4862" y="16097"/>
                                </a:lnTo>
                                <a:lnTo>
                                  <a:pt x="4138" y="15369"/>
                                </a:lnTo>
                                <a:lnTo>
                                  <a:pt x="3212" y="16293"/>
                                </a:lnTo>
                                <a:lnTo>
                                  <a:pt x="1846" y="17008"/>
                                </a:lnTo>
                                <a:lnTo>
                                  <a:pt x="747" y="17584"/>
                                </a:lnTo>
                                <a:lnTo>
                                  <a:pt x="1" y="17976"/>
                                </a:lnTo>
                                <a:moveTo>
                                  <a:pt x="1" y="17466"/>
                                </a:moveTo>
                                <a:lnTo>
                                  <a:pt x="723" y="17086"/>
                                </a:lnTo>
                                <a:lnTo>
                                  <a:pt x="2942" y="15925"/>
                                </a:lnTo>
                                <a:lnTo>
                                  <a:pt x="3819" y="15050"/>
                                </a:lnTo>
                                <a:lnTo>
                                  <a:pt x="3332" y="14561"/>
                                </a:lnTo>
                                <a:lnTo>
                                  <a:pt x="2476" y="13702"/>
                                </a:lnTo>
                                <a:lnTo>
                                  <a:pt x="676" y="11895"/>
                                </a:lnTo>
                                <a:lnTo>
                                  <a:pt x="464" y="11681"/>
                                </a:lnTo>
                                <a:lnTo>
                                  <a:pt x="1" y="11531"/>
                                </a:lnTo>
                                <a:moveTo>
                                  <a:pt x="1" y="11012"/>
                                </a:moveTo>
                                <a:lnTo>
                                  <a:pt x="857" y="11289"/>
                                </a:lnTo>
                                <a:lnTo>
                                  <a:pt x="1556" y="10593"/>
                                </a:lnTo>
                                <a:lnTo>
                                  <a:pt x="2562" y="9590"/>
                                </a:lnTo>
                                <a:lnTo>
                                  <a:pt x="3612" y="8544"/>
                                </a:lnTo>
                                <a:moveTo>
                                  <a:pt x="3610" y="9343"/>
                                </a:moveTo>
                                <a:lnTo>
                                  <a:pt x="4355" y="10089"/>
                                </a:lnTo>
                                <a:lnTo>
                                  <a:pt x="5099" y="10836"/>
                                </a:lnTo>
                                <a:lnTo>
                                  <a:pt x="5819" y="11560"/>
                                </a:lnTo>
                                <a:lnTo>
                                  <a:pt x="4616" y="12780"/>
                                </a:lnTo>
                                <a:lnTo>
                                  <a:pt x="3413" y="14002"/>
                                </a:lnTo>
                                <a:lnTo>
                                  <a:pt x="2670" y="13257"/>
                                </a:lnTo>
                                <a:lnTo>
                                  <a:pt x="1926" y="12509"/>
                                </a:lnTo>
                                <a:lnTo>
                                  <a:pt x="1182" y="11763"/>
                                </a:lnTo>
                                <a:lnTo>
                                  <a:pt x="2396" y="10553"/>
                                </a:lnTo>
                                <a:lnTo>
                                  <a:pt x="3610" y="9343"/>
                                </a:lnTo>
                                <a:moveTo>
                                  <a:pt x="6760" y="12505"/>
                                </a:moveTo>
                                <a:lnTo>
                                  <a:pt x="7334" y="13080"/>
                                </a:lnTo>
                                <a:lnTo>
                                  <a:pt x="7128" y="13309"/>
                                </a:lnTo>
                                <a:lnTo>
                                  <a:pt x="7334" y="13505"/>
                                </a:lnTo>
                                <a:lnTo>
                                  <a:pt x="6358" y="14529"/>
                                </a:lnTo>
                                <a:lnTo>
                                  <a:pt x="5546" y="13714"/>
                                </a:lnTo>
                                <a:lnTo>
                                  <a:pt x="6760" y="12505"/>
                                </a:lnTo>
                                <a:moveTo>
                                  <a:pt x="8014" y="10777"/>
                                </a:moveTo>
                                <a:lnTo>
                                  <a:pt x="8171" y="10931"/>
                                </a:lnTo>
                                <a:lnTo>
                                  <a:pt x="8542" y="11420"/>
                                </a:lnTo>
                                <a:lnTo>
                                  <a:pt x="7533" y="12478"/>
                                </a:lnTo>
                                <a:lnTo>
                                  <a:pt x="6922" y="11866"/>
                                </a:lnTo>
                                <a:lnTo>
                                  <a:pt x="8014" y="10777"/>
                                </a:lnTo>
                                <a:moveTo>
                                  <a:pt x="6054" y="17098"/>
                                </a:moveTo>
                                <a:lnTo>
                                  <a:pt x="7233" y="18090"/>
                                </a:lnTo>
                                <a:moveTo>
                                  <a:pt x="5740" y="18090"/>
                                </a:moveTo>
                                <a:lnTo>
                                  <a:pt x="5536" y="17925"/>
                                </a:lnTo>
                                <a:lnTo>
                                  <a:pt x="5429" y="17839"/>
                                </a:lnTo>
                                <a:lnTo>
                                  <a:pt x="6054" y="17098"/>
                                </a:lnTo>
                                <a:moveTo>
                                  <a:pt x="5253" y="15686"/>
                                </a:moveTo>
                                <a:lnTo>
                                  <a:pt x="6308" y="16574"/>
                                </a:lnTo>
                                <a:lnTo>
                                  <a:pt x="7363" y="17463"/>
                                </a:lnTo>
                                <a:lnTo>
                                  <a:pt x="8110" y="18090"/>
                                </a:lnTo>
                                <a:moveTo>
                                  <a:pt x="7233" y="18090"/>
                                </a:moveTo>
                                <a:lnTo>
                                  <a:pt x="6054" y="17098"/>
                                </a:lnTo>
                                <a:lnTo>
                                  <a:pt x="4862" y="16097"/>
                                </a:lnTo>
                                <a:lnTo>
                                  <a:pt x="5253" y="15686"/>
                                </a:lnTo>
                                <a:moveTo>
                                  <a:pt x="7193" y="15520"/>
                                </a:moveTo>
                                <a:lnTo>
                                  <a:pt x="8219" y="16312"/>
                                </a:lnTo>
                                <a:lnTo>
                                  <a:pt x="7363" y="17463"/>
                                </a:lnTo>
                                <a:lnTo>
                                  <a:pt x="6308" y="16574"/>
                                </a:lnTo>
                                <a:lnTo>
                                  <a:pt x="7193" y="15520"/>
                                </a:lnTo>
                                <a:moveTo>
                                  <a:pt x="6167" y="14729"/>
                                </a:moveTo>
                                <a:lnTo>
                                  <a:pt x="7193" y="15520"/>
                                </a:lnTo>
                                <a:lnTo>
                                  <a:pt x="6308" y="16574"/>
                                </a:lnTo>
                                <a:lnTo>
                                  <a:pt x="5253" y="15686"/>
                                </a:lnTo>
                                <a:lnTo>
                                  <a:pt x="6167" y="14729"/>
                                </a:lnTo>
                                <a:moveTo>
                                  <a:pt x="7541" y="13288"/>
                                </a:moveTo>
                                <a:lnTo>
                                  <a:pt x="8451" y="14078"/>
                                </a:lnTo>
                                <a:lnTo>
                                  <a:pt x="7193" y="15520"/>
                                </a:lnTo>
                                <a:lnTo>
                                  <a:pt x="6167" y="14729"/>
                                </a:lnTo>
                                <a:lnTo>
                                  <a:pt x="6358" y="14529"/>
                                </a:lnTo>
                                <a:lnTo>
                                  <a:pt x="7334" y="13505"/>
                                </a:lnTo>
                                <a:lnTo>
                                  <a:pt x="7541" y="13288"/>
                                </a:lnTo>
                                <a:moveTo>
                                  <a:pt x="6799" y="8522"/>
                                </a:moveTo>
                                <a:lnTo>
                                  <a:pt x="7864" y="9591"/>
                                </a:lnTo>
                                <a:lnTo>
                                  <a:pt x="7334" y="10105"/>
                                </a:lnTo>
                                <a:lnTo>
                                  <a:pt x="7293" y="10065"/>
                                </a:lnTo>
                                <a:lnTo>
                                  <a:pt x="6499" y="9281"/>
                                </a:lnTo>
                                <a:lnTo>
                                  <a:pt x="6258" y="9044"/>
                                </a:lnTo>
                                <a:lnTo>
                                  <a:pt x="6799" y="8522"/>
                                </a:lnTo>
                                <a:moveTo>
                                  <a:pt x="5536" y="17925"/>
                                </a:moveTo>
                                <a:lnTo>
                                  <a:pt x="5740" y="18090"/>
                                </a:lnTo>
                                <a:moveTo>
                                  <a:pt x="5380" y="18090"/>
                                </a:moveTo>
                                <a:lnTo>
                                  <a:pt x="5536" y="17925"/>
                                </a:lnTo>
                                <a:moveTo>
                                  <a:pt x="4078" y="6893"/>
                                </a:moveTo>
                                <a:lnTo>
                                  <a:pt x="4890" y="7695"/>
                                </a:lnTo>
                                <a:lnTo>
                                  <a:pt x="3824" y="8757"/>
                                </a:lnTo>
                                <a:lnTo>
                                  <a:pt x="3612" y="8544"/>
                                </a:lnTo>
                                <a:lnTo>
                                  <a:pt x="3674" y="8481"/>
                                </a:lnTo>
                                <a:lnTo>
                                  <a:pt x="3012" y="7816"/>
                                </a:lnTo>
                                <a:lnTo>
                                  <a:pt x="3330" y="7541"/>
                                </a:lnTo>
                                <a:lnTo>
                                  <a:pt x="4078" y="6893"/>
                                </a:lnTo>
                                <a:moveTo>
                                  <a:pt x="12916" y="7419"/>
                                </a:moveTo>
                                <a:lnTo>
                                  <a:pt x="12988" y="7872"/>
                                </a:lnTo>
                                <a:lnTo>
                                  <a:pt x="13137" y="8818"/>
                                </a:lnTo>
                                <a:lnTo>
                                  <a:pt x="13139" y="8834"/>
                                </a:lnTo>
                                <a:lnTo>
                                  <a:pt x="12527" y="8957"/>
                                </a:lnTo>
                                <a:lnTo>
                                  <a:pt x="11957" y="9310"/>
                                </a:lnTo>
                                <a:lnTo>
                                  <a:pt x="11457" y="8500"/>
                                </a:lnTo>
                                <a:lnTo>
                                  <a:pt x="12916" y="7419"/>
                                </a:lnTo>
                                <a:moveTo>
                                  <a:pt x="2458" y="6499"/>
                                </a:moveTo>
                                <a:lnTo>
                                  <a:pt x="3330" y="7541"/>
                                </a:lnTo>
                                <a:lnTo>
                                  <a:pt x="3012" y="7816"/>
                                </a:lnTo>
                                <a:lnTo>
                                  <a:pt x="2056" y="8645"/>
                                </a:lnTo>
                                <a:lnTo>
                                  <a:pt x="1183" y="7602"/>
                                </a:lnTo>
                                <a:lnTo>
                                  <a:pt x="2458" y="6499"/>
                                </a:lnTo>
                                <a:moveTo>
                                  <a:pt x="0" y="6190"/>
                                </a:moveTo>
                                <a:lnTo>
                                  <a:pt x="574" y="6885"/>
                                </a:lnTo>
                                <a:lnTo>
                                  <a:pt x="408" y="7029"/>
                                </a:lnTo>
                                <a:lnTo>
                                  <a:pt x="650" y="7317"/>
                                </a:lnTo>
                                <a:lnTo>
                                  <a:pt x="0" y="7879"/>
                                </a:lnTo>
                                <a:moveTo>
                                  <a:pt x="1672" y="2848"/>
                                </a:moveTo>
                                <a:lnTo>
                                  <a:pt x="2548" y="3881"/>
                                </a:lnTo>
                                <a:lnTo>
                                  <a:pt x="3432" y="4924"/>
                                </a:lnTo>
                                <a:lnTo>
                                  <a:pt x="2094" y="6067"/>
                                </a:lnTo>
                                <a:lnTo>
                                  <a:pt x="991" y="7022"/>
                                </a:lnTo>
                                <a:lnTo>
                                  <a:pt x="650" y="7317"/>
                                </a:lnTo>
                                <a:lnTo>
                                  <a:pt x="0" y="7879"/>
                                </a:lnTo>
                                <a:moveTo>
                                  <a:pt x="0" y="4294"/>
                                </a:moveTo>
                                <a:lnTo>
                                  <a:pt x="354" y="3989"/>
                                </a:lnTo>
                                <a:lnTo>
                                  <a:pt x="1672" y="2848"/>
                                </a:lnTo>
                                <a:moveTo>
                                  <a:pt x="851" y="944"/>
                                </a:moveTo>
                                <a:lnTo>
                                  <a:pt x="1871" y="2162"/>
                                </a:lnTo>
                                <a:lnTo>
                                  <a:pt x="2892" y="3381"/>
                                </a:lnTo>
                                <a:lnTo>
                                  <a:pt x="3973" y="4672"/>
                                </a:lnTo>
                                <a:lnTo>
                                  <a:pt x="5095" y="6012"/>
                                </a:lnTo>
                                <a:lnTo>
                                  <a:pt x="4668" y="6382"/>
                                </a:lnTo>
                                <a:lnTo>
                                  <a:pt x="3794" y="5351"/>
                                </a:lnTo>
                                <a:lnTo>
                                  <a:pt x="2458" y="6499"/>
                                </a:lnTo>
                                <a:lnTo>
                                  <a:pt x="1183" y="7602"/>
                                </a:lnTo>
                                <a:lnTo>
                                  <a:pt x="0" y="8626"/>
                                </a:lnTo>
                                <a:moveTo>
                                  <a:pt x="0" y="3548"/>
                                </a:moveTo>
                                <a:lnTo>
                                  <a:pt x="133" y="3433"/>
                                </a:lnTo>
                                <a:lnTo>
                                  <a:pt x="1307" y="2417"/>
                                </a:lnTo>
                                <a:lnTo>
                                  <a:pt x="381" y="1325"/>
                                </a:lnTo>
                                <a:lnTo>
                                  <a:pt x="851" y="944"/>
                                </a:lnTo>
                                <a:moveTo>
                                  <a:pt x="12668" y="7043"/>
                                </a:moveTo>
                                <a:lnTo>
                                  <a:pt x="12916" y="7419"/>
                                </a:lnTo>
                                <a:lnTo>
                                  <a:pt x="11457" y="8500"/>
                                </a:lnTo>
                                <a:lnTo>
                                  <a:pt x="11158" y="8720"/>
                                </a:lnTo>
                                <a:lnTo>
                                  <a:pt x="10594" y="8042"/>
                                </a:lnTo>
                                <a:lnTo>
                                  <a:pt x="12668" y="7043"/>
                                </a:lnTo>
                                <a:moveTo>
                                  <a:pt x="5736" y="7455"/>
                                </a:moveTo>
                                <a:lnTo>
                                  <a:pt x="6799" y="8522"/>
                                </a:lnTo>
                                <a:lnTo>
                                  <a:pt x="6258" y="9044"/>
                                </a:lnTo>
                                <a:lnTo>
                                  <a:pt x="5694" y="8488"/>
                                </a:lnTo>
                                <a:lnTo>
                                  <a:pt x="5186" y="7986"/>
                                </a:lnTo>
                                <a:lnTo>
                                  <a:pt x="5736" y="7455"/>
                                </a:lnTo>
                                <a:moveTo>
                                  <a:pt x="4668" y="6382"/>
                                </a:moveTo>
                                <a:lnTo>
                                  <a:pt x="5736" y="7455"/>
                                </a:lnTo>
                                <a:lnTo>
                                  <a:pt x="5186" y="7986"/>
                                </a:lnTo>
                                <a:lnTo>
                                  <a:pt x="4890" y="7695"/>
                                </a:lnTo>
                                <a:lnTo>
                                  <a:pt x="4078" y="6893"/>
                                </a:lnTo>
                                <a:lnTo>
                                  <a:pt x="4668" y="6382"/>
                                </a:lnTo>
                                <a:moveTo>
                                  <a:pt x="7051" y="5959"/>
                                </a:moveTo>
                                <a:lnTo>
                                  <a:pt x="7532" y="6533"/>
                                </a:lnTo>
                                <a:lnTo>
                                  <a:pt x="7925" y="7004"/>
                                </a:lnTo>
                                <a:lnTo>
                                  <a:pt x="6972" y="7892"/>
                                </a:lnTo>
                                <a:lnTo>
                                  <a:pt x="6007" y="6930"/>
                                </a:lnTo>
                                <a:lnTo>
                                  <a:pt x="7051" y="5959"/>
                                </a:lnTo>
                                <a:moveTo>
                                  <a:pt x="7925" y="7004"/>
                                </a:moveTo>
                                <a:lnTo>
                                  <a:pt x="8249" y="7391"/>
                                </a:lnTo>
                                <a:lnTo>
                                  <a:pt x="8992" y="8181"/>
                                </a:lnTo>
                                <a:lnTo>
                                  <a:pt x="8646" y="8351"/>
                                </a:lnTo>
                                <a:lnTo>
                                  <a:pt x="8029" y="8956"/>
                                </a:lnTo>
                                <a:lnTo>
                                  <a:pt x="6972" y="7892"/>
                                </a:lnTo>
                                <a:lnTo>
                                  <a:pt x="7925" y="7004"/>
                                </a:lnTo>
                                <a:moveTo>
                                  <a:pt x="9091" y="6401"/>
                                </a:moveTo>
                                <a:lnTo>
                                  <a:pt x="10122" y="7641"/>
                                </a:lnTo>
                                <a:lnTo>
                                  <a:pt x="8992" y="8181"/>
                                </a:lnTo>
                                <a:lnTo>
                                  <a:pt x="8249" y="7391"/>
                                </a:lnTo>
                                <a:lnTo>
                                  <a:pt x="9091" y="6401"/>
                                </a:lnTo>
                                <a:moveTo>
                                  <a:pt x="9910" y="5437"/>
                                </a:moveTo>
                                <a:lnTo>
                                  <a:pt x="10449" y="6085"/>
                                </a:lnTo>
                                <a:lnTo>
                                  <a:pt x="11279" y="7085"/>
                                </a:lnTo>
                                <a:lnTo>
                                  <a:pt x="10122" y="7641"/>
                                </a:lnTo>
                                <a:lnTo>
                                  <a:pt x="9091" y="6401"/>
                                </a:lnTo>
                                <a:lnTo>
                                  <a:pt x="9910" y="5437"/>
                                </a:lnTo>
                                <a:moveTo>
                                  <a:pt x="14748" y="0"/>
                                </a:moveTo>
                                <a:lnTo>
                                  <a:pt x="13678" y="882"/>
                                </a:lnTo>
                                <a:lnTo>
                                  <a:pt x="12602" y="1769"/>
                                </a:lnTo>
                                <a:lnTo>
                                  <a:pt x="11533" y="2650"/>
                                </a:lnTo>
                                <a:lnTo>
                                  <a:pt x="10317" y="3653"/>
                                </a:lnTo>
                                <a:lnTo>
                                  <a:pt x="11568" y="5162"/>
                                </a:lnTo>
                                <a:lnTo>
                                  <a:pt x="12627" y="6437"/>
                                </a:lnTo>
                                <a:lnTo>
                                  <a:pt x="11279" y="7085"/>
                                </a:lnTo>
                                <a:lnTo>
                                  <a:pt x="10122" y="7641"/>
                                </a:lnTo>
                                <a:lnTo>
                                  <a:pt x="8992" y="8181"/>
                                </a:lnTo>
                                <a:lnTo>
                                  <a:pt x="8646" y="8351"/>
                                </a:lnTo>
                                <a:lnTo>
                                  <a:pt x="8029" y="8956"/>
                                </a:lnTo>
                                <a:lnTo>
                                  <a:pt x="6972" y="7892"/>
                                </a:lnTo>
                                <a:lnTo>
                                  <a:pt x="6007" y="6931"/>
                                </a:lnTo>
                                <a:lnTo>
                                  <a:pt x="5095" y="6012"/>
                                </a:lnTo>
                                <a:lnTo>
                                  <a:pt x="4669" y="6382"/>
                                </a:lnTo>
                                <a:lnTo>
                                  <a:pt x="5736" y="7456"/>
                                </a:lnTo>
                                <a:lnTo>
                                  <a:pt x="6799" y="8522"/>
                                </a:lnTo>
                                <a:lnTo>
                                  <a:pt x="7864" y="9591"/>
                                </a:lnTo>
                                <a:lnTo>
                                  <a:pt x="7334" y="10105"/>
                                </a:lnTo>
                                <a:lnTo>
                                  <a:pt x="7454" y="10224"/>
                                </a:lnTo>
                                <a:lnTo>
                                  <a:pt x="7495" y="10263"/>
                                </a:lnTo>
                                <a:lnTo>
                                  <a:pt x="8838" y="8947"/>
                                </a:lnTo>
                                <a:lnTo>
                                  <a:pt x="8973" y="8821"/>
                                </a:lnTo>
                                <a:lnTo>
                                  <a:pt x="10594" y="8042"/>
                                </a:lnTo>
                                <a:lnTo>
                                  <a:pt x="12668" y="7043"/>
                                </a:lnTo>
                                <a:lnTo>
                                  <a:pt x="14053" y="6378"/>
                                </a:lnTo>
                                <a:lnTo>
                                  <a:pt x="14306" y="6114"/>
                                </a:lnTo>
                                <a:lnTo>
                                  <a:pt x="15583" y="4822"/>
                                </a:lnTo>
                                <a:lnTo>
                                  <a:pt x="16184" y="5407"/>
                                </a:lnTo>
                                <a:lnTo>
                                  <a:pt x="16145" y="5449"/>
                                </a:lnTo>
                                <a:lnTo>
                                  <a:pt x="16251" y="5550"/>
                                </a:lnTo>
                                <a:lnTo>
                                  <a:pt x="16551" y="5842"/>
                                </a:lnTo>
                                <a:lnTo>
                                  <a:pt x="16940" y="5432"/>
                                </a:lnTo>
                                <a:lnTo>
                                  <a:pt x="16781" y="5278"/>
                                </a:lnTo>
                                <a:lnTo>
                                  <a:pt x="16535" y="5038"/>
                                </a:lnTo>
                                <a:lnTo>
                                  <a:pt x="16496" y="5080"/>
                                </a:lnTo>
                                <a:lnTo>
                                  <a:pt x="15900" y="4500"/>
                                </a:lnTo>
                                <a:lnTo>
                                  <a:pt x="17013" y="3369"/>
                                </a:lnTo>
                                <a:lnTo>
                                  <a:pt x="17318" y="3060"/>
                                </a:lnTo>
                                <a:lnTo>
                                  <a:pt x="16953" y="2625"/>
                                </a:lnTo>
                                <a:lnTo>
                                  <a:pt x="15958" y="3637"/>
                                </a:lnTo>
                                <a:lnTo>
                                  <a:pt x="15015" y="4594"/>
                                </a:lnTo>
                                <a:lnTo>
                                  <a:pt x="14112" y="5512"/>
                                </a:lnTo>
                                <a:lnTo>
                                  <a:pt x="13719" y="5912"/>
                                </a:lnTo>
                                <a:lnTo>
                                  <a:pt x="13047" y="6235"/>
                                </a:lnTo>
                                <a:lnTo>
                                  <a:pt x="12081" y="5070"/>
                                </a:lnTo>
                                <a:lnTo>
                                  <a:pt x="10954" y="3712"/>
                                </a:lnTo>
                                <a:lnTo>
                                  <a:pt x="11942" y="2898"/>
                                </a:lnTo>
                                <a:lnTo>
                                  <a:pt x="12931" y="2083"/>
                                </a:lnTo>
                                <a:lnTo>
                                  <a:pt x="13962" y="1233"/>
                                </a:lnTo>
                                <a:lnTo>
                                  <a:pt x="15038" y="346"/>
                                </a:lnTo>
                                <a:lnTo>
                                  <a:pt x="14748"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414"/>
                        <wps:cNvSpPr>
                          <a:spLocks/>
                        </wps:cNvSpPr>
                        <wps:spPr bwMode="auto">
                          <a:xfrm>
                            <a:off x="1444" y="4039"/>
                            <a:ext cx="851" cy="1064"/>
                          </a:xfrm>
                          <a:custGeom>
                            <a:avLst/>
                            <a:gdLst>
                              <a:gd name="T0" fmla="+- 0 1444 1444"/>
                              <a:gd name="T1" fmla="*/ T0 w 851"/>
                              <a:gd name="T2" fmla="+- 0 4039 4039"/>
                              <a:gd name="T3" fmla="*/ 4039 h 1064"/>
                              <a:gd name="T4" fmla="+- 0 1696 1444"/>
                              <a:gd name="T5" fmla="*/ T4 w 851"/>
                              <a:gd name="T6" fmla="+- 0 4307 4039"/>
                              <a:gd name="T7" fmla="*/ 4307 h 1064"/>
                              <a:gd name="T8" fmla="+- 0 2295 1444"/>
                              <a:gd name="T9" fmla="*/ T8 w 851"/>
                              <a:gd name="T10" fmla="+- 0 4721 4039"/>
                              <a:gd name="T11" fmla="*/ 4721 h 1064"/>
                              <a:gd name="T12" fmla="+- 0 1825 1444"/>
                              <a:gd name="T13" fmla="*/ T12 w 851"/>
                              <a:gd name="T14" fmla="+- 0 5102 4039"/>
                              <a:gd name="T15" fmla="*/ 5102 h 1064"/>
                              <a:gd name="T16" fmla="+- 0 1444 1444"/>
                              <a:gd name="T17" fmla="*/ T16 w 851"/>
                              <a:gd name="T18" fmla="+- 0 4756 4039"/>
                              <a:gd name="T19" fmla="*/ 4756 h 1064"/>
                            </a:gdLst>
                            <a:ahLst/>
                            <a:cxnLst>
                              <a:cxn ang="0">
                                <a:pos x="T1" y="T3"/>
                              </a:cxn>
                              <a:cxn ang="0">
                                <a:pos x="T5" y="T7"/>
                              </a:cxn>
                              <a:cxn ang="0">
                                <a:pos x="T9" y="T11"/>
                              </a:cxn>
                              <a:cxn ang="0">
                                <a:pos x="T13" y="T15"/>
                              </a:cxn>
                              <a:cxn ang="0">
                                <a:pos x="T17" y="T19"/>
                              </a:cxn>
                            </a:cxnLst>
                            <a:rect l="0" t="0" r="r" b="b"/>
                            <a:pathLst>
                              <a:path w="851" h="1064">
                                <a:moveTo>
                                  <a:pt x="0" y="0"/>
                                </a:moveTo>
                                <a:lnTo>
                                  <a:pt x="252" y="268"/>
                                </a:lnTo>
                                <a:lnTo>
                                  <a:pt x="851" y="682"/>
                                </a:lnTo>
                                <a:lnTo>
                                  <a:pt x="381" y="1063"/>
                                </a:lnTo>
                                <a:lnTo>
                                  <a:pt x="0" y="717"/>
                                </a:lnTo>
                              </a:path>
                            </a:pathLst>
                          </a:custGeom>
                          <a:noFill/>
                          <a:ln w="5945">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415"/>
                        <wps:cNvSpPr>
                          <a:spLocks/>
                        </wps:cNvSpPr>
                        <wps:spPr bwMode="auto">
                          <a:xfrm>
                            <a:off x="13739" y="2350"/>
                            <a:ext cx="12710" cy="19518"/>
                          </a:xfrm>
                          <a:custGeom>
                            <a:avLst/>
                            <a:gdLst>
                              <a:gd name="T0" fmla="+- 0 13739 13739"/>
                              <a:gd name="T1" fmla="*/ T0 w 12710"/>
                              <a:gd name="T2" fmla="+- 0 21868 2351"/>
                              <a:gd name="T3" fmla="*/ 21868 h 19518"/>
                              <a:gd name="T4" fmla="+- 0 13857 13739"/>
                              <a:gd name="T5" fmla="*/ T4 w 12710"/>
                              <a:gd name="T6" fmla="+- 0 21652 2351"/>
                              <a:gd name="T7" fmla="*/ 21652 h 19518"/>
                              <a:gd name="T8" fmla="+- 0 13951 13739"/>
                              <a:gd name="T9" fmla="*/ T8 w 12710"/>
                              <a:gd name="T10" fmla="+- 0 21465 2351"/>
                              <a:gd name="T11" fmla="*/ 21465 h 19518"/>
                              <a:gd name="T12" fmla="+- 0 14244 13739"/>
                              <a:gd name="T13" fmla="*/ T12 w 12710"/>
                              <a:gd name="T14" fmla="+- 0 20885 2351"/>
                              <a:gd name="T15" fmla="*/ 20885 h 19518"/>
                              <a:gd name="T16" fmla="+- 0 14365 13739"/>
                              <a:gd name="T17" fmla="*/ T16 w 12710"/>
                              <a:gd name="T18" fmla="+- 0 20643 2351"/>
                              <a:gd name="T19" fmla="*/ 20643 h 19518"/>
                              <a:gd name="T20" fmla="+- 0 14475 13739"/>
                              <a:gd name="T21" fmla="*/ T20 w 12710"/>
                              <a:gd name="T22" fmla="+- 0 20267 2351"/>
                              <a:gd name="T23" fmla="*/ 20267 h 19518"/>
                              <a:gd name="T24" fmla="+- 0 14880 13739"/>
                              <a:gd name="T25" fmla="*/ T24 w 12710"/>
                              <a:gd name="T26" fmla="+- 0 19540 2351"/>
                              <a:gd name="T27" fmla="*/ 19540 h 19518"/>
                              <a:gd name="T28" fmla="+- 0 15436 13739"/>
                              <a:gd name="T29" fmla="*/ T28 w 12710"/>
                              <a:gd name="T30" fmla="+- 0 18528 2351"/>
                              <a:gd name="T31" fmla="*/ 18528 h 19518"/>
                              <a:gd name="T32" fmla="+- 0 15801 13739"/>
                              <a:gd name="T33" fmla="*/ T32 w 12710"/>
                              <a:gd name="T34" fmla="+- 0 17864 2351"/>
                              <a:gd name="T35" fmla="*/ 17864 h 19518"/>
                              <a:gd name="T36" fmla="+- 0 15997 13739"/>
                              <a:gd name="T37" fmla="*/ T36 w 12710"/>
                              <a:gd name="T38" fmla="+- 0 17507 2351"/>
                              <a:gd name="T39" fmla="*/ 17507 h 19518"/>
                              <a:gd name="T40" fmla="+- 0 16107 13739"/>
                              <a:gd name="T41" fmla="*/ T40 w 12710"/>
                              <a:gd name="T42" fmla="+- 0 16362 2351"/>
                              <a:gd name="T43" fmla="*/ 16362 h 19518"/>
                              <a:gd name="T44" fmla="+- 0 16190 13739"/>
                              <a:gd name="T45" fmla="*/ T44 w 12710"/>
                              <a:gd name="T46" fmla="+- 0 15499 2351"/>
                              <a:gd name="T47" fmla="*/ 15499 h 19518"/>
                              <a:gd name="T48" fmla="+- 0 16238 13739"/>
                              <a:gd name="T49" fmla="*/ T48 w 12710"/>
                              <a:gd name="T50" fmla="+- 0 14984 2351"/>
                              <a:gd name="T51" fmla="*/ 14984 h 19518"/>
                              <a:gd name="T52" fmla="+- 0 16252 13739"/>
                              <a:gd name="T53" fmla="*/ T52 w 12710"/>
                              <a:gd name="T54" fmla="+- 0 14836 2351"/>
                              <a:gd name="T55" fmla="*/ 14836 h 19518"/>
                              <a:gd name="T56" fmla="+- 0 16295 13739"/>
                              <a:gd name="T57" fmla="*/ T56 w 12710"/>
                              <a:gd name="T58" fmla="+- 0 14391 2351"/>
                              <a:gd name="T59" fmla="*/ 14391 h 19518"/>
                              <a:gd name="T60" fmla="+- 0 16238 13739"/>
                              <a:gd name="T61" fmla="*/ T60 w 12710"/>
                              <a:gd name="T62" fmla="+- 0 14332 2351"/>
                              <a:gd name="T63" fmla="*/ 14332 h 19518"/>
                              <a:gd name="T64" fmla="+- 0 14888 13739"/>
                              <a:gd name="T65" fmla="*/ T64 w 12710"/>
                              <a:gd name="T66" fmla="+- 0 12930 2351"/>
                              <a:gd name="T67" fmla="*/ 12930 h 19518"/>
                              <a:gd name="T68" fmla="+- 0 14799 13739"/>
                              <a:gd name="T69" fmla="*/ T68 w 12710"/>
                              <a:gd name="T70" fmla="+- 0 12837 2351"/>
                              <a:gd name="T71" fmla="*/ 12837 h 19518"/>
                              <a:gd name="T72" fmla="+- 0 14584 13739"/>
                              <a:gd name="T73" fmla="*/ T72 w 12710"/>
                              <a:gd name="T74" fmla="+- 0 12612 2351"/>
                              <a:gd name="T75" fmla="*/ 12612 h 19518"/>
                              <a:gd name="T76" fmla="+- 0 14361 13739"/>
                              <a:gd name="T77" fmla="*/ T76 w 12710"/>
                              <a:gd name="T78" fmla="+- 0 11197 2351"/>
                              <a:gd name="T79" fmla="*/ 11197 h 19518"/>
                              <a:gd name="T80" fmla="+- 0 16595 13739"/>
                              <a:gd name="T81" fmla="*/ T80 w 12710"/>
                              <a:gd name="T82" fmla="+- 0 10772 2351"/>
                              <a:gd name="T83" fmla="*/ 10772 h 19518"/>
                              <a:gd name="T84" fmla="+- 0 18514 13739"/>
                              <a:gd name="T85" fmla="*/ T84 w 12710"/>
                              <a:gd name="T86" fmla="+- 0 10405 2351"/>
                              <a:gd name="T87" fmla="*/ 10405 h 19518"/>
                              <a:gd name="T88" fmla="+- 0 19011 13739"/>
                              <a:gd name="T89" fmla="*/ T88 w 12710"/>
                              <a:gd name="T90" fmla="+- 0 9900 2351"/>
                              <a:gd name="T91" fmla="*/ 9900 h 19518"/>
                              <a:gd name="T92" fmla="+- 0 20265 13739"/>
                              <a:gd name="T93" fmla="*/ T92 w 12710"/>
                              <a:gd name="T94" fmla="+- 0 8627 2351"/>
                              <a:gd name="T95" fmla="*/ 8627 h 19518"/>
                              <a:gd name="T96" fmla="+- 0 20581 13739"/>
                              <a:gd name="T97" fmla="*/ T96 w 12710"/>
                              <a:gd name="T98" fmla="+- 0 8306 2351"/>
                              <a:gd name="T99" fmla="*/ 8306 h 19518"/>
                              <a:gd name="T100" fmla="+- 0 20813 13739"/>
                              <a:gd name="T101" fmla="*/ T100 w 12710"/>
                              <a:gd name="T102" fmla="+- 0 8069 2351"/>
                              <a:gd name="T103" fmla="*/ 8069 h 19518"/>
                              <a:gd name="T104" fmla="+- 0 21103 13739"/>
                              <a:gd name="T105" fmla="*/ T104 w 12710"/>
                              <a:gd name="T106" fmla="+- 0 7771 2351"/>
                              <a:gd name="T107" fmla="*/ 7771 h 19518"/>
                              <a:gd name="T108" fmla="+- 0 21978 13739"/>
                              <a:gd name="T109" fmla="*/ T108 w 12710"/>
                              <a:gd name="T110" fmla="+- 0 6881 2351"/>
                              <a:gd name="T111" fmla="*/ 6881 h 19518"/>
                              <a:gd name="T112" fmla="+- 0 22660 13739"/>
                              <a:gd name="T113" fmla="*/ T112 w 12710"/>
                              <a:gd name="T114" fmla="+- 0 6190 2351"/>
                              <a:gd name="T115" fmla="*/ 6190 h 19518"/>
                              <a:gd name="T116" fmla="+- 0 26449 13739"/>
                              <a:gd name="T117" fmla="*/ T116 w 12710"/>
                              <a:gd name="T118" fmla="+- 0 2351 2351"/>
                              <a:gd name="T119" fmla="*/ 2351 h 19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2710" h="19518">
                                <a:moveTo>
                                  <a:pt x="0" y="19517"/>
                                </a:moveTo>
                                <a:lnTo>
                                  <a:pt x="118" y="19301"/>
                                </a:lnTo>
                                <a:lnTo>
                                  <a:pt x="212" y="19114"/>
                                </a:lnTo>
                                <a:lnTo>
                                  <a:pt x="505" y="18534"/>
                                </a:lnTo>
                                <a:lnTo>
                                  <a:pt x="626" y="18292"/>
                                </a:lnTo>
                                <a:lnTo>
                                  <a:pt x="736" y="17916"/>
                                </a:lnTo>
                                <a:lnTo>
                                  <a:pt x="1141" y="17189"/>
                                </a:lnTo>
                                <a:lnTo>
                                  <a:pt x="1697" y="16177"/>
                                </a:lnTo>
                                <a:lnTo>
                                  <a:pt x="2062" y="15513"/>
                                </a:lnTo>
                                <a:lnTo>
                                  <a:pt x="2258" y="15156"/>
                                </a:lnTo>
                                <a:lnTo>
                                  <a:pt x="2368" y="14011"/>
                                </a:lnTo>
                                <a:lnTo>
                                  <a:pt x="2451" y="13148"/>
                                </a:lnTo>
                                <a:lnTo>
                                  <a:pt x="2499" y="12633"/>
                                </a:lnTo>
                                <a:lnTo>
                                  <a:pt x="2513" y="12485"/>
                                </a:lnTo>
                                <a:lnTo>
                                  <a:pt x="2556" y="12040"/>
                                </a:lnTo>
                                <a:lnTo>
                                  <a:pt x="2499" y="11981"/>
                                </a:lnTo>
                                <a:lnTo>
                                  <a:pt x="1149" y="10579"/>
                                </a:lnTo>
                                <a:lnTo>
                                  <a:pt x="1060" y="10486"/>
                                </a:lnTo>
                                <a:lnTo>
                                  <a:pt x="845" y="10261"/>
                                </a:lnTo>
                                <a:lnTo>
                                  <a:pt x="622" y="8846"/>
                                </a:lnTo>
                                <a:lnTo>
                                  <a:pt x="2856" y="8421"/>
                                </a:lnTo>
                                <a:lnTo>
                                  <a:pt x="4775" y="8054"/>
                                </a:lnTo>
                                <a:lnTo>
                                  <a:pt x="5272" y="7549"/>
                                </a:lnTo>
                                <a:lnTo>
                                  <a:pt x="6526" y="6276"/>
                                </a:lnTo>
                                <a:lnTo>
                                  <a:pt x="6842" y="5955"/>
                                </a:lnTo>
                                <a:lnTo>
                                  <a:pt x="7074" y="5718"/>
                                </a:lnTo>
                                <a:lnTo>
                                  <a:pt x="7364" y="5420"/>
                                </a:lnTo>
                                <a:lnTo>
                                  <a:pt x="8239" y="4530"/>
                                </a:lnTo>
                                <a:lnTo>
                                  <a:pt x="8921" y="3839"/>
                                </a:lnTo>
                                <a:lnTo>
                                  <a:pt x="12710" y="0"/>
                                </a:lnTo>
                              </a:path>
                            </a:pathLst>
                          </a:custGeom>
                          <a:noFill/>
                          <a:ln w="6071">
                            <a:solidFill>
                              <a:srgbClr val="FF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AutoShape 416"/>
                        <wps:cNvSpPr>
                          <a:spLocks/>
                        </wps:cNvSpPr>
                        <wps:spPr bwMode="auto">
                          <a:xfrm>
                            <a:off x="4738" y="2350"/>
                            <a:ext cx="17901" cy="17066"/>
                          </a:xfrm>
                          <a:custGeom>
                            <a:avLst/>
                            <a:gdLst>
                              <a:gd name="T0" fmla="+- 0 16447 4738"/>
                              <a:gd name="T1" fmla="*/ T0 w 17901"/>
                              <a:gd name="T2" fmla="+- 0 3762 2351"/>
                              <a:gd name="T3" fmla="*/ 3762 h 17066"/>
                              <a:gd name="T4" fmla="+- 0 18432 4738"/>
                              <a:gd name="T5" fmla="*/ T4 w 17901"/>
                              <a:gd name="T6" fmla="+- 0 6203 2351"/>
                              <a:gd name="T7" fmla="*/ 6203 h 17066"/>
                              <a:gd name="T8" fmla="+- 0 18545 4738"/>
                              <a:gd name="T9" fmla="*/ T8 w 17901"/>
                              <a:gd name="T10" fmla="+- 0 6300 2351"/>
                              <a:gd name="T11" fmla="*/ 6300 h 17066"/>
                              <a:gd name="T12" fmla="+- 0 18467 4738"/>
                              <a:gd name="T13" fmla="*/ T12 w 17901"/>
                              <a:gd name="T14" fmla="+- 0 6278 2351"/>
                              <a:gd name="T15" fmla="*/ 6278 h 17066"/>
                              <a:gd name="T16" fmla="+- 0 18683 4738"/>
                              <a:gd name="T17" fmla="*/ T16 w 17901"/>
                              <a:gd name="T18" fmla="+- 0 6262 2351"/>
                              <a:gd name="T19" fmla="*/ 6262 h 17066"/>
                              <a:gd name="T20" fmla="+- 0 18683 4738"/>
                              <a:gd name="T21" fmla="*/ T20 w 17901"/>
                              <a:gd name="T22" fmla="+- 0 6262 2351"/>
                              <a:gd name="T23" fmla="*/ 6262 h 17066"/>
                              <a:gd name="T24" fmla="+- 0 19717 4738"/>
                              <a:gd name="T25" fmla="*/ T24 w 17901"/>
                              <a:gd name="T26" fmla="+- 0 5259 2351"/>
                              <a:gd name="T27" fmla="*/ 5259 h 17066"/>
                              <a:gd name="T28" fmla="+- 0 20840 4738"/>
                              <a:gd name="T29" fmla="*/ T28 w 17901"/>
                              <a:gd name="T30" fmla="+- 0 4140 2351"/>
                              <a:gd name="T31" fmla="*/ 4140 h 17066"/>
                              <a:gd name="T32" fmla="+- 0 22638 4738"/>
                              <a:gd name="T33" fmla="*/ T32 w 17901"/>
                              <a:gd name="T34" fmla="+- 0 2351 2351"/>
                              <a:gd name="T35" fmla="*/ 2351 h 17066"/>
                              <a:gd name="T36" fmla="+- 0 21852 4738"/>
                              <a:gd name="T37" fmla="*/ T36 w 17901"/>
                              <a:gd name="T38" fmla="+- 0 3708 2351"/>
                              <a:gd name="T39" fmla="*/ 3708 h 17066"/>
                              <a:gd name="T40" fmla="+- 0 21007 4738"/>
                              <a:gd name="T41" fmla="*/ T40 w 17901"/>
                              <a:gd name="T42" fmla="+- 0 4305 2351"/>
                              <a:gd name="T43" fmla="*/ 4305 h 17066"/>
                              <a:gd name="T44" fmla="+- 0 21418 4738"/>
                              <a:gd name="T45" fmla="*/ T44 w 17901"/>
                              <a:gd name="T46" fmla="+- 0 4146 2351"/>
                              <a:gd name="T47" fmla="*/ 4146 h 17066"/>
                              <a:gd name="T48" fmla="+- 0 20381 4738"/>
                              <a:gd name="T49" fmla="*/ T48 w 17901"/>
                              <a:gd name="T50" fmla="+- 0 5179 2351"/>
                              <a:gd name="T51" fmla="*/ 5179 h 17066"/>
                              <a:gd name="T52" fmla="+- 0 18452 4738"/>
                              <a:gd name="T53" fmla="*/ T52 w 17901"/>
                              <a:gd name="T54" fmla="+- 0 6294 2351"/>
                              <a:gd name="T55" fmla="*/ 6294 h 17066"/>
                              <a:gd name="T56" fmla="+- 0 15214 4738"/>
                              <a:gd name="T57" fmla="*/ T56 w 17901"/>
                              <a:gd name="T58" fmla="+- 0 9732 2351"/>
                              <a:gd name="T59" fmla="*/ 9732 h 17066"/>
                              <a:gd name="T60" fmla="+- 0 11251 4738"/>
                              <a:gd name="T61" fmla="*/ T60 w 17901"/>
                              <a:gd name="T62" fmla="+- 0 11831 2351"/>
                              <a:gd name="T63" fmla="*/ 11831 h 17066"/>
                              <a:gd name="T64" fmla="+- 0 9589 4738"/>
                              <a:gd name="T65" fmla="*/ T64 w 17901"/>
                              <a:gd name="T66" fmla="+- 0 13007 2351"/>
                              <a:gd name="T67" fmla="*/ 13007 h 17066"/>
                              <a:gd name="T68" fmla="+- 0 8285 4738"/>
                              <a:gd name="T69" fmla="*/ T68 w 17901"/>
                              <a:gd name="T70" fmla="+- 0 14455 2351"/>
                              <a:gd name="T71" fmla="*/ 14455 h 17066"/>
                              <a:gd name="T72" fmla="+- 0 7391 4738"/>
                              <a:gd name="T73" fmla="*/ T72 w 17901"/>
                              <a:gd name="T74" fmla="+- 0 15322 2351"/>
                              <a:gd name="T75" fmla="*/ 15322 h 17066"/>
                              <a:gd name="T76" fmla="+- 0 4829 4738"/>
                              <a:gd name="T77" fmla="*/ T76 w 17901"/>
                              <a:gd name="T78" fmla="+- 0 17870 2351"/>
                              <a:gd name="T79" fmla="*/ 17870 h 17066"/>
                              <a:gd name="T80" fmla="+- 0 14860 4738"/>
                              <a:gd name="T81" fmla="*/ T80 w 17901"/>
                              <a:gd name="T82" fmla="+- 0 10448 2351"/>
                              <a:gd name="T83" fmla="*/ 10448 h 17066"/>
                              <a:gd name="T84" fmla="+- 0 8218 4738"/>
                              <a:gd name="T85" fmla="*/ T84 w 17901"/>
                              <a:gd name="T86" fmla="+- 0 14388 2351"/>
                              <a:gd name="T87" fmla="*/ 14388 h 17066"/>
                              <a:gd name="T88" fmla="+- 0 6241 4738"/>
                              <a:gd name="T89" fmla="*/ T88 w 17901"/>
                              <a:gd name="T90" fmla="+- 0 14156 2351"/>
                              <a:gd name="T91" fmla="*/ 14156 h 17066"/>
                              <a:gd name="T92" fmla="+- 0 5050 4738"/>
                              <a:gd name="T93" fmla="*/ T92 w 17901"/>
                              <a:gd name="T94" fmla="+- 0 12948 2351"/>
                              <a:gd name="T95" fmla="*/ 12948 h 17066"/>
                              <a:gd name="T96" fmla="+- 0 6164 4738"/>
                              <a:gd name="T97" fmla="*/ T96 w 17901"/>
                              <a:gd name="T98" fmla="+- 0 14234 2351"/>
                              <a:gd name="T99" fmla="*/ 14234 h 17066"/>
                              <a:gd name="T100" fmla="+- 0 5631 4738"/>
                              <a:gd name="T101" fmla="*/ T100 w 17901"/>
                              <a:gd name="T102" fmla="+- 0 13083 2351"/>
                              <a:gd name="T103" fmla="*/ 13083 h 17066"/>
                              <a:gd name="T104" fmla="+- 0 5333 4738"/>
                              <a:gd name="T105" fmla="*/ T104 w 17901"/>
                              <a:gd name="T106" fmla="+- 0 12603 2351"/>
                              <a:gd name="T107" fmla="*/ 12603 h 17066"/>
                              <a:gd name="T108" fmla="+- 0 4829 4738"/>
                              <a:gd name="T109" fmla="*/ T108 w 17901"/>
                              <a:gd name="T110" fmla="+- 0 17870 2351"/>
                              <a:gd name="T111" fmla="*/ 17870 h 17066"/>
                              <a:gd name="T112" fmla="+- 0 6348 4738"/>
                              <a:gd name="T113" fmla="*/ T112 w 17901"/>
                              <a:gd name="T114" fmla="+- 0 19417 2351"/>
                              <a:gd name="T115" fmla="*/ 19417 h 17066"/>
                              <a:gd name="T116" fmla="+- 0 9009 4738"/>
                              <a:gd name="T117" fmla="*/ T116 w 17901"/>
                              <a:gd name="T118" fmla="+- 0 16388 2351"/>
                              <a:gd name="T119" fmla="*/ 16388 h 17066"/>
                              <a:gd name="T120" fmla="+- 0 11579 4738"/>
                              <a:gd name="T121" fmla="*/ T120 w 17901"/>
                              <a:gd name="T122" fmla="+- 0 14393 2351"/>
                              <a:gd name="T123" fmla="*/ 14393 h 17066"/>
                              <a:gd name="T124" fmla="+- 0 12106 4738"/>
                              <a:gd name="T125" fmla="*/ T124 w 17901"/>
                              <a:gd name="T126" fmla="+- 0 14389 2351"/>
                              <a:gd name="T127" fmla="*/ 14389 h 17066"/>
                              <a:gd name="T128" fmla="+- 0 13895 4738"/>
                              <a:gd name="T129" fmla="*/ T128 w 17901"/>
                              <a:gd name="T130" fmla="+- 0 13260 2351"/>
                              <a:gd name="T131" fmla="*/ 13260 h 17066"/>
                              <a:gd name="T132" fmla="+- 0 12106 4738"/>
                              <a:gd name="T133" fmla="*/ T132 w 17901"/>
                              <a:gd name="T134" fmla="+- 0 14389 2351"/>
                              <a:gd name="T135" fmla="*/ 14389 h 17066"/>
                              <a:gd name="T136" fmla="+- 0 13553 4738"/>
                              <a:gd name="T137" fmla="*/ T136 w 17901"/>
                              <a:gd name="T138" fmla="+- 0 13476 2351"/>
                              <a:gd name="T139" fmla="*/ 13476 h 17066"/>
                              <a:gd name="T140" fmla="+- 0 13895 4738"/>
                              <a:gd name="T141" fmla="*/ T140 w 17901"/>
                              <a:gd name="T142" fmla="+- 0 13260 2351"/>
                              <a:gd name="T143" fmla="*/ 13260 h 17066"/>
                              <a:gd name="T144" fmla="+- 0 13992 4738"/>
                              <a:gd name="T145" fmla="*/ T144 w 17901"/>
                              <a:gd name="T146" fmla="+- 0 12754 2351"/>
                              <a:gd name="T147" fmla="*/ 12754 h 17066"/>
                              <a:gd name="T148" fmla="+- 0 14124 4738"/>
                              <a:gd name="T149" fmla="*/ T148 w 17901"/>
                              <a:gd name="T150" fmla="+- 0 12704 2351"/>
                              <a:gd name="T151" fmla="*/ 12704 h 17066"/>
                              <a:gd name="T152" fmla="+- 0 11616 4738"/>
                              <a:gd name="T153" fmla="*/ T152 w 17901"/>
                              <a:gd name="T154" fmla="+- 0 14715 2351"/>
                              <a:gd name="T155" fmla="*/ 14715 h 17066"/>
                              <a:gd name="T156" fmla="+- 0 14557 4738"/>
                              <a:gd name="T157" fmla="*/ T156 w 17901"/>
                              <a:gd name="T158" fmla="+- 0 17271 2351"/>
                              <a:gd name="T159" fmla="*/ 17271 h 17066"/>
                              <a:gd name="T160" fmla="+- 0 14557 4738"/>
                              <a:gd name="T161" fmla="*/ T160 w 17901"/>
                              <a:gd name="T162" fmla="+- 0 17271 2351"/>
                              <a:gd name="T163" fmla="*/ 17271 h 17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901" h="17066">
                                <a:moveTo>
                                  <a:pt x="13060" y="0"/>
                                </a:moveTo>
                                <a:lnTo>
                                  <a:pt x="11709" y="1411"/>
                                </a:lnTo>
                                <a:lnTo>
                                  <a:pt x="13838" y="3699"/>
                                </a:lnTo>
                                <a:lnTo>
                                  <a:pt x="13694" y="3852"/>
                                </a:lnTo>
                                <a:lnTo>
                                  <a:pt x="13752" y="3902"/>
                                </a:lnTo>
                                <a:lnTo>
                                  <a:pt x="13807" y="3949"/>
                                </a:lnTo>
                                <a:moveTo>
                                  <a:pt x="13752" y="3902"/>
                                </a:moveTo>
                                <a:lnTo>
                                  <a:pt x="13729" y="3927"/>
                                </a:lnTo>
                                <a:moveTo>
                                  <a:pt x="13807" y="3949"/>
                                </a:moveTo>
                                <a:lnTo>
                                  <a:pt x="13945" y="3911"/>
                                </a:lnTo>
                                <a:lnTo>
                                  <a:pt x="14450" y="4448"/>
                                </a:lnTo>
                                <a:moveTo>
                                  <a:pt x="13945" y="3911"/>
                                </a:moveTo>
                                <a:lnTo>
                                  <a:pt x="14270" y="3621"/>
                                </a:lnTo>
                                <a:lnTo>
                                  <a:pt x="14979" y="2908"/>
                                </a:lnTo>
                                <a:lnTo>
                                  <a:pt x="15352" y="2539"/>
                                </a:lnTo>
                                <a:lnTo>
                                  <a:pt x="16102" y="1789"/>
                                </a:lnTo>
                                <a:lnTo>
                                  <a:pt x="16823" y="1068"/>
                                </a:lnTo>
                                <a:lnTo>
                                  <a:pt x="17900" y="0"/>
                                </a:lnTo>
                                <a:moveTo>
                                  <a:pt x="16823" y="1068"/>
                                </a:moveTo>
                                <a:lnTo>
                                  <a:pt x="17114" y="1357"/>
                                </a:lnTo>
                                <a:moveTo>
                                  <a:pt x="16102" y="1789"/>
                                </a:moveTo>
                                <a:lnTo>
                                  <a:pt x="16269" y="1954"/>
                                </a:lnTo>
                                <a:lnTo>
                                  <a:pt x="16547" y="1664"/>
                                </a:lnTo>
                                <a:lnTo>
                                  <a:pt x="16680" y="1795"/>
                                </a:lnTo>
                                <a:moveTo>
                                  <a:pt x="15352" y="2539"/>
                                </a:moveTo>
                                <a:lnTo>
                                  <a:pt x="15643" y="2828"/>
                                </a:lnTo>
                                <a:moveTo>
                                  <a:pt x="13729" y="3927"/>
                                </a:moveTo>
                                <a:lnTo>
                                  <a:pt x="13714" y="3943"/>
                                </a:lnTo>
                                <a:lnTo>
                                  <a:pt x="13841" y="4083"/>
                                </a:lnTo>
                                <a:lnTo>
                                  <a:pt x="10476" y="7381"/>
                                </a:lnTo>
                                <a:lnTo>
                                  <a:pt x="9898" y="7687"/>
                                </a:lnTo>
                                <a:lnTo>
                                  <a:pt x="6513" y="9480"/>
                                </a:lnTo>
                                <a:lnTo>
                                  <a:pt x="5156" y="10159"/>
                                </a:lnTo>
                                <a:lnTo>
                                  <a:pt x="4851" y="10656"/>
                                </a:lnTo>
                                <a:lnTo>
                                  <a:pt x="4602" y="11014"/>
                                </a:lnTo>
                                <a:lnTo>
                                  <a:pt x="3547" y="12104"/>
                                </a:lnTo>
                                <a:lnTo>
                                  <a:pt x="2912" y="12760"/>
                                </a:lnTo>
                                <a:lnTo>
                                  <a:pt x="2653" y="12971"/>
                                </a:lnTo>
                                <a:lnTo>
                                  <a:pt x="1163" y="14433"/>
                                </a:lnTo>
                                <a:lnTo>
                                  <a:pt x="91" y="15519"/>
                                </a:lnTo>
                                <a:moveTo>
                                  <a:pt x="9898" y="7687"/>
                                </a:moveTo>
                                <a:lnTo>
                                  <a:pt x="10122" y="8097"/>
                                </a:lnTo>
                                <a:moveTo>
                                  <a:pt x="3547" y="12104"/>
                                </a:moveTo>
                                <a:lnTo>
                                  <a:pt x="3480" y="12037"/>
                                </a:lnTo>
                                <a:moveTo>
                                  <a:pt x="2653" y="12971"/>
                                </a:moveTo>
                                <a:lnTo>
                                  <a:pt x="1503" y="11805"/>
                                </a:lnTo>
                                <a:lnTo>
                                  <a:pt x="677" y="10967"/>
                                </a:lnTo>
                                <a:lnTo>
                                  <a:pt x="312" y="10597"/>
                                </a:lnTo>
                                <a:moveTo>
                                  <a:pt x="1503" y="11805"/>
                                </a:moveTo>
                                <a:lnTo>
                                  <a:pt x="1426" y="11883"/>
                                </a:lnTo>
                                <a:moveTo>
                                  <a:pt x="677" y="10967"/>
                                </a:moveTo>
                                <a:lnTo>
                                  <a:pt x="893" y="10732"/>
                                </a:lnTo>
                                <a:lnTo>
                                  <a:pt x="515" y="10330"/>
                                </a:lnTo>
                                <a:lnTo>
                                  <a:pt x="595" y="10252"/>
                                </a:lnTo>
                                <a:moveTo>
                                  <a:pt x="0" y="15428"/>
                                </a:moveTo>
                                <a:lnTo>
                                  <a:pt x="91" y="15519"/>
                                </a:lnTo>
                                <a:lnTo>
                                  <a:pt x="1178" y="16613"/>
                                </a:lnTo>
                                <a:lnTo>
                                  <a:pt x="1610" y="17066"/>
                                </a:lnTo>
                                <a:moveTo>
                                  <a:pt x="2912" y="12760"/>
                                </a:moveTo>
                                <a:lnTo>
                                  <a:pt x="4271" y="14037"/>
                                </a:lnTo>
                                <a:lnTo>
                                  <a:pt x="5258" y="13010"/>
                                </a:lnTo>
                                <a:lnTo>
                                  <a:pt x="6841" y="12042"/>
                                </a:lnTo>
                                <a:lnTo>
                                  <a:pt x="6990" y="12277"/>
                                </a:lnTo>
                                <a:lnTo>
                                  <a:pt x="7368" y="12038"/>
                                </a:lnTo>
                                <a:lnTo>
                                  <a:pt x="8815" y="11125"/>
                                </a:lnTo>
                                <a:lnTo>
                                  <a:pt x="9157" y="10909"/>
                                </a:lnTo>
                                <a:lnTo>
                                  <a:pt x="9301" y="10818"/>
                                </a:lnTo>
                                <a:moveTo>
                                  <a:pt x="7368" y="12038"/>
                                </a:moveTo>
                                <a:lnTo>
                                  <a:pt x="7127" y="11686"/>
                                </a:lnTo>
                                <a:moveTo>
                                  <a:pt x="8815" y="11125"/>
                                </a:moveTo>
                                <a:lnTo>
                                  <a:pt x="8898" y="11256"/>
                                </a:lnTo>
                                <a:moveTo>
                                  <a:pt x="9157" y="10909"/>
                                </a:moveTo>
                                <a:lnTo>
                                  <a:pt x="8961" y="10583"/>
                                </a:lnTo>
                                <a:lnTo>
                                  <a:pt x="9254" y="10403"/>
                                </a:lnTo>
                                <a:lnTo>
                                  <a:pt x="9391" y="10381"/>
                                </a:lnTo>
                                <a:lnTo>
                                  <a:pt x="9386" y="10353"/>
                                </a:lnTo>
                                <a:moveTo>
                                  <a:pt x="6990" y="12277"/>
                                </a:moveTo>
                                <a:lnTo>
                                  <a:pt x="6878" y="12364"/>
                                </a:lnTo>
                                <a:lnTo>
                                  <a:pt x="8474" y="13751"/>
                                </a:lnTo>
                                <a:lnTo>
                                  <a:pt x="9819" y="14920"/>
                                </a:lnTo>
                                <a:lnTo>
                                  <a:pt x="9869" y="14962"/>
                                </a:lnTo>
                                <a:moveTo>
                                  <a:pt x="9819" y="14920"/>
                                </a:moveTo>
                                <a:lnTo>
                                  <a:pt x="9567" y="15206"/>
                                </a:lnTo>
                              </a:path>
                            </a:pathLst>
                          </a:custGeom>
                          <a:noFill/>
                          <a:ln w="4554">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Picture 4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193" y="12706"/>
                            <a:ext cx="40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AutoShape 418"/>
                        <wps:cNvSpPr>
                          <a:spLocks/>
                        </wps:cNvSpPr>
                        <wps:spPr bwMode="auto">
                          <a:xfrm>
                            <a:off x="5734" y="12928"/>
                            <a:ext cx="13895" cy="8939"/>
                          </a:xfrm>
                          <a:custGeom>
                            <a:avLst/>
                            <a:gdLst>
                              <a:gd name="T0" fmla="+- 0 8866 5734"/>
                              <a:gd name="T1" fmla="*/ T0 w 13895"/>
                              <a:gd name="T2" fmla="+- 0 21868 12929"/>
                              <a:gd name="T3" fmla="*/ 21868 h 8939"/>
                              <a:gd name="T4" fmla="+- 0 8273 5734"/>
                              <a:gd name="T5" fmla="*/ T4 w 13895"/>
                              <a:gd name="T6" fmla="+- 0 21392 12929"/>
                              <a:gd name="T7" fmla="*/ 21392 h 8939"/>
                              <a:gd name="T8" fmla="+- 0 6392 5734"/>
                              <a:gd name="T9" fmla="*/ T8 w 13895"/>
                              <a:gd name="T10" fmla="+- 0 19814 12929"/>
                              <a:gd name="T11" fmla="*/ 19814 h 8939"/>
                              <a:gd name="T12" fmla="+- 0 5734 5734"/>
                              <a:gd name="T13" fmla="*/ T12 w 13895"/>
                              <a:gd name="T14" fmla="+- 0 19142 12929"/>
                              <a:gd name="T15" fmla="*/ 19142 h 8939"/>
                              <a:gd name="T16" fmla="+- 0 5916 5734"/>
                              <a:gd name="T17" fmla="*/ T16 w 13895"/>
                              <a:gd name="T18" fmla="+- 0 18964 12929"/>
                              <a:gd name="T19" fmla="*/ 18964 h 8939"/>
                              <a:gd name="T20" fmla="+- 0 15946 5734"/>
                              <a:gd name="T21" fmla="*/ T20 w 13895"/>
                              <a:gd name="T22" fmla="+- 0 21868 12929"/>
                              <a:gd name="T23" fmla="*/ 21868 h 8939"/>
                              <a:gd name="T24" fmla="+- 0 16583 5734"/>
                              <a:gd name="T25" fmla="*/ T24 w 13895"/>
                              <a:gd name="T26" fmla="+- 0 20889 12929"/>
                              <a:gd name="T27" fmla="*/ 20889 h 8939"/>
                              <a:gd name="T28" fmla="+- 0 17807 5734"/>
                              <a:gd name="T29" fmla="*/ T28 w 13895"/>
                              <a:gd name="T30" fmla="+- 0 19117 12929"/>
                              <a:gd name="T31" fmla="*/ 19117 h 8939"/>
                              <a:gd name="T32" fmla="+- 0 18997 5734"/>
                              <a:gd name="T33" fmla="*/ T32 w 13895"/>
                              <a:gd name="T34" fmla="+- 0 17132 12929"/>
                              <a:gd name="T35" fmla="*/ 17132 h 8939"/>
                              <a:gd name="T36" fmla="+- 0 19152 5734"/>
                              <a:gd name="T37" fmla="*/ T36 w 13895"/>
                              <a:gd name="T38" fmla="+- 0 16115 12929"/>
                              <a:gd name="T39" fmla="*/ 16115 h 8939"/>
                              <a:gd name="T40" fmla="+- 0 19420 5734"/>
                              <a:gd name="T41" fmla="*/ T40 w 13895"/>
                              <a:gd name="T42" fmla="+- 0 13862 12929"/>
                              <a:gd name="T43" fmla="*/ 13862 h 8939"/>
                              <a:gd name="T44" fmla="+- 0 19628 5734"/>
                              <a:gd name="T45" fmla="*/ T44 w 13895"/>
                              <a:gd name="T46" fmla="+- 0 12948 12929"/>
                              <a:gd name="T47" fmla="*/ 12948 h 8939"/>
                              <a:gd name="T48" fmla="+- 0 19555 5734"/>
                              <a:gd name="T49" fmla="*/ T48 w 13895"/>
                              <a:gd name="T50" fmla="+- 0 12929 12929"/>
                              <a:gd name="T51" fmla="*/ 12929 h 8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895" h="8939">
                                <a:moveTo>
                                  <a:pt x="3132" y="8939"/>
                                </a:moveTo>
                                <a:lnTo>
                                  <a:pt x="2539" y="8463"/>
                                </a:lnTo>
                                <a:lnTo>
                                  <a:pt x="658" y="6885"/>
                                </a:lnTo>
                                <a:lnTo>
                                  <a:pt x="0" y="6213"/>
                                </a:lnTo>
                                <a:lnTo>
                                  <a:pt x="182" y="6035"/>
                                </a:lnTo>
                                <a:moveTo>
                                  <a:pt x="10212" y="8939"/>
                                </a:moveTo>
                                <a:lnTo>
                                  <a:pt x="10849" y="7960"/>
                                </a:lnTo>
                                <a:lnTo>
                                  <a:pt x="12073" y="6188"/>
                                </a:lnTo>
                                <a:lnTo>
                                  <a:pt x="13263" y="4203"/>
                                </a:lnTo>
                                <a:lnTo>
                                  <a:pt x="13418" y="3186"/>
                                </a:lnTo>
                                <a:lnTo>
                                  <a:pt x="13686" y="933"/>
                                </a:lnTo>
                                <a:lnTo>
                                  <a:pt x="13894" y="19"/>
                                </a:lnTo>
                                <a:lnTo>
                                  <a:pt x="13821"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AutoShape 419"/>
                        <wps:cNvSpPr>
                          <a:spLocks/>
                        </wps:cNvSpPr>
                        <wps:spPr bwMode="auto">
                          <a:xfrm>
                            <a:off x="4684" y="2350"/>
                            <a:ext cx="18062" cy="17118"/>
                          </a:xfrm>
                          <a:custGeom>
                            <a:avLst/>
                            <a:gdLst>
                              <a:gd name="T0" fmla="+- 0 21905 4685"/>
                              <a:gd name="T1" fmla="*/ T0 w 18062"/>
                              <a:gd name="T2" fmla="+- 0 3655 2351"/>
                              <a:gd name="T3" fmla="*/ 3655 h 17118"/>
                              <a:gd name="T4" fmla="+- 0 20946 4685"/>
                              <a:gd name="T5" fmla="*/ T4 w 18062"/>
                              <a:gd name="T6" fmla="+- 0 4140 2351"/>
                              <a:gd name="T7" fmla="*/ 4140 h 17118"/>
                              <a:gd name="T8" fmla="+- 0 21471 4685"/>
                              <a:gd name="T9" fmla="*/ T8 w 18062"/>
                              <a:gd name="T10" fmla="+- 0 4093 2351"/>
                              <a:gd name="T11" fmla="*/ 4093 h 17118"/>
                              <a:gd name="T12" fmla="+- 0 21009 4685"/>
                              <a:gd name="T13" fmla="*/ T12 w 18062"/>
                              <a:gd name="T14" fmla="+- 0 4413 2351"/>
                              <a:gd name="T15" fmla="*/ 4413 h 17118"/>
                              <a:gd name="T16" fmla="+- 0 20434 4685"/>
                              <a:gd name="T17" fmla="*/ T16 w 18062"/>
                              <a:gd name="T18" fmla="+- 0 5125 2351"/>
                              <a:gd name="T19" fmla="*/ 5125 h 17118"/>
                              <a:gd name="T20" fmla="+- 0 19060 4685"/>
                              <a:gd name="T21" fmla="*/ T20 w 18062"/>
                              <a:gd name="T22" fmla="+- 0 6027 2351"/>
                              <a:gd name="T23" fmla="*/ 6027 h 17118"/>
                              <a:gd name="T24" fmla="+- 0 19243 4685"/>
                              <a:gd name="T25" fmla="*/ T24 w 18062"/>
                              <a:gd name="T26" fmla="+- 0 6748 2351"/>
                              <a:gd name="T27" fmla="*/ 6748 h 17118"/>
                              <a:gd name="T28" fmla="+- 0 18613 4685"/>
                              <a:gd name="T29" fmla="*/ T28 w 18062"/>
                              <a:gd name="T30" fmla="+- 0 6360 2351"/>
                              <a:gd name="T31" fmla="*/ 6360 h 17118"/>
                              <a:gd name="T32" fmla="+- 0 15259 4685"/>
                              <a:gd name="T33" fmla="*/ T32 w 18062"/>
                              <a:gd name="T34" fmla="+- 0 9793 2351"/>
                              <a:gd name="T35" fmla="*/ 9793 h 17118"/>
                              <a:gd name="T36" fmla="+- 0 14794 4685"/>
                              <a:gd name="T37" fmla="*/ T36 w 18062"/>
                              <a:gd name="T38" fmla="+- 0 10484 2351"/>
                              <a:gd name="T39" fmla="*/ 10484 h 17118"/>
                              <a:gd name="T40" fmla="+- 0 9947 4685"/>
                              <a:gd name="T41" fmla="*/ T40 w 18062"/>
                              <a:gd name="T42" fmla="+- 0 12569 2351"/>
                              <a:gd name="T43" fmla="*/ 12569 h 17118"/>
                              <a:gd name="T44" fmla="+- 0 8863 4685"/>
                              <a:gd name="T45" fmla="*/ T44 w 18062"/>
                              <a:gd name="T46" fmla="+- 0 13967 2351"/>
                              <a:gd name="T47" fmla="*/ 13967 h 17118"/>
                              <a:gd name="T48" fmla="+- 0 8977 4685"/>
                              <a:gd name="T49" fmla="*/ T48 w 18062"/>
                              <a:gd name="T50" fmla="+- 0 16256 2351"/>
                              <a:gd name="T51" fmla="*/ 16256 h 17118"/>
                              <a:gd name="T52" fmla="+- 0 11603 4685"/>
                              <a:gd name="T53" fmla="*/ T52 w 18062"/>
                              <a:gd name="T54" fmla="+- 0 14290 2351"/>
                              <a:gd name="T55" fmla="*/ 14290 h 17118"/>
                              <a:gd name="T56" fmla="+- 0 11803 4685"/>
                              <a:gd name="T57" fmla="*/ T56 w 18062"/>
                              <a:gd name="T58" fmla="+- 0 14079 2351"/>
                              <a:gd name="T59" fmla="*/ 14079 h 17118"/>
                              <a:gd name="T60" fmla="+- 0 13792 4685"/>
                              <a:gd name="T61" fmla="*/ T60 w 18062"/>
                              <a:gd name="T62" fmla="+- 0 13236 2351"/>
                              <a:gd name="T63" fmla="*/ 13236 h 17118"/>
                              <a:gd name="T64" fmla="+- 0 14198 4685"/>
                              <a:gd name="T65" fmla="*/ T64 w 18062"/>
                              <a:gd name="T66" fmla="+- 0 12690 2351"/>
                              <a:gd name="T67" fmla="*/ 12690 h 17118"/>
                              <a:gd name="T68" fmla="+- 0 13802 4685"/>
                              <a:gd name="T69" fmla="*/ T68 w 18062"/>
                              <a:gd name="T70" fmla="+- 0 12959 2351"/>
                              <a:gd name="T71" fmla="*/ 12959 h 17118"/>
                              <a:gd name="T72" fmla="+- 0 14079 4685"/>
                              <a:gd name="T73" fmla="*/ T72 w 18062"/>
                              <a:gd name="T74" fmla="+- 0 13233 2351"/>
                              <a:gd name="T75" fmla="*/ 13233 h 17118"/>
                              <a:gd name="T76" fmla="+- 0 13572 4685"/>
                              <a:gd name="T77" fmla="*/ T76 w 18062"/>
                              <a:gd name="T78" fmla="+- 0 13646 2351"/>
                              <a:gd name="T79" fmla="*/ 13646 h 17118"/>
                              <a:gd name="T80" fmla="+- 0 11774 4685"/>
                              <a:gd name="T81" fmla="*/ T80 w 18062"/>
                              <a:gd name="T82" fmla="+- 0 14687 2351"/>
                              <a:gd name="T83" fmla="*/ 14687 h 17118"/>
                              <a:gd name="T84" fmla="+- 0 14362 4685"/>
                              <a:gd name="T85" fmla="*/ T84 w 18062"/>
                              <a:gd name="T86" fmla="+- 0 17605 2351"/>
                              <a:gd name="T87" fmla="*/ 17605 h 17118"/>
                              <a:gd name="T88" fmla="+- 0 13162 4685"/>
                              <a:gd name="T89" fmla="*/ T88 w 18062"/>
                              <a:gd name="T90" fmla="+- 0 16159 2351"/>
                              <a:gd name="T91" fmla="*/ 16159 h 17118"/>
                              <a:gd name="T92" fmla="+- 0 11555 4685"/>
                              <a:gd name="T93" fmla="*/ T92 w 18062"/>
                              <a:gd name="T94" fmla="+- 0 14496 2351"/>
                              <a:gd name="T95" fmla="*/ 14496 h 17118"/>
                              <a:gd name="T96" fmla="+- 0 7646 4685"/>
                              <a:gd name="T97" fmla="*/ T96 w 18062"/>
                              <a:gd name="T98" fmla="+- 0 15211 2351"/>
                              <a:gd name="T99" fmla="*/ 15211 h 17118"/>
                              <a:gd name="T100" fmla="+- 0 5970 4685"/>
                              <a:gd name="T101" fmla="*/ T100 w 18062"/>
                              <a:gd name="T102" fmla="+- 0 18911 2351"/>
                              <a:gd name="T103" fmla="*/ 18911 h 17118"/>
                              <a:gd name="T104" fmla="+- 0 4685 4685"/>
                              <a:gd name="T105" fmla="*/ T104 w 18062"/>
                              <a:gd name="T106" fmla="+- 0 17832 2351"/>
                              <a:gd name="T107" fmla="*/ 17832 h 17118"/>
                              <a:gd name="T108" fmla="+- 0 4857 4685"/>
                              <a:gd name="T109" fmla="*/ T108 w 18062"/>
                              <a:gd name="T110" fmla="+- 0 17780 2351"/>
                              <a:gd name="T111" fmla="*/ 17780 h 17118"/>
                              <a:gd name="T112" fmla="+- 0 7285 4685"/>
                              <a:gd name="T113" fmla="*/ T112 w 18062"/>
                              <a:gd name="T114" fmla="+- 0 15321 2351"/>
                              <a:gd name="T115" fmla="*/ 15321 h 17118"/>
                              <a:gd name="T116" fmla="+- 0 6111 4685"/>
                              <a:gd name="T117" fmla="*/ T116 w 18062"/>
                              <a:gd name="T118" fmla="+- 0 14181 2351"/>
                              <a:gd name="T119" fmla="*/ 14181 h 17118"/>
                              <a:gd name="T120" fmla="+- 0 5104 4685"/>
                              <a:gd name="T121" fmla="*/ T120 w 18062"/>
                              <a:gd name="T122" fmla="+- 0 12895 2351"/>
                              <a:gd name="T123" fmla="*/ 12895 h 17118"/>
                              <a:gd name="T124" fmla="+- 0 5147 4685"/>
                              <a:gd name="T125" fmla="*/ T124 w 18062"/>
                              <a:gd name="T126" fmla="+- 0 12679 2351"/>
                              <a:gd name="T127" fmla="*/ 12679 h 17118"/>
                              <a:gd name="T128" fmla="+- 0 5358 4685"/>
                              <a:gd name="T129" fmla="*/ T128 w 18062"/>
                              <a:gd name="T130" fmla="+- 0 12683 2351"/>
                              <a:gd name="T131" fmla="*/ 12683 h 17118"/>
                              <a:gd name="T132" fmla="+- 0 7397 4685"/>
                              <a:gd name="T133" fmla="*/ T132 w 18062"/>
                              <a:gd name="T134" fmla="+- 0 15220 2351"/>
                              <a:gd name="T135" fmla="*/ 15220 h 17118"/>
                              <a:gd name="T136" fmla="+- 0 8164 4685"/>
                              <a:gd name="T137" fmla="*/ T136 w 18062"/>
                              <a:gd name="T138" fmla="+- 0 14440 2351"/>
                              <a:gd name="T139" fmla="*/ 14440 h 17118"/>
                              <a:gd name="T140" fmla="+- 0 8756 4685"/>
                              <a:gd name="T141" fmla="*/ T140 w 18062"/>
                              <a:gd name="T142" fmla="+- 0 13861 2351"/>
                              <a:gd name="T143" fmla="*/ 13861 h 17118"/>
                              <a:gd name="T144" fmla="+- 0 9269 4685"/>
                              <a:gd name="T145" fmla="*/ T144 w 18062"/>
                              <a:gd name="T146" fmla="+- 0 13330 2351"/>
                              <a:gd name="T147" fmla="*/ 13330 h 17118"/>
                              <a:gd name="T148" fmla="+- 0 11217 4685"/>
                              <a:gd name="T149" fmla="*/ T148 w 18062"/>
                              <a:gd name="T150" fmla="+- 0 11765 2351"/>
                              <a:gd name="T151" fmla="*/ 11765 h 17118"/>
                              <a:gd name="T152" fmla="+- 0 15556 4685"/>
                              <a:gd name="T153" fmla="*/ T152 w 18062"/>
                              <a:gd name="T154" fmla="+- 0 9290 2351"/>
                              <a:gd name="T155" fmla="*/ 9290 h 17118"/>
                              <a:gd name="T156" fmla="+- 0 18351 4685"/>
                              <a:gd name="T157" fmla="*/ T156 w 18062"/>
                              <a:gd name="T158" fmla="+- 0 6293 2351"/>
                              <a:gd name="T159" fmla="*/ 6293 h 17118"/>
                              <a:gd name="T160" fmla="+- 0 18355 4685"/>
                              <a:gd name="T161" fmla="*/ T160 w 18062"/>
                              <a:gd name="T162" fmla="+- 0 6175 2351"/>
                              <a:gd name="T163" fmla="*/ 6175 h 17118"/>
                              <a:gd name="T164" fmla="+- 0 16510 4685"/>
                              <a:gd name="T165" fmla="*/ T164 w 18062"/>
                              <a:gd name="T166" fmla="+- 0 3588 2351"/>
                              <a:gd name="T167" fmla="*/ 3588 h 17118"/>
                              <a:gd name="T168" fmla="+- 0 21507 4685"/>
                              <a:gd name="T169" fmla="*/ T168 w 18062"/>
                              <a:gd name="T170" fmla="+- 0 3366 2351"/>
                              <a:gd name="T171" fmla="*/ 3366 h 17118"/>
                              <a:gd name="T172" fmla="+- 0 18709 4685"/>
                              <a:gd name="T173" fmla="*/ T172 w 18062"/>
                              <a:gd name="T174" fmla="+- 0 6138 2351"/>
                              <a:gd name="T175" fmla="*/ 6138 h 17118"/>
                              <a:gd name="T176" fmla="+- 0 18541 4685"/>
                              <a:gd name="T177" fmla="*/ T176 w 18062"/>
                              <a:gd name="T178" fmla="+- 0 6197 2351"/>
                              <a:gd name="T179" fmla="*/ 6197 h 17118"/>
                              <a:gd name="T180" fmla="+- 0 18065 4685"/>
                              <a:gd name="T181" fmla="*/ T180 w 18062"/>
                              <a:gd name="T182" fmla="+- 0 5391 2351"/>
                              <a:gd name="T183" fmla="*/ 5391 h 17118"/>
                              <a:gd name="T184" fmla="+- 0 17903 4685"/>
                              <a:gd name="T185" fmla="*/ T184 w 18062"/>
                              <a:gd name="T186" fmla="+- 0 2351 2351"/>
                              <a:gd name="T187" fmla="*/ 2351 h 17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062" h="17118">
                                <a:moveTo>
                                  <a:pt x="18062" y="0"/>
                                </a:moveTo>
                                <a:lnTo>
                                  <a:pt x="16983" y="1069"/>
                                </a:lnTo>
                                <a:lnTo>
                                  <a:pt x="17220" y="1304"/>
                                </a:lnTo>
                                <a:lnTo>
                                  <a:pt x="17114" y="1411"/>
                                </a:lnTo>
                                <a:lnTo>
                                  <a:pt x="16876" y="1175"/>
                                </a:lnTo>
                                <a:lnTo>
                                  <a:pt x="16261" y="1789"/>
                                </a:lnTo>
                                <a:lnTo>
                                  <a:pt x="16320" y="1848"/>
                                </a:lnTo>
                                <a:lnTo>
                                  <a:pt x="16599" y="1557"/>
                                </a:lnTo>
                                <a:lnTo>
                                  <a:pt x="16786" y="1742"/>
                                </a:lnTo>
                                <a:lnTo>
                                  <a:pt x="16681" y="1849"/>
                                </a:lnTo>
                                <a:lnTo>
                                  <a:pt x="16602" y="1771"/>
                                </a:lnTo>
                                <a:lnTo>
                                  <a:pt x="16324" y="2062"/>
                                </a:lnTo>
                                <a:lnTo>
                                  <a:pt x="16155" y="1895"/>
                                </a:lnTo>
                                <a:lnTo>
                                  <a:pt x="15512" y="2539"/>
                                </a:lnTo>
                                <a:lnTo>
                                  <a:pt x="15749" y="2774"/>
                                </a:lnTo>
                                <a:lnTo>
                                  <a:pt x="15643" y="2881"/>
                                </a:lnTo>
                                <a:lnTo>
                                  <a:pt x="15407" y="2643"/>
                                </a:lnTo>
                                <a:lnTo>
                                  <a:pt x="14375" y="3676"/>
                                </a:lnTo>
                                <a:lnTo>
                                  <a:pt x="14123" y="3901"/>
                                </a:lnTo>
                                <a:lnTo>
                                  <a:pt x="14107" y="3915"/>
                                </a:lnTo>
                                <a:lnTo>
                                  <a:pt x="14558" y="4397"/>
                                </a:lnTo>
                                <a:lnTo>
                                  <a:pt x="14448" y="4499"/>
                                </a:lnTo>
                                <a:lnTo>
                                  <a:pt x="13975" y="3995"/>
                                </a:lnTo>
                                <a:lnTo>
                                  <a:pt x="13928" y="4009"/>
                                </a:lnTo>
                                <a:lnTo>
                                  <a:pt x="13998" y="4087"/>
                                </a:lnTo>
                                <a:lnTo>
                                  <a:pt x="13857" y="4225"/>
                                </a:lnTo>
                                <a:lnTo>
                                  <a:pt x="10574" y="7442"/>
                                </a:lnTo>
                                <a:lnTo>
                                  <a:pt x="10054" y="7718"/>
                                </a:lnTo>
                                <a:lnTo>
                                  <a:pt x="10241" y="8060"/>
                                </a:lnTo>
                                <a:lnTo>
                                  <a:pt x="10109" y="8133"/>
                                </a:lnTo>
                                <a:lnTo>
                                  <a:pt x="9921" y="7788"/>
                                </a:lnTo>
                                <a:lnTo>
                                  <a:pt x="6601" y="9547"/>
                                </a:lnTo>
                                <a:lnTo>
                                  <a:pt x="5262" y="10218"/>
                                </a:lnTo>
                                <a:lnTo>
                                  <a:pt x="4967" y="10697"/>
                                </a:lnTo>
                                <a:lnTo>
                                  <a:pt x="4713" y="11062"/>
                                </a:lnTo>
                                <a:lnTo>
                                  <a:pt x="4178" y="11616"/>
                                </a:lnTo>
                                <a:lnTo>
                                  <a:pt x="3654" y="12157"/>
                                </a:lnTo>
                                <a:lnTo>
                                  <a:pt x="3072" y="12758"/>
                                </a:lnTo>
                                <a:lnTo>
                                  <a:pt x="4292" y="13905"/>
                                </a:lnTo>
                                <a:lnTo>
                                  <a:pt x="4321" y="13931"/>
                                </a:lnTo>
                                <a:lnTo>
                                  <a:pt x="5263" y="12951"/>
                                </a:lnTo>
                                <a:lnTo>
                                  <a:pt x="6918" y="11939"/>
                                </a:lnTo>
                                <a:lnTo>
                                  <a:pt x="7066" y="12173"/>
                                </a:lnTo>
                                <a:lnTo>
                                  <a:pt x="7315" y="12016"/>
                                </a:lnTo>
                                <a:lnTo>
                                  <a:pt x="7118" y="11728"/>
                                </a:lnTo>
                                <a:lnTo>
                                  <a:pt x="7244" y="11647"/>
                                </a:lnTo>
                                <a:lnTo>
                                  <a:pt x="7442" y="11936"/>
                                </a:lnTo>
                                <a:lnTo>
                                  <a:pt x="9107" y="10885"/>
                                </a:lnTo>
                                <a:lnTo>
                                  <a:pt x="8936" y="10601"/>
                                </a:lnTo>
                                <a:lnTo>
                                  <a:pt x="9286" y="10384"/>
                                </a:lnTo>
                                <a:lnTo>
                                  <a:pt x="9513" y="10339"/>
                                </a:lnTo>
                                <a:lnTo>
                                  <a:pt x="9531" y="10443"/>
                                </a:lnTo>
                                <a:lnTo>
                                  <a:pt x="9335" y="10475"/>
                                </a:lnTo>
                                <a:lnTo>
                                  <a:pt x="9117" y="10608"/>
                                </a:lnTo>
                                <a:lnTo>
                                  <a:pt x="9235" y="10805"/>
                                </a:lnTo>
                                <a:lnTo>
                                  <a:pt x="9313" y="10755"/>
                                </a:lnTo>
                                <a:lnTo>
                                  <a:pt x="9394" y="10882"/>
                                </a:lnTo>
                                <a:lnTo>
                                  <a:pt x="8972" y="11148"/>
                                </a:lnTo>
                                <a:lnTo>
                                  <a:pt x="9014" y="11216"/>
                                </a:lnTo>
                                <a:lnTo>
                                  <a:pt x="8887" y="11295"/>
                                </a:lnTo>
                                <a:lnTo>
                                  <a:pt x="8845" y="11229"/>
                                </a:lnTo>
                                <a:lnTo>
                                  <a:pt x="7461" y="12102"/>
                                </a:lnTo>
                                <a:lnTo>
                                  <a:pt x="7089" y="12336"/>
                                </a:lnTo>
                                <a:lnTo>
                                  <a:pt x="7049" y="12367"/>
                                </a:lnTo>
                                <a:lnTo>
                                  <a:pt x="9970" y="14905"/>
                                </a:lnTo>
                                <a:lnTo>
                                  <a:pt x="9677" y="15254"/>
                                </a:lnTo>
                                <a:lnTo>
                                  <a:pt x="9563" y="15156"/>
                                </a:lnTo>
                                <a:lnTo>
                                  <a:pt x="9766" y="14927"/>
                                </a:lnTo>
                                <a:lnTo>
                                  <a:pt x="8477" y="13808"/>
                                </a:lnTo>
                                <a:lnTo>
                                  <a:pt x="6813" y="12361"/>
                                </a:lnTo>
                                <a:lnTo>
                                  <a:pt x="6942" y="12260"/>
                                </a:lnTo>
                                <a:lnTo>
                                  <a:pt x="6870" y="12145"/>
                                </a:lnTo>
                                <a:lnTo>
                                  <a:pt x="5358" y="13069"/>
                                </a:lnTo>
                                <a:lnTo>
                                  <a:pt x="4326" y="14143"/>
                                </a:lnTo>
                                <a:lnTo>
                                  <a:pt x="2961" y="12860"/>
                                </a:lnTo>
                                <a:lnTo>
                                  <a:pt x="2757" y="13027"/>
                                </a:lnTo>
                                <a:lnTo>
                                  <a:pt x="250" y="15518"/>
                                </a:lnTo>
                                <a:lnTo>
                                  <a:pt x="1285" y="16560"/>
                                </a:lnTo>
                                <a:lnTo>
                                  <a:pt x="1717" y="17014"/>
                                </a:lnTo>
                                <a:lnTo>
                                  <a:pt x="1608" y="17117"/>
                                </a:lnTo>
                                <a:lnTo>
                                  <a:pt x="0" y="15481"/>
                                </a:lnTo>
                                <a:lnTo>
                                  <a:pt x="106" y="15375"/>
                                </a:lnTo>
                                <a:lnTo>
                                  <a:pt x="166" y="15434"/>
                                </a:lnTo>
                                <a:lnTo>
                                  <a:pt x="172" y="15429"/>
                                </a:lnTo>
                                <a:lnTo>
                                  <a:pt x="1375" y="14207"/>
                                </a:lnTo>
                                <a:lnTo>
                                  <a:pt x="2578" y="12987"/>
                                </a:lnTo>
                                <a:lnTo>
                                  <a:pt x="2600" y="12970"/>
                                </a:lnTo>
                                <a:lnTo>
                                  <a:pt x="1557" y="11912"/>
                                </a:lnTo>
                                <a:lnTo>
                                  <a:pt x="1532" y="11937"/>
                                </a:lnTo>
                                <a:lnTo>
                                  <a:pt x="1426" y="11830"/>
                                </a:lnTo>
                                <a:lnTo>
                                  <a:pt x="1451" y="11805"/>
                                </a:lnTo>
                                <a:lnTo>
                                  <a:pt x="311" y="10650"/>
                                </a:lnTo>
                                <a:lnTo>
                                  <a:pt x="419" y="10544"/>
                                </a:lnTo>
                                <a:lnTo>
                                  <a:pt x="728" y="10857"/>
                                </a:lnTo>
                                <a:lnTo>
                                  <a:pt x="843" y="10732"/>
                                </a:lnTo>
                                <a:lnTo>
                                  <a:pt x="462" y="10328"/>
                                </a:lnTo>
                                <a:lnTo>
                                  <a:pt x="596" y="10198"/>
                                </a:lnTo>
                                <a:lnTo>
                                  <a:pt x="701" y="10305"/>
                                </a:lnTo>
                                <a:lnTo>
                                  <a:pt x="673" y="10332"/>
                                </a:lnTo>
                                <a:lnTo>
                                  <a:pt x="1050" y="10731"/>
                                </a:lnTo>
                                <a:lnTo>
                                  <a:pt x="834" y="10965"/>
                                </a:lnTo>
                                <a:lnTo>
                                  <a:pt x="2712" y="12869"/>
                                </a:lnTo>
                                <a:lnTo>
                                  <a:pt x="2914" y="12704"/>
                                </a:lnTo>
                                <a:lnTo>
                                  <a:pt x="3495" y="12105"/>
                                </a:lnTo>
                                <a:lnTo>
                                  <a:pt x="3479" y="12089"/>
                                </a:lnTo>
                                <a:lnTo>
                                  <a:pt x="3586" y="11983"/>
                                </a:lnTo>
                                <a:lnTo>
                                  <a:pt x="3600" y="11997"/>
                                </a:lnTo>
                                <a:lnTo>
                                  <a:pt x="4071" y="11510"/>
                                </a:lnTo>
                                <a:lnTo>
                                  <a:pt x="4093" y="11532"/>
                                </a:lnTo>
                                <a:lnTo>
                                  <a:pt x="4623" y="11018"/>
                                </a:lnTo>
                                <a:lnTo>
                                  <a:pt x="4584" y="10979"/>
                                </a:lnTo>
                                <a:lnTo>
                                  <a:pt x="4840" y="10614"/>
                                </a:lnTo>
                                <a:lnTo>
                                  <a:pt x="5156" y="10102"/>
                                </a:lnTo>
                                <a:lnTo>
                                  <a:pt x="6532" y="9414"/>
                                </a:lnTo>
                                <a:lnTo>
                                  <a:pt x="10149" y="7496"/>
                                </a:lnTo>
                                <a:lnTo>
                                  <a:pt x="10478" y="7339"/>
                                </a:lnTo>
                                <a:lnTo>
                                  <a:pt x="10871" y="6939"/>
                                </a:lnTo>
                                <a:lnTo>
                                  <a:pt x="13760" y="4110"/>
                                </a:lnTo>
                                <a:lnTo>
                                  <a:pt x="13790" y="4080"/>
                                </a:lnTo>
                                <a:lnTo>
                                  <a:pt x="13666" y="3942"/>
                                </a:lnTo>
                                <a:lnTo>
                                  <a:pt x="13697" y="3908"/>
                                </a:lnTo>
                                <a:lnTo>
                                  <a:pt x="13726" y="3876"/>
                                </a:lnTo>
                                <a:lnTo>
                                  <a:pt x="13670" y="3824"/>
                                </a:lnTo>
                                <a:lnTo>
                                  <a:pt x="13787" y="3699"/>
                                </a:lnTo>
                                <a:lnTo>
                                  <a:pt x="11659" y="1410"/>
                                </a:lnTo>
                                <a:lnTo>
                                  <a:pt x="11825" y="1237"/>
                                </a:lnTo>
                                <a:lnTo>
                                  <a:pt x="13009" y="0"/>
                                </a:lnTo>
                                <a:moveTo>
                                  <a:pt x="17847" y="0"/>
                                </a:moveTo>
                                <a:lnTo>
                                  <a:pt x="16822" y="1015"/>
                                </a:lnTo>
                                <a:lnTo>
                                  <a:pt x="15351" y="2486"/>
                                </a:lnTo>
                                <a:lnTo>
                                  <a:pt x="14271" y="3567"/>
                                </a:lnTo>
                                <a:lnTo>
                                  <a:pt x="14024" y="3787"/>
                                </a:lnTo>
                                <a:lnTo>
                                  <a:pt x="13962" y="3843"/>
                                </a:lnTo>
                                <a:lnTo>
                                  <a:pt x="13879" y="3866"/>
                                </a:lnTo>
                                <a:lnTo>
                                  <a:pt x="13856" y="3846"/>
                                </a:lnTo>
                                <a:lnTo>
                                  <a:pt x="13971" y="3725"/>
                                </a:lnTo>
                                <a:lnTo>
                                  <a:pt x="13994" y="3700"/>
                                </a:lnTo>
                                <a:lnTo>
                                  <a:pt x="13380" y="3040"/>
                                </a:lnTo>
                                <a:lnTo>
                                  <a:pt x="11865" y="1412"/>
                                </a:lnTo>
                                <a:lnTo>
                                  <a:pt x="11924" y="1352"/>
                                </a:lnTo>
                                <a:lnTo>
                                  <a:pt x="13218" y="0"/>
                                </a:lnTo>
                              </a:path>
                            </a:pathLst>
                          </a:custGeom>
                          <a:noFill/>
                          <a:ln w="60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utoShape 420"/>
                        <wps:cNvSpPr>
                          <a:spLocks/>
                        </wps:cNvSpPr>
                        <wps:spPr bwMode="auto">
                          <a:xfrm>
                            <a:off x="8968" y="4365"/>
                            <a:ext cx="12045" cy="13381"/>
                          </a:xfrm>
                          <a:custGeom>
                            <a:avLst/>
                            <a:gdLst>
                              <a:gd name="T0" fmla="+- 0 9010 8968"/>
                              <a:gd name="T1" fmla="*/ T0 w 12045"/>
                              <a:gd name="T2" fmla="+- 0 16173 4365"/>
                              <a:gd name="T3" fmla="*/ 16173 h 13381"/>
                              <a:gd name="T4" fmla="+- 0 8984 8968"/>
                              <a:gd name="T5" fmla="*/ T4 w 12045"/>
                              <a:gd name="T6" fmla="+- 0 16159 4365"/>
                              <a:gd name="T7" fmla="*/ 16159 h 13381"/>
                              <a:gd name="T8" fmla="+- 0 9074 8968"/>
                              <a:gd name="T9" fmla="*/ T8 w 12045"/>
                              <a:gd name="T10" fmla="+- 0 16183 4365"/>
                              <a:gd name="T11" fmla="*/ 16183 h 13381"/>
                              <a:gd name="T12" fmla="+- 0 9103 8968"/>
                              <a:gd name="T13" fmla="*/ T12 w 12045"/>
                              <a:gd name="T14" fmla="+- 0 16261 4365"/>
                              <a:gd name="T15" fmla="*/ 16261 h 13381"/>
                              <a:gd name="T16" fmla="+- 0 9077 8968"/>
                              <a:gd name="T17" fmla="*/ T16 w 12045"/>
                              <a:gd name="T18" fmla="+- 0 16256 4365"/>
                              <a:gd name="T19" fmla="*/ 16256 h 13381"/>
                              <a:gd name="T20" fmla="+- 0 9153 8968"/>
                              <a:gd name="T21" fmla="*/ T20 w 12045"/>
                              <a:gd name="T22" fmla="+- 0 16273 4365"/>
                              <a:gd name="T23" fmla="*/ 16273 h 13381"/>
                              <a:gd name="T24" fmla="+- 0 9141 8968"/>
                              <a:gd name="T25" fmla="*/ T24 w 12045"/>
                              <a:gd name="T26" fmla="+- 0 16252 4365"/>
                              <a:gd name="T27" fmla="*/ 16252 h 13381"/>
                              <a:gd name="T28" fmla="+- 0 9702 8968"/>
                              <a:gd name="T29" fmla="*/ T28 w 12045"/>
                              <a:gd name="T30" fmla="+- 0 13101 4365"/>
                              <a:gd name="T31" fmla="*/ 13101 h 13381"/>
                              <a:gd name="T32" fmla="+- 0 9811 8968"/>
                              <a:gd name="T33" fmla="*/ T32 w 12045"/>
                              <a:gd name="T34" fmla="+- 0 13049 4365"/>
                              <a:gd name="T35" fmla="*/ 13049 h 13381"/>
                              <a:gd name="T36" fmla="+- 0 9780 8968"/>
                              <a:gd name="T37" fmla="*/ T36 w 12045"/>
                              <a:gd name="T38" fmla="+- 0 13095 4365"/>
                              <a:gd name="T39" fmla="*/ 13095 h 13381"/>
                              <a:gd name="T40" fmla="+- 0 9789 8968"/>
                              <a:gd name="T41" fmla="*/ T40 w 12045"/>
                              <a:gd name="T42" fmla="+- 0 13119 4365"/>
                              <a:gd name="T43" fmla="*/ 13119 h 13381"/>
                              <a:gd name="T44" fmla="+- 0 11319 8968"/>
                              <a:gd name="T45" fmla="*/ T44 w 12045"/>
                              <a:gd name="T46" fmla="+- 0 11964 4365"/>
                              <a:gd name="T47" fmla="*/ 11964 h 13381"/>
                              <a:gd name="T48" fmla="+- 0 11418 8968"/>
                              <a:gd name="T49" fmla="*/ T48 w 12045"/>
                              <a:gd name="T50" fmla="+- 0 11896 4365"/>
                              <a:gd name="T51" fmla="*/ 11896 h 13381"/>
                              <a:gd name="T52" fmla="+- 0 11674 8968"/>
                              <a:gd name="T53" fmla="*/ T52 w 12045"/>
                              <a:gd name="T54" fmla="+- 0 14040 4365"/>
                              <a:gd name="T55" fmla="*/ 14040 h 13381"/>
                              <a:gd name="T56" fmla="+- 0 11741 8968"/>
                              <a:gd name="T57" fmla="*/ T56 w 12045"/>
                              <a:gd name="T58" fmla="+- 0 14003 4365"/>
                              <a:gd name="T59" fmla="*/ 14003 h 13381"/>
                              <a:gd name="T60" fmla="+- 0 11770 8968"/>
                              <a:gd name="T61" fmla="*/ T60 w 12045"/>
                              <a:gd name="T62" fmla="+- 0 14028 4365"/>
                              <a:gd name="T63" fmla="*/ 14028 h 13381"/>
                              <a:gd name="T64" fmla="+- 0 12073 8968"/>
                              <a:gd name="T65" fmla="*/ T64 w 12045"/>
                              <a:gd name="T66" fmla="+- 0 13806 4365"/>
                              <a:gd name="T67" fmla="*/ 13806 h 13381"/>
                              <a:gd name="T68" fmla="+- 0 13191 8968"/>
                              <a:gd name="T69" fmla="*/ T68 w 12045"/>
                              <a:gd name="T70" fmla="+- 0 16122 4365"/>
                              <a:gd name="T71" fmla="*/ 16122 h 13381"/>
                              <a:gd name="T72" fmla="+- 0 13216 8968"/>
                              <a:gd name="T73" fmla="*/ T72 w 12045"/>
                              <a:gd name="T74" fmla="+- 0 16126 4365"/>
                              <a:gd name="T75" fmla="*/ 16126 h 13381"/>
                              <a:gd name="T76" fmla="+- 0 13225 8968"/>
                              <a:gd name="T77" fmla="*/ T76 w 12045"/>
                              <a:gd name="T78" fmla="+- 0 16124 4365"/>
                              <a:gd name="T79" fmla="*/ 16124 h 13381"/>
                              <a:gd name="T80" fmla="+- 0 14129 8968"/>
                              <a:gd name="T81" fmla="*/ T80 w 12045"/>
                              <a:gd name="T82" fmla="+- 0 17556 4365"/>
                              <a:gd name="T83" fmla="*/ 17556 h 13381"/>
                              <a:gd name="T84" fmla="+- 0 14114 8968"/>
                              <a:gd name="T85" fmla="*/ T84 w 12045"/>
                              <a:gd name="T86" fmla="+- 0 17575 4365"/>
                              <a:gd name="T87" fmla="*/ 17575 h 13381"/>
                              <a:gd name="T88" fmla="+- 0 14118 8968"/>
                              <a:gd name="T89" fmla="*/ T88 w 12045"/>
                              <a:gd name="T90" fmla="+- 0 17597 4365"/>
                              <a:gd name="T91" fmla="*/ 17597 h 13381"/>
                              <a:gd name="T92" fmla="+- 0 14190 8968"/>
                              <a:gd name="T93" fmla="*/ T92 w 12045"/>
                              <a:gd name="T94" fmla="+- 0 17545 4365"/>
                              <a:gd name="T95" fmla="*/ 17545 h 13381"/>
                              <a:gd name="T96" fmla="+- 0 14318 8968"/>
                              <a:gd name="T97" fmla="*/ T96 w 12045"/>
                              <a:gd name="T98" fmla="+- 0 17684 4365"/>
                              <a:gd name="T99" fmla="*/ 17684 h 13381"/>
                              <a:gd name="T100" fmla="+- 0 14285 8968"/>
                              <a:gd name="T101" fmla="*/ T100 w 12045"/>
                              <a:gd name="T102" fmla="+- 0 17672 4365"/>
                              <a:gd name="T103" fmla="*/ 17672 h 13381"/>
                              <a:gd name="T104" fmla="+- 0 14271 8968"/>
                              <a:gd name="T105" fmla="*/ T104 w 12045"/>
                              <a:gd name="T106" fmla="+- 0 17734 4365"/>
                              <a:gd name="T107" fmla="*/ 17734 h 13381"/>
                              <a:gd name="T108" fmla="+- 0 14311 8968"/>
                              <a:gd name="T109" fmla="*/ T108 w 12045"/>
                              <a:gd name="T110" fmla="+- 0 17277 4365"/>
                              <a:gd name="T111" fmla="*/ 17277 h 13381"/>
                              <a:gd name="T112" fmla="+- 0 14303 8968"/>
                              <a:gd name="T113" fmla="*/ T112 w 12045"/>
                              <a:gd name="T114" fmla="+- 0 17289 4365"/>
                              <a:gd name="T115" fmla="*/ 17289 h 13381"/>
                              <a:gd name="T116" fmla="+- 0 14311 8968"/>
                              <a:gd name="T117" fmla="*/ T116 w 12045"/>
                              <a:gd name="T118" fmla="+- 0 17306 4365"/>
                              <a:gd name="T119" fmla="*/ 17306 h 13381"/>
                              <a:gd name="T120" fmla="+- 0 14349 8968"/>
                              <a:gd name="T121" fmla="*/ T120 w 12045"/>
                              <a:gd name="T122" fmla="+- 0 17247 4365"/>
                              <a:gd name="T123" fmla="*/ 17247 h 13381"/>
                              <a:gd name="T124" fmla="+- 0 14362 8968"/>
                              <a:gd name="T125" fmla="*/ T124 w 12045"/>
                              <a:gd name="T126" fmla="+- 0 17304 4365"/>
                              <a:gd name="T127" fmla="*/ 17304 h 13381"/>
                              <a:gd name="T128" fmla="+- 0 14379 8968"/>
                              <a:gd name="T129" fmla="*/ T128 w 12045"/>
                              <a:gd name="T130" fmla="+- 0 17268 4365"/>
                              <a:gd name="T131" fmla="*/ 17268 h 13381"/>
                              <a:gd name="T132" fmla="+- 0 14565 8968"/>
                              <a:gd name="T133" fmla="*/ T132 w 12045"/>
                              <a:gd name="T134" fmla="+- 0 10219 4365"/>
                              <a:gd name="T135" fmla="*/ 10219 h 13381"/>
                              <a:gd name="T136" fmla="+- 0 14642 8968"/>
                              <a:gd name="T137" fmla="*/ T136 w 12045"/>
                              <a:gd name="T138" fmla="+- 0 10159 4365"/>
                              <a:gd name="T139" fmla="*/ 10159 h 13381"/>
                              <a:gd name="T140" fmla="+- 0 14642 8968"/>
                              <a:gd name="T141" fmla="*/ T140 w 12045"/>
                              <a:gd name="T142" fmla="+- 0 10219 4365"/>
                              <a:gd name="T143" fmla="*/ 10219 h 13381"/>
                              <a:gd name="T144" fmla="+- 0 14650 8968"/>
                              <a:gd name="T145" fmla="*/ T144 w 12045"/>
                              <a:gd name="T146" fmla="+- 0 10162 4365"/>
                              <a:gd name="T147" fmla="*/ 10162 h 13381"/>
                              <a:gd name="T148" fmla="+- 0 14740 8968"/>
                              <a:gd name="T149" fmla="*/ T148 w 12045"/>
                              <a:gd name="T150" fmla="+- 0 17294 4365"/>
                              <a:gd name="T151" fmla="*/ 17294 h 13381"/>
                              <a:gd name="T152" fmla="+- 0 14762 8968"/>
                              <a:gd name="T153" fmla="*/ T152 w 12045"/>
                              <a:gd name="T154" fmla="+- 0 17322 4365"/>
                              <a:gd name="T155" fmla="*/ 17322 h 13381"/>
                              <a:gd name="T156" fmla="+- 0 14778 8968"/>
                              <a:gd name="T157" fmla="*/ T156 w 12045"/>
                              <a:gd name="T158" fmla="+- 0 17302 4365"/>
                              <a:gd name="T159" fmla="*/ 17302 h 13381"/>
                              <a:gd name="T160" fmla="+- 0 14761 8968"/>
                              <a:gd name="T161" fmla="*/ T160 w 12045"/>
                              <a:gd name="T162" fmla="+- 0 10561 4365"/>
                              <a:gd name="T163" fmla="*/ 10561 h 13381"/>
                              <a:gd name="T164" fmla="+- 0 14827 8968"/>
                              <a:gd name="T165" fmla="*/ T164 w 12045"/>
                              <a:gd name="T166" fmla="+- 0 17301 4365"/>
                              <a:gd name="T167" fmla="*/ 17301 h 13381"/>
                              <a:gd name="T168" fmla="+- 0 14781 8968"/>
                              <a:gd name="T169" fmla="*/ T168 w 12045"/>
                              <a:gd name="T170" fmla="+- 0 17336 4365"/>
                              <a:gd name="T171" fmla="*/ 17336 h 13381"/>
                              <a:gd name="T172" fmla="+- 0 14836 8968"/>
                              <a:gd name="T173" fmla="*/ T172 w 12045"/>
                              <a:gd name="T174" fmla="+- 0 10094 4365"/>
                              <a:gd name="T175" fmla="*/ 10094 h 13381"/>
                              <a:gd name="T176" fmla="+- 0 14865 8968"/>
                              <a:gd name="T177" fmla="*/ T176 w 12045"/>
                              <a:gd name="T178" fmla="+- 0 10038 4365"/>
                              <a:gd name="T179" fmla="*/ 10038 h 13381"/>
                              <a:gd name="T180" fmla="+- 0 14827 8968"/>
                              <a:gd name="T181" fmla="*/ T180 w 12045"/>
                              <a:gd name="T182" fmla="+- 0 10563 4365"/>
                              <a:gd name="T183" fmla="*/ 10563 h 13381"/>
                              <a:gd name="T184" fmla="+- 0 14878 8968"/>
                              <a:gd name="T185" fmla="*/ T184 w 12045"/>
                              <a:gd name="T186" fmla="+- 0 10043 4365"/>
                              <a:gd name="T187" fmla="*/ 10043 h 13381"/>
                              <a:gd name="T188" fmla="+- 0 14898 8968"/>
                              <a:gd name="T189" fmla="*/ T188 w 12045"/>
                              <a:gd name="T190" fmla="+- 0 10092 4365"/>
                              <a:gd name="T191" fmla="*/ 10092 h 13381"/>
                              <a:gd name="T192" fmla="+- 0 14917 8968"/>
                              <a:gd name="T193" fmla="*/ T192 w 12045"/>
                              <a:gd name="T194" fmla="+- 0 10054 4365"/>
                              <a:gd name="T195" fmla="*/ 10054 h 13381"/>
                              <a:gd name="T196" fmla="+- 0 14972 8968"/>
                              <a:gd name="T197" fmla="*/ T196 w 12045"/>
                              <a:gd name="T198" fmla="+- 0 10445 4365"/>
                              <a:gd name="T199" fmla="*/ 10445 h 13381"/>
                              <a:gd name="T200" fmla="+- 0 15028 8968"/>
                              <a:gd name="T201" fmla="*/ T200 w 12045"/>
                              <a:gd name="T202" fmla="+- 0 10426 4365"/>
                              <a:gd name="T203" fmla="*/ 10426 h 13381"/>
                              <a:gd name="T204" fmla="+- 0 15306 8968"/>
                              <a:gd name="T205" fmla="*/ T204 w 12045"/>
                              <a:gd name="T206" fmla="+- 0 9859 4365"/>
                              <a:gd name="T207" fmla="*/ 9859 h 13381"/>
                              <a:gd name="T208" fmla="+- 0 15349 8968"/>
                              <a:gd name="T209" fmla="*/ T208 w 12045"/>
                              <a:gd name="T210" fmla="+- 0 9791 4365"/>
                              <a:gd name="T211" fmla="*/ 9791 h 13381"/>
                              <a:gd name="T212" fmla="+- 0 15346 8968"/>
                              <a:gd name="T213" fmla="*/ T212 w 12045"/>
                              <a:gd name="T214" fmla="+- 0 9856 4365"/>
                              <a:gd name="T215" fmla="*/ 9856 h 13381"/>
                              <a:gd name="T216" fmla="+- 0 20774 8968"/>
                              <a:gd name="T217" fmla="*/ T216 w 12045"/>
                              <a:gd name="T218" fmla="+- 0 4372 4365"/>
                              <a:gd name="T219" fmla="*/ 4372 h 13381"/>
                              <a:gd name="T220" fmla="+- 0 20789 8968"/>
                              <a:gd name="T221" fmla="*/ T220 w 12045"/>
                              <a:gd name="T222" fmla="+- 0 4430 4365"/>
                              <a:gd name="T223" fmla="*/ 4430 h 13381"/>
                              <a:gd name="T224" fmla="+- 0 20808 8968"/>
                              <a:gd name="T225" fmla="*/ T224 w 12045"/>
                              <a:gd name="T226" fmla="+- 0 4391 4365"/>
                              <a:gd name="T227" fmla="*/ 4391 h 13381"/>
                              <a:gd name="T228" fmla="+- 0 20861 8968"/>
                              <a:gd name="T229" fmla="*/ T228 w 12045"/>
                              <a:gd name="T230" fmla="+- 0 4382 4365"/>
                              <a:gd name="T231" fmla="*/ 4382 h 13381"/>
                              <a:gd name="T232" fmla="+- 0 20864 8968"/>
                              <a:gd name="T233" fmla="*/ T232 w 12045"/>
                              <a:gd name="T234" fmla="+- 0 4418 4365"/>
                              <a:gd name="T235" fmla="*/ 4418 h 13381"/>
                              <a:gd name="T236" fmla="+- 0 20856 8968"/>
                              <a:gd name="T237" fmla="*/ T236 w 12045"/>
                              <a:gd name="T238" fmla="+- 0 4400 4365"/>
                              <a:gd name="T239" fmla="*/ 4400 h 13381"/>
                              <a:gd name="T240" fmla="+- 0 20938 8968"/>
                              <a:gd name="T241" fmla="*/ T240 w 12045"/>
                              <a:gd name="T242" fmla="+- 0 4495 4365"/>
                              <a:gd name="T243" fmla="*/ 4495 h 13381"/>
                              <a:gd name="T244" fmla="+- 0 20897 8968"/>
                              <a:gd name="T245" fmla="*/ T244 w 12045"/>
                              <a:gd name="T246" fmla="+- 0 4552 4365"/>
                              <a:gd name="T247" fmla="*/ 4552 h 13381"/>
                              <a:gd name="T248" fmla="+- 0 20962 8968"/>
                              <a:gd name="T249" fmla="*/ T248 w 12045"/>
                              <a:gd name="T250" fmla="+- 0 4538 4365"/>
                              <a:gd name="T251" fmla="*/ 4538 h 13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045" h="13381">
                                <a:moveTo>
                                  <a:pt x="58" y="11774"/>
                                </a:moveTo>
                                <a:lnTo>
                                  <a:pt x="56" y="11768"/>
                                </a:lnTo>
                                <a:lnTo>
                                  <a:pt x="55" y="11765"/>
                                </a:lnTo>
                                <a:lnTo>
                                  <a:pt x="52" y="11763"/>
                                </a:lnTo>
                                <a:lnTo>
                                  <a:pt x="46" y="11760"/>
                                </a:lnTo>
                                <a:lnTo>
                                  <a:pt x="35" y="11760"/>
                                </a:lnTo>
                                <a:lnTo>
                                  <a:pt x="24" y="11765"/>
                                </a:lnTo>
                                <a:lnTo>
                                  <a:pt x="20" y="11769"/>
                                </a:lnTo>
                                <a:lnTo>
                                  <a:pt x="15" y="11774"/>
                                </a:lnTo>
                                <a:lnTo>
                                  <a:pt x="6" y="11789"/>
                                </a:lnTo>
                                <a:lnTo>
                                  <a:pt x="3" y="11800"/>
                                </a:lnTo>
                                <a:lnTo>
                                  <a:pt x="0" y="11810"/>
                                </a:lnTo>
                                <a:lnTo>
                                  <a:pt x="0" y="11824"/>
                                </a:lnTo>
                                <a:lnTo>
                                  <a:pt x="3" y="11828"/>
                                </a:lnTo>
                                <a:lnTo>
                                  <a:pt x="5" y="11833"/>
                                </a:lnTo>
                                <a:lnTo>
                                  <a:pt x="14" y="11837"/>
                                </a:lnTo>
                                <a:lnTo>
                                  <a:pt x="23" y="11837"/>
                                </a:lnTo>
                                <a:lnTo>
                                  <a:pt x="29" y="11836"/>
                                </a:lnTo>
                                <a:lnTo>
                                  <a:pt x="35" y="11832"/>
                                </a:lnTo>
                                <a:lnTo>
                                  <a:pt x="39" y="11829"/>
                                </a:lnTo>
                                <a:lnTo>
                                  <a:pt x="41" y="11828"/>
                                </a:lnTo>
                                <a:lnTo>
                                  <a:pt x="46" y="11821"/>
                                </a:lnTo>
                                <a:lnTo>
                                  <a:pt x="49" y="11815"/>
                                </a:lnTo>
                                <a:lnTo>
                                  <a:pt x="50" y="11812"/>
                                </a:lnTo>
                                <a:lnTo>
                                  <a:pt x="51" y="11806"/>
                                </a:lnTo>
                                <a:lnTo>
                                  <a:pt x="51" y="11797"/>
                                </a:lnTo>
                                <a:lnTo>
                                  <a:pt x="49" y="11795"/>
                                </a:lnTo>
                                <a:lnTo>
                                  <a:pt x="48" y="11794"/>
                                </a:lnTo>
                                <a:lnTo>
                                  <a:pt x="46" y="11790"/>
                                </a:lnTo>
                                <a:lnTo>
                                  <a:pt x="42" y="11788"/>
                                </a:lnTo>
                                <a:lnTo>
                                  <a:pt x="42" y="11808"/>
                                </a:lnTo>
                                <a:lnTo>
                                  <a:pt x="40" y="11812"/>
                                </a:lnTo>
                                <a:lnTo>
                                  <a:pt x="39" y="11816"/>
                                </a:lnTo>
                                <a:lnTo>
                                  <a:pt x="35" y="11822"/>
                                </a:lnTo>
                                <a:lnTo>
                                  <a:pt x="33" y="11824"/>
                                </a:lnTo>
                                <a:lnTo>
                                  <a:pt x="30" y="11827"/>
                                </a:lnTo>
                                <a:lnTo>
                                  <a:pt x="24" y="11829"/>
                                </a:lnTo>
                                <a:lnTo>
                                  <a:pt x="20" y="11829"/>
                                </a:lnTo>
                                <a:lnTo>
                                  <a:pt x="16" y="11828"/>
                                </a:lnTo>
                                <a:lnTo>
                                  <a:pt x="14" y="11828"/>
                                </a:lnTo>
                                <a:lnTo>
                                  <a:pt x="13" y="11826"/>
                                </a:lnTo>
                                <a:lnTo>
                                  <a:pt x="11" y="11823"/>
                                </a:lnTo>
                                <a:lnTo>
                                  <a:pt x="11" y="11820"/>
                                </a:lnTo>
                                <a:lnTo>
                                  <a:pt x="10" y="11818"/>
                                </a:lnTo>
                                <a:lnTo>
                                  <a:pt x="10" y="11814"/>
                                </a:lnTo>
                                <a:lnTo>
                                  <a:pt x="11" y="11812"/>
                                </a:lnTo>
                                <a:lnTo>
                                  <a:pt x="12" y="11808"/>
                                </a:lnTo>
                                <a:lnTo>
                                  <a:pt x="16" y="11802"/>
                                </a:lnTo>
                                <a:lnTo>
                                  <a:pt x="19" y="11800"/>
                                </a:lnTo>
                                <a:lnTo>
                                  <a:pt x="21" y="11797"/>
                                </a:lnTo>
                                <a:lnTo>
                                  <a:pt x="28" y="11795"/>
                                </a:lnTo>
                                <a:lnTo>
                                  <a:pt x="33" y="11795"/>
                                </a:lnTo>
                                <a:lnTo>
                                  <a:pt x="38" y="11797"/>
                                </a:lnTo>
                                <a:lnTo>
                                  <a:pt x="41" y="11802"/>
                                </a:lnTo>
                                <a:lnTo>
                                  <a:pt x="42" y="11808"/>
                                </a:lnTo>
                                <a:lnTo>
                                  <a:pt x="42" y="11788"/>
                                </a:lnTo>
                                <a:lnTo>
                                  <a:pt x="39" y="11787"/>
                                </a:lnTo>
                                <a:lnTo>
                                  <a:pt x="31" y="11787"/>
                                </a:lnTo>
                                <a:lnTo>
                                  <a:pt x="26" y="11789"/>
                                </a:lnTo>
                                <a:lnTo>
                                  <a:pt x="24" y="11789"/>
                                </a:lnTo>
                                <a:lnTo>
                                  <a:pt x="21" y="11791"/>
                                </a:lnTo>
                                <a:lnTo>
                                  <a:pt x="16" y="11794"/>
                                </a:lnTo>
                                <a:lnTo>
                                  <a:pt x="13" y="11797"/>
                                </a:lnTo>
                                <a:lnTo>
                                  <a:pt x="15" y="11791"/>
                                </a:lnTo>
                                <a:lnTo>
                                  <a:pt x="20" y="11780"/>
                                </a:lnTo>
                                <a:lnTo>
                                  <a:pt x="23" y="11777"/>
                                </a:lnTo>
                                <a:lnTo>
                                  <a:pt x="28" y="11772"/>
                                </a:lnTo>
                                <a:lnTo>
                                  <a:pt x="30" y="11770"/>
                                </a:lnTo>
                                <a:lnTo>
                                  <a:pt x="32" y="11769"/>
                                </a:lnTo>
                                <a:lnTo>
                                  <a:pt x="36" y="11768"/>
                                </a:lnTo>
                                <a:lnTo>
                                  <a:pt x="41" y="11768"/>
                                </a:lnTo>
                                <a:lnTo>
                                  <a:pt x="45" y="11770"/>
                                </a:lnTo>
                                <a:lnTo>
                                  <a:pt x="47" y="11772"/>
                                </a:lnTo>
                                <a:lnTo>
                                  <a:pt x="47" y="11773"/>
                                </a:lnTo>
                                <a:lnTo>
                                  <a:pt x="48" y="11777"/>
                                </a:lnTo>
                                <a:lnTo>
                                  <a:pt x="48" y="11780"/>
                                </a:lnTo>
                                <a:lnTo>
                                  <a:pt x="57" y="11779"/>
                                </a:lnTo>
                                <a:lnTo>
                                  <a:pt x="58" y="11774"/>
                                </a:lnTo>
                                <a:close/>
                                <a:moveTo>
                                  <a:pt x="112" y="11761"/>
                                </a:moveTo>
                                <a:lnTo>
                                  <a:pt x="104" y="11761"/>
                                </a:lnTo>
                                <a:lnTo>
                                  <a:pt x="98" y="11766"/>
                                </a:lnTo>
                                <a:lnTo>
                                  <a:pt x="98" y="11776"/>
                                </a:lnTo>
                                <a:lnTo>
                                  <a:pt x="90" y="11809"/>
                                </a:lnTo>
                                <a:lnTo>
                                  <a:pt x="66" y="11809"/>
                                </a:lnTo>
                                <a:lnTo>
                                  <a:pt x="98" y="11776"/>
                                </a:lnTo>
                                <a:lnTo>
                                  <a:pt x="98" y="11766"/>
                                </a:lnTo>
                                <a:lnTo>
                                  <a:pt x="57" y="11809"/>
                                </a:lnTo>
                                <a:lnTo>
                                  <a:pt x="55" y="11818"/>
                                </a:lnTo>
                                <a:lnTo>
                                  <a:pt x="87" y="11818"/>
                                </a:lnTo>
                                <a:lnTo>
                                  <a:pt x="82" y="11836"/>
                                </a:lnTo>
                                <a:lnTo>
                                  <a:pt x="91" y="11836"/>
                                </a:lnTo>
                                <a:lnTo>
                                  <a:pt x="96" y="11818"/>
                                </a:lnTo>
                                <a:lnTo>
                                  <a:pt x="106" y="11818"/>
                                </a:lnTo>
                                <a:lnTo>
                                  <a:pt x="109" y="11809"/>
                                </a:lnTo>
                                <a:lnTo>
                                  <a:pt x="98" y="11809"/>
                                </a:lnTo>
                                <a:lnTo>
                                  <a:pt x="108" y="11776"/>
                                </a:lnTo>
                                <a:lnTo>
                                  <a:pt x="112" y="11761"/>
                                </a:lnTo>
                                <a:close/>
                                <a:moveTo>
                                  <a:pt x="143" y="11875"/>
                                </a:moveTo>
                                <a:lnTo>
                                  <a:pt x="141" y="11868"/>
                                </a:lnTo>
                                <a:lnTo>
                                  <a:pt x="137" y="11863"/>
                                </a:lnTo>
                                <a:lnTo>
                                  <a:pt x="130" y="11861"/>
                                </a:lnTo>
                                <a:lnTo>
                                  <a:pt x="120" y="11861"/>
                                </a:lnTo>
                                <a:lnTo>
                                  <a:pt x="110" y="11865"/>
                                </a:lnTo>
                                <a:lnTo>
                                  <a:pt x="105" y="11870"/>
                                </a:lnTo>
                                <a:lnTo>
                                  <a:pt x="99" y="11875"/>
                                </a:lnTo>
                                <a:lnTo>
                                  <a:pt x="91" y="11891"/>
                                </a:lnTo>
                                <a:lnTo>
                                  <a:pt x="88" y="11902"/>
                                </a:lnTo>
                                <a:lnTo>
                                  <a:pt x="86" y="11911"/>
                                </a:lnTo>
                                <a:lnTo>
                                  <a:pt x="86" y="11925"/>
                                </a:lnTo>
                                <a:lnTo>
                                  <a:pt x="88" y="11930"/>
                                </a:lnTo>
                                <a:lnTo>
                                  <a:pt x="90" y="11934"/>
                                </a:lnTo>
                                <a:lnTo>
                                  <a:pt x="98" y="11938"/>
                                </a:lnTo>
                                <a:lnTo>
                                  <a:pt x="108" y="11938"/>
                                </a:lnTo>
                                <a:lnTo>
                                  <a:pt x="114" y="11936"/>
                                </a:lnTo>
                                <a:lnTo>
                                  <a:pt x="121" y="11933"/>
                                </a:lnTo>
                                <a:lnTo>
                                  <a:pt x="124" y="11930"/>
                                </a:lnTo>
                                <a:lnTo>
                                  <a:pt x="126" y="11928"/>
                                </a:lnTo>
                                <a:lnTo>
                                  <a:pt x="129" y="11926"/>
                                </a:lnTo>
                                <a:lnTo>
                                  <a:pt x="130" y="11922"/>
                                </a:lnTo>
                                <a:lnTo>
                                  <a:pt x="134" y="11916"/>
                                </a:lnTo>
                                <a:lnTo>
                                  <a:pt x="135" y="11912"/>
                                </a:lnTo>
                                <a:lnTo>
                                  <a:pt x="137" y="11906"/>
                                </a:lnTo>
                                <a:lnTo>
                                  <a:pt x="136" y="11898"/>
                                </a:lnTo>
                                <a:lnTo>
                                  <a:pt x="135" y="11896"/>
                                </a:lnTo>
                                <a:lnTo>
                                  <a:pt x="131" y="11891"/>
                                </a:lnTo>
                                <a:lnTo>
                                  <a:pt x="126" y="11889"/>
                                </a:lnTo>
                                <a:lnTo>
                                  <a:pt x="126" y="11902"/>
                                </a:lnTo>
                                <a:lnTo>
                                  <a:pt x="126" y="11909"/>
                                </a:lnTo>
                                <a:lnTo>
                                  <a:pt x="126" y="11913"/>
                                </a:lnTo>
                                <a:lnTo>
                                  <a:pt x="124" y="11917"/>
                                </a:lnTo>
                                <a:lnTo>
                                  <a:pt x="121" y="11923"/>
                                </a:lnTo>
                                <a:lnTo>
                                  <a:pt x="118" y="11926"/>
                                </a:lnTo>
                                <a:lnTo>
                                  <a:pt x="115" y="11928"/>
                                </a:lnTo>
                                <a:lnTo>
                                  <a:pt x="110" y="11930"/>
                                </a:lnTo>
                                <a:lnTo>
                                  <a:pt x="104" y="11930"/>
                                </a:lnTo>
                                <a:lnTo>
                                  <a:pt x="98" y="11927"/>
                                </a:lnTo>
                                <a:lnTo>
                                  <a:pt x="96" y="11923"/>
                                </a:lnTo>
                                <a:lnTo>
                                  <a:pt x="95" y="11922"/>
                                </a:lnTo>
                                <a:lnTo>
                                  <a:pt x="95" y="11914"/>
                                </a:lnTo>
                                <a:lnTo>
                                  <a:pt x="96" y="11912"/>
                                </a:lnTo>
                                <a:lnTo>
                                  <a:pt x="97" y="11909"/>
                                </a:lnTo>
                                <a:lnTo>
                                  <a:pt x="101" y="11902"/>
                                </a:lnTo>
                                <a:lnTo>
                                  <a:pt x="103" y="11900"/>
                                </a:lnTo>
                                <a:lnTo>
                                  <a:pt x="106" y="11898"/>
                                </a:lnTo>
                                <a:lnTo>
                                  <a:pt x="108" y="11898"/>
                                </a:lnTo>
                                <a:lnTo>
                                  <a:pt x="112" y="11896"/>
                                </a:lnTo>
                                <a:lnTo>
                                  <a:pt x="118" y="11896"/>
                                </a:lnTo>
                                <a:lnTo>
                                  <a:pt x="123" y="11898"/>
                                </a:lnTo>
                                <a:lnTo>
                                  <a:pt x="125" y="11900"/>
                                </a:lnTo>
                                <a:lnTo>
                                  <a:pt x="126" y="11902"/>
                                </a:lnTo>
                                <a:lnTo>
                                  <a:pt x="126" y="11889"/>
                                </a:lnTo>
                                <a:lnTo>
                                  <a:pt x="124" y="11887"/>
                                </a:lnTo>
                                <a:lnTo>
                                  <a:pt x="117" y="11887"/>
                                </a:lnTo>
                                <a:lnTo>
                                  <a:pt x="111" y="11889"/>
                                </a:lnTo>
                                <a:lnTo>
                                  <a:pt x="109" y="11891"/>
                                </a:lnTo>
                                <a:lnTo>
                                  <a:pt x="106" y="11891"/>
                                </a:lnTo>
                                <a:lnTo>
                                  <a:pt x="101" y="11895"/>
                                </a:lnTo>
                                <a:lnTo>
                                  <a:pt x="98" y="11898"/>
                                </a:lnTo>
                                <a:lnTo>
                                  <a:pt x="100" y="11892"/>
                                </a:lnTo>
                                <a:lnTo>
                                  <a:pt x="103" y="11883"/>
                                </a:lnTo>
                                <a:lnTo>
                                  <a:pt x="106" y="11880"/>
                                </a:lnTo>
                                <a:lnTo>
                                  <a:pt x="107" y="11877"/>
                                </a:lnTo>
                                <a:lnTo>
                                  <a:pt x="112" y="11873"/>
                                </a:lnTo>
                                <a:lnTo>
                                  <a:pt x="115" y="11871"/>
                                </a:lnTo>
                                <a:lnTo>
                                  <a:pt x="117" y="11870"/>
                                </a:lnTo>
                                <a:lnTo>
                                  <a:pt x="121" y="11868"/>
                                </a:lnTo>
                                <a:lnTo>
                                  <a:pt x="126" y="11868"/>
                                </a:lnTo>
                                <a:lnTo>
                                  <a:pt x="130" y="11871"/>
                                </a:lnTo>
                                <a:lnTo>
                                  <a:pt x="132" y="11872"/>
                                </a:lnTo>
                                <a:lnTo>
                                  <a:pt x="133" y="11874"/>
                                </a:lnTo>
                                <a:lnTo>
                                  <a:pt x="133" y="11880"/>
                                </a:lnTo>
                                <a:lnTo>
                                  <a:pt x="142" y="11879"/>
                                </a:lnTo>
                                <a:lnTo>
                                  <a:pt x="143" y="11875"/>
                                </a:lnTo>
                                <a:close/>
                                <a:moveTo>
                                  <a:pt x="204" y="11863"/>
                                </a:moveTo>
                                <a:lnTo>
                                  <a:pt x="166" y="11863"/>
                                </a:lnTo>
                                <a:lnTo>
                                  <a:pt x="149" y="11901"/>
                                </a:lnTo>
                                <a:lnTo>
                                  <a:pt x="157" y="11902"/>
                                </a:lnTo>
                                <a:lnTo>
                                  <a:pt x="158" y="11901"/>
                                </a:lnTo>
                                <a:lnTo>
                                  <a:pt x="162" y="11898"/>
                                </a:lnTo>
                                <a:lnTo>
                                  <a:pt x="164" y="11897"/>
                                </a:lnTo>
                                <a:lnTo>
                                  <a:pt x="166" y="11896"/>
                                </a:lnTo>
                                <a:lnTo>
                                  <a:pt x="170" y="11894"/>
                                </a:lnTo>
                                <a:lnTo>
                                  <a:pt x="177" y="11894"/>
                                </a:lnTo>
                                <a:lnTo>
                                  <a:pt x="181" y="11897"/>
                                </a:lnTo>
                                <a:lnTo>
                                  <a:pt x="184" y="11902"/>
                                </a:lnTo>
                                <a:lnTo>
                                  <a:pt x="185" y="11908"/>
                                </a:lnTo>
                                <a:lnTo>
                                  <a:pt x="184" y="11912"/>
                                </a:lnTo>
                                <a:lnTo>
                                  <a:pt x="183" y="11916"/>
                                </a:lnTo>
                                <a:lnTo>
                                  <a:pt x="179" y="11922"/>
                                </a:lnTo>
                                <a:lnTo>
                                  <a:pt x="173" y="11928"/>
                                </a:lnTo>
                                <a:lnTo>
                                  <a:pt x="167" y="11930"/>
                                </a:lnTo>
                                <a:lnTo>
                                  <a:pt x="161" y="11930"/>
                                </a:lnTo>
                                <a:lnTo>
                                  <a:pt x="157" y="11929"/>
                                </a:lnTo>
                                <a:lnTo>
                                  <a:pt x="155" y="11926"/>
                                </a:lnTo>
                                <a:lnTo>
                                  <a:pt x="153" y="11925"/>
                                </a:lnTo>
                                <a:lnTo>
                                  <a:pt x="153" y="11919"/>
                                </a:lnTo>
                                <a:lnTo>
                                  <a:pt x="153" y="11916"/>
                                </a:lnTo>
                                <a:lnTo>
                                  <a:pt x="143" y="11917"/>
                                </a:lnTo>
                                <a:lnTo>
                                  <a:pt x="142" y="11922"/>
                                </a:lnTo>
                                <a:lnTo>
                                  <a:pt x="144" y="11930"/>
                                </a:lnTo>
                                <a:lnTo>
                                  <a:pt x="146" y="11932"/>
                                </a:lnTo>
                                <a:lnTo>
                                  <a:pt x="149" y="11935"/>
                                </a:lnTo>
                                <a:lnTo>
                                  <a:pt x="156" y="11938"/>
                                </a:lnTo>
                                <a:lnTo>
                                  <a:pt x="168" y="11938"/>
                                </a:lnTo>
                                <a:lnTo>
                                  <a:pt x="179" y="11934"/>
                                </a:lnTo>
                                <a:lnTo>
                                  <a:pt x="182" y="11930"/>
                                </a:lnTo>
                                <a:lnTo>
                                  <a:pt x="188" y="11925"/>
                                </a:lnTo>
                                <a:lnTo>
                                  <a:pt x="192" y="11916"/>
                                </a:lnTo>
                                <a:lnTo>
                                  <a:pt x="194" y="11911"/>
                                </a:lnTo>
                                <a:lnTo>
                                  <a:pt x="196" y="11906"/>
                                </a:lnTo>
                                <a:lnTo>
                                  <a:pt x="195" y="11897"/>
                                </a:lnTo>
                                <a:lnTo>
                                  <a:pt x="193" y="11894"/>
                                </a:lnTo>
                                <a:lnTo>
                                  <a:pt x="192" y="11894"/>
                                </a:lnTo>
                                <a:lnTo>
                                  <a:pt x="191" y="11891"/>
                                </a:lnTo>
                                <a:lnTo>
                                  <a:pt x="189" y="11890"/>
                                </a:lnTo>
                                <a:lnTo>
                                  <a:pt x="182" y="11887"/>
                                </a:lnTo>
                                <a:lnTo>
                                  <a:pt x="173" y="11887"/>
                                </a:lnTo>
                                <a:lnTo>
                                  <a:pt x="166" y="11889"/>
                                </a:lnTo>
                                <a:lnTo>
                                  <a:pt x="162" y="11891"/>
                                </a:lnTo>
                                <a:lnTo>
                                  <a:pt x="172" y="11871"/>
                                </a:lnTo>
                                <a:lnTo>
                                  <a:pt x="201" y="11871"/>
                                </a:lnTo>
                                <a:lnTo>
                                  <a:pt x="204" y="11863"/>
                                </a:lnTo>
                                <a:close/>
                                <a:moveTo>
                                  <a:pt x="795" y="8681"/>
                                </a:moveTo>
                                <a:lnTo>
                                  <a:pt x="757" y="8681"/>
                                </a:lnTo>
                                <a:lnTo>
                                  <a:pt x="740" y="8720"/>
                                </a:lnTo>
                                <a:lnTo>
                                  <a:pt x="748" y="8721"/>
                                </a:lnTo>
                                <a:lnTo>
                                  <a:pt x="749" y="8719"/>
                                </a:lnTo>
                                <a:lnTo>
                                  <a:pt x="753" y="8717"/>
                                </a:lnTo>
                                <a:lnTo>
                                  <a:pt x="755" y="8716"/>
                                </a:lnTo>
                                <a:lnTo>
                                  <a:pt x="757" y="8714"/>
                                </a:lnTo>
                                <a:lnTo>
                                  <a:pt x="761" y="8713"/>
                                </a:lnTo>
                                <a:lnTo>
                                  <a:pt x="767" y="8713"/>
                                </a:lnTo>
                                <a:lnTo>
                                  <a:pt x="773" y="8716"/>
                                </a:lnTo>
                                <a:lnTo>
                                  <a:pt x="776" y="8721"/>
                                </a:lnTo>
                                <a:lnTo>
                                  <a:pt x="777" y="8727"/>
                                </a:lnTo>
                                <a:lnTo>
                                  <a:pt x="775" y="8731"/>
                                </a:lnTo>
                                <a:lnTo>
                                  <a:pt x="774" y="8735"/>
                                </a:lnTo>
                                <a:lnTo>
                                  <a:pt x="770" y="8741"/>
                                </a:lnTo>
                                <a:lnTo>
                                  <a:pt x="767" y="8744"/>
                                </a:lnTo>
                                <a:lnTo>
                                  <a:pt x="764" y="8747"/>
                                </a:lnTo>
                                <a:lnTo>
                                  <a:pt x="757" y="8749"/>
                                </a:lnTo>
                                <a:lnTo>
                                  <a:pt x="752" y="8749"/>
                                </a:lnTo>
                                <a:lnTo>
                                  <a:pt x="747" y="8747"/>
                                </a:lnTo>
                                <a:lnTo>
                                  <a:pt x="746" y="8745"/>
                                </a:lnTo>
                                <a:lnTo>
                                  <a:pt x="745" y="8744"/>
                                </a:lnTo>
                                <a:lnTo>
                                  <a:pt x="743" y="8738"/>
                                </a:lnTo>
                                <a:lnTo>
                                  <a:pt x="744" y="8735"/>
                                </a:lnTo>
                                <a:lnTo>
                                  <a:pt x="734" y="8736"/>
                                </a:lnTo>
                                <a:lnTo>
                                  <a:pt x="733" y="8741"/>
                                </a:lnTo>
                                <a:lnTo>
                                  <a:pt x="734" y="8748"/>
                                </a:lnTo>
                                <a:lnTo>
                                  <a:pt x="737" y="8751"/>
                                </a:lnTo>
                                <a:lnTo>
                                  <a:pt x="740" y="8754"/>
                                </a:lnTo>
                                <a:lnTo>
                                  <a:pt x="747" y="8757"/>
                                </a:lnTo>
                                <a:lnTo>
                                  <a:pt x="759" y="8757"/>
                                </a:lnTo>
                                <a:lnTo>
                                  <a:pt x="769" y="8753"/>
                                </a:lnTo>
                                <a:lnTo>
                                  <a:pt x="773" y="8749"/>
                                </a:lnTo>
                                <a:lnTo>
                                  <a:pt x="775" y="8748"/>
                                </a:lnTo>
                                <a:lnTo>
                                  <a:pt x="778" y="8744"/>
                                </a:lnTo>
                                <a:lnTo>
                                  <a:pt x="784" y="8735"/>
                                </a:lnTo>
                                <a:lnTo>
                                  <a:pt x="785" y="8730"/>
                                </a:lnTo>
                                <a:lnTo>
                                  <a:pt x="787" y="8725"/>
                                </a:lnTo>
                                <a:lnTo>
                                  <a:pt x="785" y="8716"/>
                                </a:lnTo>
                                <a:lnTo>
                                  <a:pt x="783" y="8713"/>
                                </a:lnTo>
                                <a:lnTo>
                                  <a:pt x="781" y="8710"/>
                                </a:lnTo>
                                <a:lnTo>
                                  <a:pt x="781" y="8709"/>
                                </a:lnTo>
                                <a:lnTo>
                                  <a:pt x="773" y="8706"/>
                                </a:lnTo>
                                <a:lnTo>
                                  <a:pt x="765" y="8706"/>
                                </a:lnTo>
                                <a:lnTo>
                                  <a:pt x="757" y="8708"/>
                                </a:lnTo>
                                <a:lnTo>
                                  <a:pt x="753" y="8710"/>
                                </a:lnTo>
                                <a:lnTo>
                                  <a:pt x="762" y="8690"/>
                                </a:lnTo>
                                <a:lnTo>
                                  <a:pt x="792" y="8690"/>
                                </a:lnTo>
                                <a:lnTo>
                                  <a:pt x="795" y="8681"/>
                                </a:lnTo>
                                <a:close/>
                                <a:moveTo>
                                  <a:pt x="850" y="8699"/>
                                </a:moveTo>
                                <a:lnTo>
                                  <a:pt x="850" y="8694"/>
                                </a:lnTo>
                                <a:lnTo>
                                  <a:pt x="849" y="8691"/>
                                </a:lnTo>
                                <a:lnTo>
                                  <a:pt x="847" y="8687"/>
                                </a:lnTo>
                                <a:lnTo>
                                  <a:pt x="846" y="8686"/>
                                </a:lnTo>
                                <a:lnTo>
                                  <a:pt x="843" y="8684"/>
                                </a:lnTo>
                                <a:lnTo>
                                  <a:pt x="841" y="8682"/>
                                </a:lnTo>
                                <a:lnTo>
                                  <a:pt x="841" y="8701"/>
                                </a:lnTo>
                                <a:lnTo>
                                  <a:pt x="839" y="8705"/>
                                </a:lnTo>
                                <a:lnTo>
                                  <a:pt x="839" y="8709"/>
                                </a:lnTo>
                                <a:lnTo>
                                  <a:pt x="835" y="8715"/>
                                </a:lnTo>
                                <a:lnTo>
                                  <a:pt x="830" y="8720"/>
                                </a:lnTo>
                                <a:lnTo>
                                  <a:pt x="824" y="8721"/>
                                </a:lnTo>
                                <a:lnTo>
                                  <a:pt x="817" y="8721"/>
                                </a:lnTo>
                                <a:lnTo>
                                  <a:pt x="812" y="8720"/>
                                </a:lnTo>
                                <a:lnTo>
                                  <a:pt x="809" y="8715"/>
                                </a:lnTo>
                                <a:lnTo>
                                  <a:pt x="809" y="8709"/>
                                </a:lnTo>
                                <a:lnTo>
                                  <a:pt x="811" y="8702"/>
                                </a:lnTo>
                                <a:lnTo>
                                  <a:pt x="815" y="8695"/>
                                </a:lnTo>
                                <a:lnTo>
                                  <a:pt x="821" y="8690"/>
                                </a:lnTo>
                                <a:lnTo>
                                  <a:pt x="827" y="8687"/>
                                </a:lnTo>
                                <a:lnTo>
                                  <a:pt x="833" y="8687"/>
                                </a:lnTo>
                                <a:lnTo>
                                  <a:pt x="837" y="8690"/>
                                </a:lnTo>
                                <a:lnTo>
                                  <a:pt x="840" y="8694"/>
                                </a:lnTo>
                                <a:lnTo>
                                  <a:pt x="841" y="8701"/>
                                </a:lnTo>
                                <a:lnTo>
                                  <a:pt x="841" y="8682"/>
                                </a:lnTo>
                                <a:lnTo>
                                  <a:pt x="835" y="8680"/>
                                </a:lnTo>
                                <a:lnTo>
                                  <a:pt x="826" y="8680"/>
                                </a:lnTo>
                                <a:lnTo>
                                  <a:pt x="816" y="8683"/>
                                </a:lnTo>
                                <a:lnTo>
                                  <a:pt x="812" y="8687"/>
                                </a:lnTo>
                                <a:lnTo>
                                  <a:pt x="808" y="8690"/>
                                </a:lnTo>
                                <a:lnTo>
                                  <a:pt x="802" y="8699"/>
                                </a:lnTo>
                                <a:lnTo>
                                  <a:pt x="800" y="8706"/>
                                </a:lnTo>
                                <a:lnTo>
                                  <a:pt x="799" y="8711"/>
                                </a:lnTo>
                                <a:lnTo>
                                  <a:pt x="800" y="8720"/>
                                </a:lnTo>
                                <a:lnTo>
                                  <a:pt x="804" y="8726"/>
                                </a:lnTo>
                                <a:lnTo>
                                  <a:pt x="812" y="8730"/>
                                </a:lnTo>
                                <a:lnTo>
                                  <a:pt x="819" y="8730"/>
                                </a:lnTo>
                                <a:lnTo>
                                  <a:pt x="824" y="8729"/>
                                </a:lnTo>
                                <a:lnTo>
                                  <a:pt x="828" y="8727"/>
                                </a:lnTo>
                                <a:lnTo>
                                  <a:pt x="835" y="8722"/>
                                </a:lnTo>
                                <a:lnTo>
                                  <a:pt x="835" y="8721"/>
                                </a:lnTo>
                                <a:lnTo>
                                  <a:pt x="836" y="8720"/>
                                </a:lnTo>
                                <a:lnTo>
                                  <a:pt x="836" y="8722"/>
                                </a:lnTo>
                                <a:lnTo>
                                  <a:pt x="836" y="8725"/>
                                </a:lnTo>
                                <a:lnTo>
                                  <a:pt x="833" y="8730"/>
                                </a:lnTo>
                                <a:lnTo>
                                  <a:pt x="832" y="8733"/>
                                </a:lnTo>
                                <a:lnTo>
                                  <a:pt x="831" y="8736"/>
                                </a:lnTo>
                                <a:lnTo>
                                  <a:pt x="828" y="8741"/>
                                </a:lnTo>
                                <a:lnTo>
                                  <a:pt x="824" y="8744"/>
                                </a:lnTo>
                                <a:lnTo>
                                  <a:pt x="821" y="8746"/>
                                </a:lnTo>
                                <a:lnTo>
                                  <a:pt x="820" y="8747"/>
                                </a:lnTo>
                                <a:lnTo>
                                  <a:pt x="817" y="8748"/>
                                </a:lnTo>
                                <a:lnTo>
                                  <a:pt x="813" y="8749"/>
                                </a:lnTo>
                                <a:lnTo>
                                  <a:pt x="809" y="8749"/>
                                </a:lnTo>
                                <a:lnTo>
                                  <a:pt x="805" y="8748"/>
                                </a:lnTo>
                                <a:lnTo>
                                  <a:pt x="804" y="8746"/>
                                </a:lnTo>
                                <a:lnTo>
                                  <a:pt x="803" y="8745"/>
                                </a:lnTo>
                                <a:lnTo>
                                  <a:pt x="802" y="8741"/>
                                </a:lnTo>
                                <a:lnTo>
                                  <a:pt x="802" y="8737"/>
                                </a:lnTo>
                                <a:lnTo>
                                  <a:pt x="793" y="8738"/>
                                </a:lnTo>
                                <a:lnTo>
                                  <a:pt x="792" y="8742"/>
                                </a:lnTo>
                                <a:lnTo>
                                  <a:pt x="794" y="8749"/>
                                </a:lnTo>
                                <a:lnTo>
                                  <a:pt x="796" y="8752"/>
                                </a:lnTo>
                                <a:lnTo>
                                  <a:pt x="798" y="8754"/>
                                </a:lnTo>
                                <a:lnTo>
                                  <a:pt x="804" y="8757"/>
                                </a:lnTo>
                                <a:lnTo>
                                  <a:pt x="813" y="8757"/>
                                </a:lnTo>
                                <a:lnTo>
                                  <a:pt x="821" y="8754"/>
                                </a:lnTo>
                                <a:lnTo>
                                  <a:pt x="825" y="8753"/>
                                </a:lnTo>
                                <a:lnTo>
                                  <a:pt x="828" y="8750"/>
                                </a:lnTo>
                                <a:lnTo>
                                  <a:pt x="829" y="8749"/>
                                </a:lnTo>
                                <a:lnTo>
                                  <a:pt x="835" y="8744"/>
                                </a:lnTo>
                                <a:lnTo>
                                  <a:pt x="838" y="8739"/>
                                </a:lnTo>
                                <a:lnTo>
                                  <a:pt x="840" y="8735"/>
                                </a:lnTo>
                                <a:lnTo>
                                  <a:pt x="845" y="8724"/>
                                </a:lnTo>
                                <a:lnTo>
                                  <a:pt x="846" y="8720"/>
                                </a:lnTo>
                                <a:lnTo>
                                  <a:pt x="847" y="8716"/>
                                </a:lnTo>
                                <a:lnTo>
                                  <a:pt x="849" y="8710"/>
                                </a:lnTo>
                                <a:lnTo>
                                  <a:pt x="850" y="8699"/>
                                </a:lnTo>
                                <a:close/>
                                <a:moveTo>
                                  <a:pt x="2388" y="7531"/>
                                </a:moveTo>
                                <a:lnTo>
                                  <a:pt x="2351" y="7531"/>
                                </a:lnTo>
                                <a:lnTo>
                                  <a:pt x="2333" y="7570"/>
                                </a:lnTo>
                                <a:lnTo>
                                  <a:pt x="2342" y="7571"/>
                                </a:lnTo>
                                <a:lnTo>
                                  <a:pt x="2343" y="7570"/>
                                </a:lnTo>
                                <a:lnTo>
                                  <a:pt x="2347" y="7567"/>
                                </a:lnTo>
                                <a:lnTo>
                                  <a:pt x="2349" y="7566"/>
                                </a:lnTo>
                                <a:lnTo>
                                  <a:pt x="2351" y="7565"/>
                                </a:lnTo>
                                <a:lnTo>
                                  <a:pt x="2355" y="7564"/>
                                </a:lnTo>
                                <a:lnTo>
                                  <a:pt x="2361" y="7564"/>
                                </a:lnTo>
                                <a:lnTo>
                                  <a:pt x="2366" y="7566"/>
                                </a:lnTo>
                                <a:lnTo>
                                  <a:pt x="2368" y="7568"/>
                                </a:lnTo>
                                <a:lnTo>
                                  <a:pt x="2369" y="7570"/>
                                </a:lnTo>
                                <a:lnTo>
                                  <a:pt x="2370" y="7577"/>
                                </a:lnTo>
                                <a:lnTo>
                                  <a:pt x="2369" y="7581"/>
                                </a:lnTo>
                                <a:lnTo>
                                  <a:pt x="2368" y="7585"/>
                                </a:lnTo>
                                <a:lnTo>
                                  <a:pt x="2363" y="7592"/>
                                </a:lnTo>
                                <a:lnTo>
                                  <a:pt x="2361" y="7594"/>
                                </a:lnTo>
                                <a:lnTo>
                                  <a:pt x="2357" y="7597"/>
                                </a:lnTo>
                                <a:lnTo>
                                  <a:pt x="2351" y="7599"/>
                                </a:lnTo>
                                <a:lnTo>
                                  <a:pt x="2345" y="7599"/>
                                </a:lnTo>
                                <a:lnTo>
                                  <a:pt x="2341" y="7598"/>
                                </a:lnTo>
                                <a:lnTo>
                                  <a:pt x="2340" y="7596"/>
                                </a:lnTo>
                                <a:lnTo>
                                  <a:pt x="2338" y="7594"/>
                                </a:lnTo>
                                <a:lnTo>
                                  <a:pt x="2337" y="7588"/>
                                </a:lnTo>
                                <a:lnTo>
                                  <a:pt x="2337" y="7585"/>
                                </a:lnTo>
                                <a:lnTo>
                                  <a:pt x="2327" y="7586"/>
                                </a:lnTo>
                                <a:lnTo>
                                  <a:pt x="2326" y="7591"/>
                                </a:lnTo>
                                <a:lnTo>
                                  <a:pt x="2328" y="7598"/>
                                </a:lnTo>
                                <a:lnTo>
                                  <a:pt x="2333" y="7604"/>
                                </a:lnTo>
                                <a:lnTo>
                                  <a:pt x="2341" y="7607"/>
                                </a:lnTo>
                                <a:lnTo>
                                  <a:pt x="2352" y="7607"/>
                                </a:lnTo>
                                <a:lnTo>
                                  <a:pt x="2363" y="7602"/>
                                </a:lnTo>
                                <a:lnTo>
                                  <a:pt x="2367" y="7599"/>
                                </a:lnTo>
                                <a:lnTo>
                                  <a:pt x="2368" y="7598"/>
                                </a:lnTo>
                                <a:lnTo>
                                  <a:pt x="2372" y="7594"/>
                                </a:lnTo>
                                <a:lnTo>
                                  <a:pt x="2377" y="7585"/>
                                </a:lnTo>
                                <a:lnTo>
                                  <a:pt x="2379" y="7580"/>
                                </a:lnTo>
                                <a:lnTo>
                                  <a:pt x="2380" y="7575"/>
                                </a:lnTo>
                                <a:lnTo>
                                  <a:pt x="2379" y="7566"/>
                                </a:lnTo>
                                <a:lnTo>
                                  <a:pt x="2377" y="7564"/>
                                </a:lnTo>
                                <a:lnTo>
                                  <a:pt x="2375" y="7561"/>
                                </a:lnTo>
                                <a:lnTo>
                                  <a:pt x="2374" y="7559"/>
                                </a:lnTo>
                                <a:lnTo>
                                  <a:pt x="2367" y="7556"/>
                                </a:lnTo>
                                <a:lnTo>
                                  <a:pt x="2358" y="7556"/>
                                </a:lnTo>
                                <a:lnTo>
                                  <a:pt x="2350" y="7558"/>
                                </a:lnTo>
                                <a:lnTo>
                                  <a:pt x="2346" y="7561"/>
                                </a:lnTo>
                                <a:lnTo>
                                  <a:pt x="2356" y="7540"/>
                                </a:lnTo>
                                <a:lnTo>
                                  <a:pt x="2386" y="7540"/>
                                </a:lnTo>
                                <a:lnTo>
                                  <a:pt x="2388" y="7531"/>
                                </a:lnTo>
                                <a:close/>
                                <a:moveTo>
                                  <a:pt x="2450" y="7531"/>
                                </a:moveTo>
                                <a:lnTo>
                                  <a:pt x="2401" y="7531"/>
                                </a:lnTo>
                                <a:lnTo>
                                  <a:pt x="2399" y="7540"/>
                                </a:lnTo>
                                <a:lnTo>
                                  <a:pt x="2436" y="7540"/>
                                </a:lnTo>
                                <a:lnTo>
                                  <a:pt x="2431" y="7544"/>
                                </a:lnTo>
                                <a:lnTo>
                                  <a:pt x="2422" y="7554"/>
                                </a:lnTo>
                                <a:lnTo>
                                  <a:pt x="2417" y="7560"/>
                                </a:lnTo>
                                <a:lnTo>
                                  <a:pt x="2412" y="7566"/>
                                </a:lnTo>
                                <a:lnTo>
                                  <a:pt x="2404" y="7578"/>
                                </a:lnTo>
                                <a:lnTo>
                                  <a:pt x="2398" y="7590"/>
                                </a:lnTo>
                                <a:lnTo>
                                  <a:pt x="2393" y="7601"/>
                                </a:lnTo>
                                <a:lnTo>
                                  <a:pt x="2392" y="7606"/>
                                </a:lnTo>
                                <a:lnTo>
                                  <a:pt x="2401" y="7606"/>
                                </a:lnTo>
                                <a:lnTo>
                                  <a:pt x="2403" y="7600"/>
                                </a:lnTo>
                                <a:lnTo>
                                  <a:pt x="2408" y="7590"/>
                                </a:lnTo>
                                <a:lnTo>
                                  <a:pt x="2410" y="7585"/>
                                </a:lnTo>
                                <a:lnTo>
                                  <a:pt x="2414" y="7578"/>
                                </a:lnTo>
                                <a:lnTo>
                                  <a:pt x="2423" y="7565"/>
                                </a:lnTo>
                                <a:lnTo>
                                  <a:pt x="2433" y="7553"/>
                                </a:lnTo>
                                <a:lnTo>
                                  <a:pt x="2443" y="7542"/>
                                </a:lnTo>
                                <a:lnTo>
                                  <a:pt x="2448" y="7539"/>
                                </a:lnTo>
                                <a:lnTo>
                                  <a:pt x="2450" y="7531"/>
                                </a:lnTo>
                                <a:close/>
                                <a:moveTo>
                                  <a:pt x="2765" y="9600"/>
                                </a:moveTo>
                                <a:lnTo>
                                  <a:pt x="2716" y="9600"/>
                                </a:lnTo>
                                <a:lnTo>
                                  <a:pt x="2714" y="9609"/>
                                </a:lnTo>
                                <a:lnTo>
                                  <a:pt x="2750" y="9609"/>
                                </a:lnTo>
                                <a:lnTo>
                                  <a:pt x="2746" y="9613"/>
                                </a:lnTo>
                                <a:lnTo>
                                  <a:pt x="2727" y="9635"/>
                                </a:lnTo>
                                <a:lnTo>
                                  <a:pt x="2719" y="9647"/>
                                </a:lnTo>
                                <a:lnTo>
                                  <a:pt x="2713" y="9659"/>
                                </a:lnTo>
                                <a:lnTo>
                                  <a:pt x="2708" y="9671"/>
                                </a:lnTo>
                                <a:lnTo>
                                  <a:pt x="2706" y="9675"/>
                                </a:lnTo>
                                <a:lnTo>
                                  <a:pt x="2716" y="9675"/>
                                </a:lnTo>
                                <a:lnTo>
                                  <a:pt x="2718" y="9669"/>
                                </a:lnTo>
                                <a:lnTo>
                                  <a:pt x="2722" y="9659"/>
                                </a:lnTo>
                                <a:lnTo>
                                  <a:pt x="2725" y="9654"/>
                                </a:lnTo>
                                <a:lnTo>
                                  <a:pt x="2729" y="9647"/>
                                </a:lnTo>
                                <a:lnTo>
                                  <a:pt x="2738" y="9635"/>
                                </a:lnTo>
                                <a:lnTo>
                                  <a:pt x="2743" y="9628"/>
                                </a:lnTo>
                                <a:lnTo>
                                  <a:pt x="2748" y="9622"/>
                                </a:lnTo>
                                <a:lnTo>
                                  <a:pt x="2758" y="9612"/>
                                </a:lnTo>
                                <a:lnTo>
                                  <a:pt x="2763" y="9608"/>
                                </a:lnTo>
                                <a:lnTo>
                                  <a:pt x="2765" y="9600"/>
                                </a:lnTo>
                                <a:close/>
                                <a:moveTo>
                                  <a:pt x="2816" y="9624"/>
                                </a:moveTo>
                                <a:lnTo>
                                  <a:pt x="2816" y="9615"/>
                                </a:lnTo>
                                <a:lnTo>
                                  <a:pt x="2815" y="9611"/>
                                </a:lnTo>
                                <a:lnTo>
                                  <a:pt x="2814" y="9607"/>
                                </a:lnTo>
                                <a:lnTo>
                                  <a:pt x="2813" y="9606"/>
                                </a:lnTo>
                                <a:lnTo>
                                  <a:pt x="2811" y="9603"/>
                                </a:lnTo>
                                <a:lnTo>
                                  <a:pt x="2808" y="9602"/>
                                </a:lnTo>
                                <a:lnTo>
                                  <a:pt x="2807" y="9600"/>
                                </a:lnTo>
                                <a:lnTo>
                                  <a:pt x="2807" y="9616"/>
                                </a:lnTo>
                                <a:lnTo>
                                  <a:pt x="2806" y="9628"/>
                                </a:lnTo>
                                <a:lnTo>
                                  <a:pt x="2804" y="9638"/>
                                </a:lnTo>
                                <a:lnTo>
                                  <a:pt x="2801" y="9647"/>
                                </a:lnTo>
                                <a:lnTo>
                                  <a:pt x="2796" y="9659"/>
                                </a:lnTo>
                                <a:lnTo>
                                  <a:pt x="2789" y="9666"/>
                                </a:lnTo>
                                <a:lnTo>
                                  <a:pt x="2783" y="9668"/>
                                </a:lnTo>
                                <a:lnTo>
                                  <a:pt x="2777" y="9668"/>
                                </a:lnTo>
                                <a:lnTo>
                                  <a:pt x="2773" y="9666"/>
                                </a:lnTo>
                                <a:lnTo>
                                  <a:pt x="2769" y="9659"/>
                                </a:lnTo>
                                <a:lnTo>
                                  <a:pt x="2771" y="9647"/>
                                </a:lnTo>
                                <a:lnTo>
                                  <a:pt x="2773" y="9638"/>
                                </a:lnTo>
                                <a:lnTo>
                                  <a:pt x="2776" y="9628"/>
                                </a:lnTo>
                                <a:lnTo>
                                  <a:pt x="2781" y="9615"/>
                                </a:lnTo>
                                <a:lnTo>
                                  <a:pt x="2785" y="9612"/>
                                </a:lnTo>
                                <a:lnTo>
                                  <a:pt x="2788" y="9609"/>
                                </a:lnTo>
                                <a:lnTo>
                                  <a:pt x="2793" y="9607"/>
                                </a:lnTo>
                                <a:lnTo>
                                  <a:pt x="2800" y="9607"/>
                                </a:lnTo>
                                <a:lnTo>
                                  <a:pt x="2804" y="9610"/>
                                </a:lnTo>
                                <a:lnTo>
                                  <a:pt x="2805" y="9613"/>
                                </a:lnTo>
                                <a:lnTo>
                                  <a:pt x="2807" y="9616"/>
                                </a:lnTo>
                                <a:lnTo>
                                  <a:pt x="2807" y="9600"/>
                                </a:lnTo>
                                <a:lnTo>
                                  <a:pt x="2801" y="9599"/>
                                </a:lnTo>
                                <a:lnTo>
                                  <a:pt x="2795" y="9599"/>
                                </a:lnTo>
                                <a:lnTo>
                                  <a:pt x="2787" y="9601"/>
                                </a:lnTo>
                                <a:lnTo>
                                  <a:pt x="2784" y="9604"/>
                                </a:lnTo>
                                <a:lnTo>
                                  <a:pt x="2781" y="9606"/>
                                </a:lnTo>
                                <a:lnTo>
                                  <a:pt x="2775" y="9612"/>
                                </a:lnTo>
                                <a:lnTo>
                                  <a:pt x="2773" y="9616"/>
                                </a:lnTo>
                                <a:lnTo>
                                  <a:pt x="2770" y="9620"/>
                                </a:lnTo>
                                <a:lnTo>
                                  <a:pt x="2765" y="9631"/>
                                </a:lnTo>
                                <a:lnTo>
                                  <a:pt x="2764" y="9638"/>
                                </a:lnTo>
                                <a:lnTo>
                                  <a:pt x="2761" y="9648"/>
                                </a:lnTo>
                                <a:lnTo>
                                  <a:pt x="2761" y="9663"/>
                                </a:lnTo>
                                <a:lnTo>
                                  <a:pt x="2763" y="9668"/>
                                </a:lnTo>
                                <a:lnTo>
                                  <a:pt x="2765" y="9672"/>
                                </a:lnTo>
                                <a:lnTo>
                                  <a:pt x="2773" y="9676"/>
                                </a:lnTo>
                                <a:lnTo>
                                  <a:pt x="2782" y="9676"/>
                                </a:lnTo>
                                <a:lnTo>
                                  <a:pt x="2789" y="9674"/>
                                </a:lnTo>
                                <a:lnTo>
                                  <a:pt x="2793" y="9671"/>
                                </a:lnTo>
                                <a:lnTo>
                                  <a:pt x="2797" y="9670"/>
                                </a:lnTo>
                                <a:lnTo>
                                  <a:pt x="2798" y="9668"/>
                                </a:lnTo>
                                <a:lnTo>
                                  <a:pt x="2802" y="9663"/>
                                </a:lnTo>
                                <a:lnTo>
                                  <a:pt x="2804" y="9659"/>
                                </a:lnTo>
                                <a:lnTo>
                                  <a:pt x="2807" y="9655"/>
                                </a:lnTo>
                                <a:lnTo>
                                  <a:pt x="2811" y="9644"/>
                                </a:lnTo>
                                <a:lnTo>
                                  <a:pt x="2813" y="9638"/>
                                </a:lnTo>
                                <a:lnTo>
                                  <a:pt x="2814" y="9632"/>
                                </a:lnTo>
                                <a:lnTo>
                                  <a:pt x="2816" y="9624"/>
                                </a:lnTo>
                                <a:close/>
                                <a:moveTo>
                                  <a:pt x="3067" y="9443"/>
                                </a:moveTo>
                                <a:lnTo>
                                  <a:pt x="3018" y="9443"/>
                                </a:lnTo>
                                <a:lnTo>
                                  <a:pt x="3016" y="9451"/>
                                </a:lnTo>
                                <a:lnTo>
                                  <a:pt x="3052" y="9451"/>
                                </a:lnTo>
                                <a:lnTo>
                                  <a:pt x="3048" y="9455"/>
                                </a:lnTo>
                                <a:lnTo>
                                  <a:pt x="3039" y="9465"/>
                                </a:lnTo>
                                <a:lnTo>
                                  <a:pt x="3034" y="9471"/>
                                </a:lnTo>
                                <a:lnTo>
                                  <a:pt x="3029" y="9477"/>
                                </a:lnTo>
                                <a:lnTo>
                                  <a:pt x="3021" y="9489"/>
                                </a:lnTo>
                                <a:lnTo>
                                  <a:pt x="3015" y="9502"/>
                                </a:lnTo>
                                <a:lnTo>
                                  <a:pt x="3010" y="9513"/>
                                </a:lnTo>
                                <a:lnTo>
                                  <a:pt x="3008" y="9517"/>
                                </a:lnTo>
                                <a:lnTo>
                                  <a:pt x="3018" y="9517"/>
                                </a:lnTo>
                                <a:lnTo>
                                  <a:pt x="3020" y="9511"/>
                                </a:lnTo>
                                <a:lnTo>
                                  <a:pt x="3024" y="9501"/>
                                </a:lnTo>
                                <a:lnTo>
                                  <a:pt x="3028" y="9496"/>
                                </a:lnTo>
                                <a:lnTo>
                                  <a:pt x="3031" y="9490"/>
                                </a:lnTo>
                                <a:lnTo>
                                  <a:pt x="3040" y="9476"/>
                                </a:lnTo>
                                <a:lnTo>
                                  <a:pt x="3045" y="9470"/>
                                </a:lnTo>
                                <a:lnTo>
                                  <a:pt x="3051" y="9464"/>
                                </a:lnTo>
                                <a:lnTo>
                                  <a:pt x="3060" y="9454"/>
                                </a:lnTo>
                                <a:lnTo>
                                  <a:pt x="3065" y="9450"/>
                                </a:lnTo>
                                <a:lnTo>
                                  <a:pt x="3067" y="9443"/>
                                </a:lnTo>
                                <a:close/>
                                <a:moveTo>
                                  <a:pt x="3111" y="9441"/>
                                </a:moveTo>
                                <a:lnTo>
                                  <a:pt x="3105" y="9441"/>
                                </a:lnTo>
                                <a:lnTo>
                                  <a:pt x="3103" y="9443"/>
                                </a:lnTo>
                                <a:lnTo>
                                  <a:pt x="3098" y="9449"/>
                                </a:lnTo>
                                <a:lnTo>
                                  <a:pt x="3095" y="9451"/>
                                </a:lnTo>
                                <a:lnTo>
                                  <a:pt x="3083" y="9459"/>
                                </a:lnTo>
                                <a:lnTo>
                                  <a:pt x="3079" y="9460"/>
                                </a:lnTo>
                                <a:lnTo>
                                  <a:pt x="3076" y="9469"/>
                                </a:lnTo>
                                <a:lnTo>
                                  <a:pt x="3079" y="9468"/>
                                </a:lnTo>
                                <a:lnTo>
                                  <a:pt x="3090" y="9463"/>
                                </a:lnTo>
                                <a:lnTo>
                                  <a:pt x="3095" y="9459"/>
                                </a:lnTo>
                                <a:lnTo>
                                  <a:pt x="3097" y="9458"/>
                                </a:lnTo>
                                <a:lnTo>
                                  <a:pt x="3082" y="9517"/>
                                </a:lnTo>
                                <a:lnTo>
                                  <a:pt x="3091" y="9517"/>
                                </a:lnTo>
                                <a:lnTo>
                                  <a:pt x="3111" y="9441"/>
                                </a:lnTo>
                                <a:close/>
                                <a:moveTo>
                                  <a:pt x="4262" y="11738"/>
                                </a:moveTo>
                                <a:lnTo>
                                  <a:pt x="4261" y="11734"/>
                                </a:lnTo>
                                <a:lnTo>
                                  <a:pt x="4260" y="11730"/>
                                </a:lnTo>
                                <a:lnTo>
                                  <a:pt x="4258" y="11726"/>
                                </a:lnTo>
                                <a:lnTo>
                                  <a:pt x="4257" y="11725"/>
                                </a:lnTo>
                                <a:lnTo>
                                  <a:pt x="4255" y="11723"/>
                                </a:lnTo>
                                <a:lnTo>
                                  <a:pt x="4252" y="11721"/>
                                </a:lnTo>
                                <a:lnTo>
                                  <a:pt x="4252" y="11734"/>
                                </a:lnTo>
                                <a:lnTo>
                                  <a:pt x="4252" y="11741"/>
                                </a:lnTo>
                                <a:lnTo>
                                  <a:pt x="4252" y="11744"/>
                                </a:lnTo>
                                <a:lnTo>
                                  <a:pt x="4250" y="11748"/>
                                </a:lnTo>
                                <a:lnTo>
                                  <a:pt x="4247" y="11754"/>
                                </a:lnTo>
                                <a:lnTo>
                                  <a:pt x="4244" y="11757"/>
                                </a:lnTo>
                                <a:lnTo>
                                  <a:pt x="4241" y="11759"/>
                                </a:lnTo>
                                <a:lnTo>
                                  <a:pt x="4236" y="11761"/>
                                </a:lnTo>
                                <a:lnTo>
                                  <a:pt x="4229" y="11761"/>
                                </a:lnTo>
                                <a:lnTo>
                                  <a:pt x="4224" y="11759"/>
                                </a:lnTo>
                                <a:lnTo>
                                  <a:pt x="4223" y="11757"/>
                                </a:lnTo>
                                <a:lnTo>
                                  <a:pt x="4221" y="11754"/>
                                </a:lnTo>
                                <a:lnTo>
                                  <a:pt x="4220" y="11749"/>
                                </a:lnTo>
                                <a:lnTo>
                                  <a:pt x="4222" y="11741"/>
                                </a:lnTo>
                                <a:lnTo>
                                  <a:pt x="4227" y="11734"/>
                                </a:lnTo>
                                <a:lnTo>
                                  <a:pt x="4229" y="11732"/>
                                </a:lnTo>
                                <a:lnTo>
                                  <a:pt x="4232" y="11730"/>
                                </a:lnTo>
                                <a:lnTo>
                                  <a:pt x="4239" y="11726"/>
                                </a:lnTo>
                                <a:lnTo>
                                  <a:pt x="4244" y="11726"/>
                                </a:lnTo>
                                <a:lnTo>
                                  <a:pt x="4249" y="11729"/>
                                </a:lnTo>
                                <a:lnTo>
                                  <a:pt x="4252" y="11734"/>
                                </a:lnTo>
                                <a:lnTo>
                                  <a:pt x="4252" y="11721"/>
                                </a:lnTo>
                                <a:lnTo>
                                  <a:pt x="4246" y="11719"/>
                                </a:lnTo>
                                <a:lnTo>
                                  <a:pt x="4237" y="11719"/>
                                </a:lnTo>
                                <a:lnTo>
                                  <a:pt x="4228" y="11722"/>
                                </a:lnTo>
                                <a:lnTo>
                                  <a:pt x="4224" y="11726"/>
                                </a:lnTo>
                                <a:lnTo>
                                  <a:pt x="4220" y="11730"/>
                                </a:lnTo>
                                <a:lnTo>
                                  <a:pt x="4213" y="11738"/>
                                </a:lnTo>
                                <a:lnTo>
                                  <a:pt x="4212" y="11745"/>
                                </a:lnTo>
                                <a:lnTo>
                                  <a:pt x="4210" y="11750"/>
                                </a:lnTo>
                                <a:lnTo>
                                  <a:pt x="4212" y="11759"/>
                                </a:lnTo>
                                <a:lnTo>
                                  <a:pt x="4213" y="11762"/>
                                </a:lnTo>
                                <a:lnTo>
                                  <a:pt x="4216" y="11765"/>
                                </a:lnTo>
                                <a:lnTo>
                                  <a:pt x="4223" y="11769"/>
                                </a:lnTo>
                                <a:lnTo>
                                  <a:pt x="4230" y="11769"/>
                                </a:lnTo>
                                <a:lnTo>
                                  <a:pt x="4236" y="11768"/>
                                </a:lnTo>
                                <a:lnTo>
                                  <a:pt x="4239" y="11766"/>
                                </a:lnTo>
                                <a:lnTo>
                                  <a:pt x="4246" y="11761"/>
                                </a:lnTo>
                                <a:lnTo>
                                  <a:pt x="4247" y="11761"/>
                                </a:lnTo>
                                <a:lnTo>
                                  <a:pt x="4248" y="11759"/>
                                </a:lnTo>
                                <a:lnTo>
                                  <a:pt x="4248" y="11760"/>
                                </a:lnTo>
                                <a:lnTo>
                                  <a:pt x="4248" y="11761"/>
                                </a:lnTo>
                                <a:lnTo>
                                  <a:pt x="4247" y="11764"/>
                                </a:lnTo>
                                <a:lnTo>
                                  <a:pt x="4245" y="11769"/>
                                </a:lnTo>
                                <a:lnTo>
                                  <a:pt x="4244" y="11773"/>
                                </a:lnTo>
                                <a:lnTo>
                                  <a:pt x="4239" y="11780"/>
                                </a:lnTo>
                                <a:lnTo>
                                  <a:pt x="4237" y="11781"/>
                                </a:lnTo>
                                <a:lnTo>
                                  <a:pt x="4236" y="11783"/>
                                </a:lnTo>
                                <a:lnTo>
                                  <a:pt x="4232" y="11785"/>
                                </a:lnTo>
                                <a:lnTo>
                                  <a:pt x="4229" y="11787"/>
                                </a:lnTo>
                                <a:lnTo>
                                  <a:pt x="4225" y="11789"/>
                                </a:lnTo>
                                <a:lnTo>
                                  <a:pt x="4220" y="11789"/>
                                </a:lnTo>
                                <a:lnTo>
                                  <a:pt x="4216" y="11787"/>
                                </a:lnTo>
                                <a:lnTo>
                                  <a:pt x="4216" y="11785"/>
                                </a:lnTo>
                                <a:lnTo>
                                  <a:pt x="4214" y="11784"/>
                                </a:lnTo>
                                <a:lnTo>
                                  <a:pt x="4213" y="11780"/>
                                </a:lnTo>
                                <a:lnTo>
                                  <a:pt x="4213" y="11777"/>
                                </a:lnTo>
                                <a:lnTo>
                                  <a:pt x="4204" y="11777"/>
                                </a:lnTo>
                                <a:lnTo>
                                  <a:pt x="4204" y="11781"/>
                                </a:lnTo>
                                <a:lnTo>
                                  <a:pt x="4205" y="11789"/>
                                </a:lnTo>
                                <a:lnTo>
                                  <a:pt x="4208" y="11791"/>
                                </a:lnTo>
                                <a:lnTo>
                                  <a:pt x="4209" y="11793"/>
                                </a:lnTo>
                                <a:lnTo>
                                  <a:pt x="4216" y="11796"/>
                                </a:lnTo>
                                <a:lnTo>
                                  <a:pt x="4224" y="11796"/>
                                </a:lnTo>
                                <a:lnTo>
                                  <a:pt x="4232" y="11793"/>
                                </a:lnTo>
                                <a:lnTo>
                                  <a:pt x="4236" y="11792"/>
                                </a:lnTo>
                                <a:lnTo>
                                  <a:pt x="4240" y="11789"/>
                                </a:lnTo>
                                <a:lnTo>
                                  <a:pt x="4241" y="11789"/>
                                </a:lnTo>
                                <a:lnTo>
                                  <a:pt x="4247" y="11783"/>
                                </a:lnTo>
                                <a:lnTo>
                                  <a:pt x="4249" y="11778"/>
                                </a:lnTo>
                                <a:lnTo>
                                  <a:pt x="4252" y="11774"/>
                                </a:lnTo>
                                <a:lnTo>
                                  <a:pt x="4256" y="11762"/>
                                </a:lnTo>
                                <a:lnTo>
                                  <a:pt x="4257" y="11759"/>
                                </a:lnTo>
                                <a:lnTo>
                                  <a:pt x="4259" y="11755"/>
                                </a:lnTo>
                                <a:lnTo>
                                  <a:pt x="4260" y="11749"/>
                                </a:lnTo>
                                <a:lnTo>
                                  <a:pt x="4262" y="11738"/>
                                </a:lnTo>
                                <a:close/>
                                <a:moveTo>
                                  <a:pt x="4316" y="11719"/>
                                </a:moveTo>
                                <a:lnTo>
                                  <a:pt x="4308" y="11719"/>
                                </a:lnTo>
                                <a:lnTo>
                                  <a:pt x="4303" y="11725"/>
                                </a:lnTo>
                                <a:lnTo>
                                  <a:pt x="4303" y="11734"/>
                                </a:lnTo>
                                <a:lnTo>
                                  <a:pt x="4294" y="11768"/>
                                </a:lnTo>
                                <a:lnTo>
                                  <a:pt x="4270" y="11768"/>
                                </a:lnTo>
                                <a:lnTo>
                                  <a:pt x="4303" y="11734"/>
                                </a:lnTo>
                                <a:lnTo>
                                  <a:pt x="4303" y="11725"/>
                                </a:lnTo>
                                <a:lnTo>
                                  <a:pt x="4261" y="11768"/>
                                </a:lnTo>
                                <a:lnTo>
                                  <a:pt x="4259" y="11777"/>
                                </a:lnTo>
                                <a:lnTo>
                                  <a:pt x="4291" y="11777"/>
                                </a:lnTo>
                                <a:lnTo>
                                  <a:pt x="4287" y="11795"/>
                                </a:lnTo>
                                <a:lnTo>
                                  <a:pt x="4296" y="11795"/>
                                </a:lnTo>
                                <a:lnTo>
                                  <a:pt x="4301" y="11777"/>
                                </a:lnTo>
                                <a:lnTo>
                                  <a:pt x="4311" y="11777"/>
                                </a:lnTo>
                                <a:lnTo>
                                  <a:pt x="4313" y="11768"/>
                                </a:lnTo>
                                <a:lnTo>
                                  <a:pt x="4303" y="11768"/>
                                </a:lnTo>
                                <a:lnTo>
                                  <a:pt x="4312" y="11734"/>
                                </a:lnTo>
                                <a:lnTo>
                                  <a:pt x="4316" y="11719"/>
                                </a:lnTo>
                                <a:close/>
                                <a:moveTo>
                                  <a:pt x="5172" y="13177"/>
                                </a:moveTo>
                                <a:lnTo>
                                  <a:pt x="5171" y="13173"/>
                                </a:lnTo>
                                <a:lnTo>
                                  <a:pt x="5169" y="13169"/>
                                </a:lnTo>
                                <a:lnTo>
                                  <a:pt x="5168" y="13168"/>
                                </a:lnTo>
                                <a:lnTo>
                                  <a:pt x="5166" y="13165"/>
                                </a:lnTo>
                                <a:lnTo>
                                  <a:pt x="5163" y="13164"/>
                                </a:lnTo>
                                <a:lnTo>
                                  <a:pt x="5163" y="13183"/>
                                </a:lnTo>
                                <a:lnTo>
                                  <a:pt x="5162" y="13187"/>
                                </a:lnTo>
                                <a:lnTo>
                                  <a:pt x="5161" y="13191"/>
                                </a:lnTo>
                                <a:lnTo>
                                  <a:pt x="5157" y="13197"/>
                                </a:lnTo>
                                <a:lnTo>
                                  <a:pt x="5152" y="13201"/>
                                </a:lnTo>
                                <a:lnTo>
                                  <a:pt x="5146" y="13204"/>
                                </a:lnTo>
                                <a:lnTo>
                                  <a:pt x="5139" y="13204"/>
                                </a:lnTo>
                                <a:lnTo>
                                  <a:pt x="5134" y="13201"/>
                                </a:lnTo>
                                <a:lnTo>
                                  <a:pt x="5131" y="13197"/>
                                </a:lnTo>
                                <a:lnTo>
                                  <a:pt x="5131" y="13191"/>
                                </a:lnTo>
                                <a:lnTo>
                                  <a:pt x="5133" y="13184"/>
                                </a:lnTo>
                                <a:lnTo>
                                  <a:pt x="5137" y="13177"/>
                                </a:lnTo>
                                <a:lnTo>
                                  <a:pt x="5143" y="13172"/>
                                </a:lnTo>
                                <a:lnTo>
                                  <a:pt x="5149" y="13169"/>
                                </a:lnTo>
                                <a:lnTo>
                                  <a:pt x="5155" y="13169"/>
                                </a:lnTo>
                                <a:lnTo>
                                  <a:pt x="5159" y="13172"/>
                                </a:lnTo>
                                <a:lnTo>
                                  <a:pt x="5161" y="13174"/>
                                </a:lnTo>
                                <a:lnTo>
                                  <a:pt x="5162" y="13177"/>
                                </a:lnTo>
                                <a:lnTo>
                                  <a:pt x="5163" y="13183"/>
                                </a:lnTo>
                                <a:lnTo>
                                  <a:pt x="5163" y="13164"/>
                                </a:lnTo>
                                <a:lnTo>
                                  <a:pt x="5157" y="13161"/>
                                </a:lnTo>
                                <a:lnTo>
                                  <a:pt x="5148" y="13161"/>
                                </a:lnTo>
                                <a:lnTo>
                                  <a:pt x="5138" y="13165"/>
                                </a:lnTo>
                                <a:lnTo>
                                  <a:pt x="5134" y="13169"/>
                                </a:lnTo>
                                <a:lnTo>
                                  <a:pt x="5130" y="13172"/>
                                </a:lnTo>
                                <a:lnTo>
                                  <a:pt x="5124" y="13181"/>
                                </a:lnTo>
                                <a:lnTo>
                                  <a:pt x="5123" y="13187"/>
                                </a:lnTo>
                                <a:lnTo>
                                  <a:pt x="5121" y="13193"/>
                                </a:lnTo>
                                <a:lnTo>
                                  <a:pt x="5122" y="13201"/>
                                </a:lnTo>
                                <a:lnTo>
                                  <a:pt x="5124" y="13205"/>
                                </a:lnTo>
                                <a:lnTo>
                                  <a:pt x="5126" y="13208"/>
                                </a:lnTo>
                                <a:lnTo>
                                  <a:pt x="5134" y="13212"/>
                                </a:lnTo>
                                <a:lnTo>
                                  <a:pt x="5141" y="13212"/>
                                </a:lnTo>
                                <a:lnTo>
                                  <a:pt x="5146" y="13210"/>
                                </a:lnTo>
                                <a:lnTo>
                                  <a:pt x="5150" y="13209"/>
                                </a:lnTo>
                                <a:lnTo>
                                  <a:pt x="5152" y="13208"/>
                                </a:lnTo>
                                <a:lnTo>
                                  <a:pt x="5157" y="13204"/>
                                </a:lnTo>
                                <a:lnTo>
                                  <a:pt x="5158" y="13202"/>
                                </a:lnTo>
                                <a:lnTo>
                                  <a:pt x="5158" y="13204"/>
                                </a:lnTo>
                                <a:lnTo>
                                  <a:pt x="5157" y="13207"/>
                                </a:lnTo>
                                <a:lnTo>
                                  <a:pt x="5155" y="13212"/>
                                </a:lnTo>
                                <a:lnTo>
                                  <a:pt x="5154" y="13215"/>
                                </a:lnTo>
                                <a:lnTo>
                                  <a:pt x="5153" y="13218"/>
                                </a:lnTo>
                                <a:lnTo>
                                  <a:pt x="5150" y="13222"/>
                                </a:lnTo>
                                <a:lnTo>
                                  <a:pt x="5146" y="13225"/>
                                </a:lnTo>
                                <a:lnTo>
                                  <a:pt x="5143" y="13228"/>
                                </a:lnTo>
                                <a:lnTo>
                                  <a:pt x="5142" y="13229"/>
                                </a:lnTo>
                                <a:lnTo>
                                  <a:pt x="5139" y="13230"/>
                                </a:lnTo>
                                <a:lnTo>
                                  <a:pt x="5135" y="13231"/>
                                </a:lnTo>
                                <a:lnTo>
                                  <a:pt x="5131" y="13231"/>
                                </a:lnTo>
                                <a:lnTo>
                                  <a:pt x="5127" y="13229"/>
                                </a:lnTo>
                                <a:lnTo>
                                  <a:pt x="5126" y="13228"/>
                                </a:lnTo>
                                <a:lnTo>
                                  <a:pt x="5125" y="13227"/>
                                </a:lnTo>
                                <a:lnTo>
                                  <a:pt x="5124" y="13222"/>
                                </a:lnTo>
                                <a:lnTo>
                                  <a:pt x="5124" y="13219"/>
                                </a:lnTo>
                                <a:lnTo>
                                  <a:pt x="5115" y="13220"/>
                                </a:lnTo>
                                <a:lnTo>
                                  <a:pt x="5115" y="13224"/>
                                </a:lnTo>
                                <a:lnTo>
                                  <a:pt x="5116" y="13232"/>
                                </a:lnTo>
                                <a:lnTo>
                                  <a:pt x="5118" y="13234"/>
                                </a:lnTo>
                                <a:lnTo>
                                  <a:pt x="5120" y="13236"/>
                                </a:lnTo>
                                <a:lnTo>
                                  <a:pt x="5126" y="13239"/>
                                </a:lnTo>
                                <a:lnTo>
                                  <a:pt x="5135" y="13239"/>
                                </a:lnTo>
                                <a:lnTo>
                                  <a:pt x="5143" y="13236"/>
                                </a:lnTo>
                                <a:lnTo>
                                  <a:pt x="5147" y="13234"/>
                                </a:lnTo>
                                <a:lnTo>
                                  <a:pt x="5150" y="13232"/>
                                </a:lnTo>
                                <a:lnTo>
                                  <a:pt x="5151" y="13231"/>
                                </a:lnTo>
                                <a:lnTo>
                                  <a:pt x="5157" y="13225"/>
                                </a:lnTo>
                                <a:lnTo>
                                  <a:pt x="5160" y="13221"/>
                                </a:lnTo>
                                <a:lnTo>
                                  <a:pt x="5162" y="13216"/>
                                </a:lnTo>
                                <a:lnTo>
                                  <a:pt x="5167" y="13205"/>
                                </a:lnTo>
                                <a:lnTo>
                                  <a:pt x="5168" y="13202"/>
                                </a:lnTo>
                                <a:lnTo>
                                  <a:pt x="5169" y="13198"/>
                                </a:lnTo>
                                <a:lnTo>
                                  <a:pt x="5171" y="13191"/>
                                </a:lnTo>
                                <a:lnTo>
                                  <a:pt x="5172" y="13181"/>
                                </a:lnTo>
                                <a:lnTo>
                                  <a:pt x="5172" y="13177"/>
                                </a:lnTo>
                                <a:close/>
                                <a:moveTo>
                                  <a:pt x="5232" y="13178"/>
                                </a:moveTo>
                                <a:lnTo>
                                  <a:pt x="5231" y="13171"/>
                                </a:lnTo>
                                <a:lnTo>
                                  <a:pt x="5226" y="13165"/>
                                </a:lnTo>
                                <a:lnTo>
                                  <a:pt x="5218" y="13161"/>
                                </a:lnTo>
                                <a:lnTo>
                                  <a:pt x="5207" y="13161"/>
                                </a:lnTo>
                                <a:lnTo>
                                  <a:pt x="5198" y="13165"/>
                                </a:lnTo>
                                <a:lnTo>
                                  <a:pt x="5194" y="13167"/>
                                </a:lnTo>
                                <a:lnTo>
                                  <a:pt x="5190" y="13170"/>
                                </a:lnTo>
                                <a:lnTo>
                                  <a:pt x="5185" y="13178"/>
                                </a:lnTo>
                                <a:lnTo>
                                  <a:pt x="5182" y="13184"/>
                                </a:lnTo>
                                <a:lnTo>
                                  <a:pt x="5192" y="13185"/>
                                </a:lnTo>
                                <a:lnTo>
                                  <a:pt x="5193" y="13181"/>
                                </a:lnTo>
                                <a:lnTo>
                                  <a:pt x="5196" y="13175"/>
                                </a:lnTo>
                                <a:lnTo>
                                  <a:pt x="5199" y="13173"/>
                                </a:lnTo>
                                <a:lnTo>
                                  <a:pt x="5201" y="13171"/>
                                </a:lnTo>
                                <a:lnTo>
                                  <a:pt x="5207" y="13169"/>
                                </a:lnTo>
                                <a:lnTo>
                                  <a:pt x="5213" y="13169"/>
                                </a:lnTo>
                                <a:lnTo>
                                  <a:pt x="5218" y="13171"/>
                                </a:lnTo>
                                <a:lnTo>
                                  <a:pt x="5220" y="13173"/>
                                </a:lnTo>
                                <a:lnTo>
                                  <a:pt x="5221" y="13175"/>
                                </a:lnTo>
                                <a:lnTo>
                                  <a:pt x="5222" y="13180"/>
                                </a:lnTo>
                                <a:lnTo>
                                  <a:pt x="5221" y="13182"/>
                                </a:lnTo>
                                <a:lnTo>
                                  <a:pt x="5220" y="13185"/>
                                </a:lnTo>
                                <a:lnTo>
                                  <a:pt x="5217" y="13191"/>
                                </a:lnTo>
                                <a:lnTo>
                                  <a:pt x="5211" y="13197"/>
                                </a:lnTo>
                                <a:lnTo>
                                  <a:pt x="5201" y="13204"/>
                                </a:lnTo>
                                <a:lnTo>
                                  <a:pt x="5193" y="13209"/>
                                </a:lnTo>
                                <a:lnTo>
                                  <a:pt x="5188" y="13212"/>
                                </a:lnTo>
                                <a:lnTo>
                                  <a:pt x="5181" y="13218"/>
                                </a:lnTo>
                                <a:lnTo>
                                  <a:pt x="5170" y="13228"/>
                                </a:lnTo>
                                <a:lnTo>
                                  <a:pt x="5169" y="13231"/>
                                </a:lnTo>
                                <a:lnTo>
                                  <a:pt x="5166" y="13236"/>
                                </a:lnTo>
                                <a:lnTo>
                                  <a:pt x="5166" y="13237"/>
                                </a:lnTo>
                                <a:lnTo>
                                  <a:pt x="5216" y="13237"/>
                                </a:lnTo>
                                <a:lnTo>
                                  <a:pt x="5218" y="13228"/>
                                </a:lnTo>
                                <a:lnTo>
                                  <a:pt x="5181" y="13228"/>
                                </a:lnTo>
                                <a:lnTo>
                                  <a:pt x="5182" y="13227"/>
                                </a:lnTo>
                                <a:lnTo>
                                  <a:pt x="5185" y="13224"/>
                                </a:lnTo>
                                <a:lnTo>
                                  <a:pt x="5187" y="13224"/>
                                </a:lnTo>
                                <a:lnTo>
                                  <a:pt x="5188" y="13222"/>
                                </a:lnTo>
                                <a:lnTo>
                                  <a:pt x="5200" y="13214"/>
                                </a:lnTo>
                                <a:lnTo>
                                  <a:pt x="5206" y="13210"/>
                                </a:lnTo>
                                <a:lnTo>
                                  <a:pt x="5215" y="13203"/>
                                </a:lnTo>
                                <a:lnTo>
                                  <a:pt x="5217" y="13200"/>
                                </a:lnTo>
                                <a:lnTo>
                                  <a:pt x="5220" y="13198"/>
                                </a:lnTo>
                                <a:lnTo>
                                  <a:pt x="5224" y="13193"/>
                                </a:lnTo>
                                <a:lnTo>
                                  <a:pt x="5226" y="13192"/>
                                </a:lnTo>
                                <a:lnTo>
                                  <a:pt x="5228" y="13189"/>
                                </a:lnTo>
                                <a:lnTo>
                                  <a:pt x="5231" y="13183"/>
                                </a:lnTo>
                                <a:lnTo>
                                  <a:pt x="5232" y="13178"/>
                                </a:lnTo>
                                <a:close/>
                                <a:moveTo>
                                  <a:pt x="5350" y="13322"/>
                                </a:moveTo>
                                <a:lnTo>
                                  <a:pt x="5350" y="13319"/>
                                </a:lnTo>
                                <a:lnTo>
                                  <a:pt x="5350" y="13315"/>
                                </a:lnTo>
                                <a:lnTo>
                                  <a:pt x="5347" y="13311"/>
                                </a:lnTo>
                                <a:lnTo>
                                  <a:pt x="5346" y="13310"/>
                                </a:lnTo>
                                <a:lnTo>
                                  <a:pt x="5343" y="13308"/>
                                </a:lnTo>
                                <a:lnTo>
                                  <a:pt x="5341" y="13306"/>
                                </a:lnTo>
                                <a:lnTo>
                                  <a:pt x="5341" y="13318"/>
                                </a:lnTo>
                                <a:lnTo>
                                  <a:pt x="5341" y="13326"/>
                                </a:lnTo>
                                <a:lnTo>
                                  <a:pt x="5340" y="13329"/>
                                </a:lnTo>
                                <a:lnTo>
                                  <a:pt x="5339" y="13333"/>
                                </a:lnTo>
                                <a:lnTo>
                                  <a:pt x="5335" y="13339"/>
                                </a:lnTo>
                                <a:lnTo>
                                  <a:pt x="5333" y="13342"/>
                                </a:lnTo>
                                <a:lnTo>
                                  <a:pt x="5330" y="13344"/>
                                </a:lnTo>
                                <a:lnTo>
                                  <a:pt x="5324" y="13346"/>
                                </a:lnTo>
                                <a:lnTo>
                                  <a:pt x="5318" y="13346"/>
                                </a:lnTo>
                                <a:lnTo>
                                  <a:pt x="5313" y="13344"/>
                                </a:lnTo>
                                <a:lnTo>
                                  <a:pt x="5311" y="13342"/>
                                </a:lnTo>
                                <a:lnTo>
                                  <a:pt x="5310" y="13339"/>
                                </a:lnTo>
                                <a:lnTo>
                                  <a:pt x="5309" y="13334"/>
                                </a:lnTo>
                                <a:lnTo>
                                  <a:pt x="5311" y="13330"/>
                                </a:lnTo>
                                <a:lnTo>
                                  <a:pt x="5311" y="13326"/>
                                </a:lnTo>
                                <a:lnTo>
                                  <a:pt x="5315" y="13319"/>
                                </a:lnTo>
                                <a:lnTo>
                                  <a:pt x="5319" y="13317"/>
                                </a:lnTo>
                                <a:lnTo>
                                  <a:pt x="5321" y="13314"/>
                                </a:lnTo>
                                <a:lnTo>
                                  <a:pt x="5327" y="13311"/>
                                </a:lnTo>
                                <a:lnTo>
                                  <a:pt x="5334" y="13311"/>
                                </a:lnTo>
                                <a:lnTo>
                                  <a:pt x="5338" y="13314"/>
                                </a:lnTo>
                                <a:lnTo>
                                  <a:pt x="5341" y="13318"/>
                                </a:lnTo>
                                <a:lnTo>
                                  <a:pt x="5341" y="13306"/>
                                </a:lnTo>
                                <a:lnTo>
                                  <a:pt x="5335" y="13304"/>
                                </a:lnTo>
                                <a:lnTo>
                                  <a:pt x="5326" y="13304"/>
                                </a:lnTo>
                                <a:lnTo>
                                  <a:pt x="5317" y="13307"/>
                                </a:lnTo>
                                <a:lnTo>
                                  <a:pt x="5312" y="13310"/>
                                </a:lnTo>
                                <a:lnTo>
                                  <a:pt x="5308" y="13314"/>
                                </a:lnTo>
                                <a:lnTo>
                                  <a:pt x="5303" y="13323"/>
                                </a:lnTo>
                                <a:lnTo>
                                  <a:pt x="5301" y="13330"/>
                                </a:lnTo>
                                <a:lnTo>
                                  <a:pt x="5299" y="13335"/>
                                </a:lnTo>
                                <a:lnTo>
                                  <a:pt x="5300" y="13344"/>
                                </a:lnTo>
                                <a:lnTo>
                                  <a:pt x="5303" y="13347"/>
                                </a:lnTo>
                                <a:lnTo>
                                  <a:pt x="5305" y="13350"/>
                                </a:lnTo>
                                <a:lnTo>
                                  <a:pt x="5311" y="13354"/>
                                </a:lnTo>
                                <a:lnTo>
                                  <a:pt x="5319" y="13354"/>
                                </a:lnTo>
                                <a:lnTo>
                                  <a:pt x="5325" y="13353"/>
                                </a:lnTo>
                                <a:lnTo>
                                  <a:pt x="5327" y="13351"/>
                                </a:lnTo>
                                <a:lnTo>
                                  <a:pt x="5330" y="13350"/>
                                </a:lnTo>
                                <a:lnTo>
                                  <a:pt x="5335" y="13346"/>
                                </a:lnTo>
                                <a:lnTo>
                                  <a:pt x="5336" y="13346"/>
                                </a:lnTo>
                                <a:lnTo>
                                  <a:pt x="5337" y="13344"/>
                                </a:lnTo>
                                <a:lnTo>
                                  <a:pt x="5337" y="13346"/>
                                </a:lnTo>
                                <a:lnTo>
                                  <a:pt x="5336" y="13349"/>
                                </a:lnTo>
                                <a:lnTo>
                                  <a:pt x="5334" y="13354"/>
                                </a:lnTo>
                                <a:lnTo>
                                  <a:pt x="5332" y="13357"/>
                                </a:lnTo>
                                <a:lnTo>
                                  <a:pt x="5330" y="13360"/>
                                </a:lnTo>
                                <a:lnTo>
                                  <a:pt x="5328" y="13365"/>
                                </a:lnTo>
                                <a:lnTo>
                                  <a:pt x="5325" y="13368"/>
                                </a:lnTo>
                                <a:lnTo>
                                  <a:pt x="5322" y="13370"/>
                                </a:lnTo>
                                <a:lnTo>
                                  <a:pt x="5320" y="13371"/>
                                </a:lnTo>
                                <a:lnTo>
                                  <a:pt x="5318" y="13372"/>
                                </a:lnTo>
                                <a:lnTo>
                                  <a:pt x="5314" y="13373"/>
                                </a:lnTo>
                                <a:lnTo>
                                  <a:pt x="5309" y="13373"/>
                                </a:lnTo>
                                <a:lnTo>
                                  <a:pt x="5306" y="13372"/>
                                </a:lnTo>
                                <a:lnTo>
                                  <a:pt x="5304" y="13370"/>
                                </a:lnTo>
                                <a:lnTo>
                                  <a:pt x="5303" y="13369"/>
                                </a:lnTo>
                                <a:lnTo>
                                  <a:pt x="5302" y="13365"/>
                                </a:lnTo>
                                <a:lnTo>
                                  <a:pt x="5303" y="13361"/>
                                </a:lnTo>
                                <a:lnTo>
                                  <a:pt x="5293" y="13362"/>
                                </a:lnTo>
                                <a:lnTo>
                                  <a:pt x="5293" y="13366"/>
                                </a:lnTo>
                                <a:lnTo>
                                  <a:pt x="5295" y="13373"/>
                                </a:lnTo>
                                <a:lnTo>
                                  <a:pt x="5296" y="13376"/>
                                </a:lnTo>
                                <a:lnTo>
                                  <a:pt x="5299" y="13378"/>
                                </a:lnTo>
                                <a:lnTo>
                                  <a:pt x="5305" y="13381"/>
                                </a:lnTo>
                                <a:lnTo>
                                  <a:pt x="5314" y="13381"/>
                                </a:lnTo>
                                <a:lnTo>
                                  <a:pt x="5322" y="13378"/>
                                </a:lnTo>
                                <a:lnTo>
                                  <a:pt x="5325" y="13377"/>
                                </a:lnTo>
                                <a:lnTo>
                                  <a:pt x="5329" y="13374"/>
                                </a:lnTo>
                                <a:lnTo>
                                  <a:pt x="5330" y="13373"/>
                                </a:lnTo>
                                <a:lnTo>
                                  <a:pt x="5335" y="13368"/>
                                </a:lnTo>
                                <a:lnTo>
                                  <a:pt x="5338" y="13363"/>
                                </a:lnTo>
                                <a:lnTo>
                                  <a:pt x="5341" y="13359"/>
                                </a:lnTo>
                                <a:lnTo>
                                  <a:pt x="5346" y="13347"/>
                                </a:lnTo>
                                <a:lnTo>
                                  <a:pt x="5346" y="13344"/>
                                </a:lnTo>
                                <a:lnTo>
                                  <a:pt x="5347" y="13339"/>
                                </a:lnTo>
                                <a:lnTo>
                                  <a:pt x="5349" y="13334"/>
                                </a:lnTo>
                                <a:lnTo>
                                  <a:pt x="5350" y="13322"/>
                                </a:lnTo>
                                <a:close/>
                                <a:moveTo>
                                  <a:pt x="5358" y="12896"/>
                                </a:moveTo>
                                <a:lnTo>
                                  <a:pt x="5357" y="12888"/>
                                </a:lnTo>
                                <a:lnTo>
                                  <a:pt x="5355" y="12885"/>
                                </a:lnTo>
                                <a:lnTo>
                                  <a:pt x="5354" y="12883"/>
                                </a:lnTo>
                                <a:lnTo>
                                  <a:pt x="5351" y="12881"/>
                                </a:lnTo>
                                <a:lnTo>
                                  <a:pt x="5349" y="12879"/>
                                </a:lnTo>
                                <a:lnTo>
                                  <a:pt x="5349" y="12891"/>
                                </a:lnTo>
                                <a:lnTo>
                                  <a:pt x="5349" y="12899"/>
                                </a:lnTo>
                                <a:lnTo>
                                  <a:pt x="5347" y="12906"/>
                                </a:lnTo>
                                <a:lnTo>
                                  <a:pt x="5343" y="12912"/>
                                </a:lnTo>
                                <a:lnTo>
                                  <a:pt x="5341" y="12914"/>
                                </a:lnTo>
                                <a:lnTo>
                                  <a:pt x="5338" y="12917"/>
                                </a:lnTo>
                                <a:lnTo>
                                  <a:pt x="5332" y="12919"/>
                                </a:lnTo>
                                <a:lnTo>
                                  <a:pt x="5326" y="12919"/>
                                </a:lnTo>
                                <a:lnTo>
                                  <a:pt x="5321" y="12917"/>
                                </a:lnTo>
                                <a:lnTo>
                                  <a:pt x="5318" y="12912"/>
                                </a:lnTo>
                                <a:lnTo>
                                  <a:pt x="5317" y="12906"/>
                                </a:lnTo>
                                <a:lnTo>
                                  <a:pt x="5318" y="12902"/>
                                </a:lnTo>
                                <a:lnTo>
                                  <a:pt x="5319" y="12899"/>
                                </a:lnTo>
                                <a:lnTo>
                                  <a:pt x="5323" y="12892"/>
                                </a:lnTo>
                                <a:lnTo>
                                  <a:pt x="5326" y="12890"/>
                                </a:lnTo>
                                <a:lnTo>
                                  <a:pt x="5329" y="12887"/>
                                </a:lnTo>
                                <a:lnTo>
                                  <a:pt x="5335" y="12885"/>
                                </a:lnTo>
                                <a:lnTo>
                                  <a:pt x="5341" y="12885"/>
                                </a:lnTo>
                                <a:lnTo>
                                  <a:pt x="5346" y="12887"/>
                                </a:lnTo>
                                <a:lnTo>
                                  <a:pt x="5347" y="12889"/>
                                </a:lnTo>
                                <a:lnTo>
                                  <a:pt x="5349" y="12891"/>
                                </a:lnTo>
                                <a:lnTo>
                                  <a:pt x="5349" y="12879"/>
                                </a:lnTo>
                                <a:lnTo>
                                  <a:pt x="5342" y="12877"/>
                                </a:lnTo>
                                <a:lnTo>
                                  <a:pt x="5334" y="12877"/>
                                </a:lnTo>
                                <a:lnTo>
                                  <a:pt x="5325" y="12880"/>
                                </a:lnTo>
                                <a:lnTo>
                                  <a:pt x="5316" y="12887"/>
                                </a:lnTo>
                                <a:lnTo>
                                  <a:pt x="5311" y="12897"/>
                                </a:lnTo>
                                <a:lnTo>
                                  <a:pt x="5307" y="12908"/>
                                </a:lnTo>
                                <a:lnTo>
                                  <a:pt x="5308" y="12917"/>
                                </a:lnTo>
                                <a:lnTo>
                                  <a:pt x="5311" y="12920"/>
                                </a:lnTo>
                                <a:lnTo>
                                  <a:pt x="5313" y="12924"/>
                                </a:lnTo>
                                <a:lnTo>
                                  <a:pt x="5319" y="12927"/>
                                </a:lnTo>
                                <a:lnTo>
                                  <a:pt x="5327" y="12927"/>
                                </a:lnTo>
                                <a:lnTo>
                                  <a:pt x="5333" y="12926"/>
                                </a:lnTo>
                                <a:lnTo>
                                  <a:pt x="5335" y="12924"/>
                                </a:lnTo>
                                <a:lnTo>
                                  <a:pt x="5338" y="12923"/>
                                </a:lnTo>
                                <a:lnTo>
                                  <a:pt x="5343" y="12919"/>
                                </a:lnTo>
                                <a:lnTo>
                                  <a:pt x="5345" y="12917"/>
                                </a:lnTo>
                                <a:lnTo>
                                  <a:pt x="5345" y="12919"/>
                                </a:lnTo>
                                <a:lnTo>
                                  <a:pt x="5344" y="12922"/>
                                </a:lnTo>
                                <a:lnTo>
                                  <a:pt x="5342" y="12927"/>
                                </a:lnTo>
                                <a:lnTo>
                                  <a:pt x="5340" y="12930"/>
                                </a:lnTo>
                                <a:lnTo>
                                  <a:pt x="5338" y="12933"/>
                                </a:lnTo>
                                <a:lnTo>
                                  <a:pt x="5336" y="12938"/>
                                </a:lnTo>
                                <a:lnTo>
                                  <a:pt x="5333" y="12941"/>
                                </a:lnTo>
                                <a:lnTo>
                                  <a:pt x="5330" y="12943"/>
                                </a:lnTo>
                                <a:lnTo>
                                  <a:pt x="5327" y="12944"/>
                                </a:lnTo>
                                <a:lnTo>
                                  <a:pt x="5326" y="12946"/>
                                </a:lnTo>
                                <a:lnTo>
                                  <a:pt x="5322" y="12946"/>
                                </a:lnTo>
                                <a:lnTo>
                                  <a:pt x="5317" y="12946"/>
                                </a:lnTo>
                                <a:lnTo>
                                  <a:pt x="5314" y="12945"/>
                                </a:lnTo>
                                <a:lnTo>
                                  <a:pt x="5312" y="12943"/>
                                </a:lnTo>
                                <a:lnTo>
                                  <a:pt x="5311" y="12942"/>
                                </a:lnTo>
                                <a:lnTo>
                                  <a:pt x="5310" y="12938"/>
                                </a:lnTo>
                                <a:lnTo>
                                  <a:pt x="5311" y="12934"/>
                                </a:lnTo>
                                <a:lnTo>
                                  <a:pt x="5301" y="12935"/>
                                </a:lnTo>
                                <a:lnTo>
                                  <a:pt x="5301" y="12941"/>
                                </a:lnTo>
                                <a:lnTo>
                                  <a:pt x="5302" y="12946"/>
                                </a:lnTo>
                                <a:lnTo>
                                  <a:pt x="5307" y="12951"/>
                                </a:lnTo>
                                <a:lnTo>
                                  <a:pt x="5313" y="12953"/>
                                </a:lnTo>
                                <a:lnTo>
                                  <a:pt x="5322" y="12953"/>
                                </a:lnTo>
                                <a:lnTo>
                                  <a:pt x="5330" y="12952"/>
                                </a:lnTo>
                                <a:lnTo>
                                  <a:pt x="5333" y="12950"/>
                                </a:lnTo>
                                <a:lnTo>
                                  <a:pt x="5337" y="12947"/>
                                </a:lnTo>
                                <a:lnTo>
                                  <a:pt x="5338" y="12946"/>
                                </a:lnTo>
                                <a:lnTo>
                                  <a:pt x="5343" y="12941"/>
                                </a:lnTo>
                                <a:lnTo>
                                  <a:pt x="5346" y="12936"/>
                                </a:lnTo>
                                <a:lnTo>
                                  <a:pt x="5349" y="12932"/>
                                </a:lnTo>
                                <a:lnTo>
                                  <a:pt x="5354" y="12921"/>
                                </a:lnTo>
                                <a:lnTo>
                                  <a:pt x="5354" y="12917"/>
                                </a:lnTo>
                                <a:lnTo>
                                  <a:pt x="5357" y="12906"/>
                                </a:lnTo>
                                <a:lnTo>
                                  <a:pt x="5358" y="12896"/>
                                </a:lnTo>
                                <a:close/>
                                <a:moveTo>
                                  <a:pt x="5401" y="13304"/>
                                </a:moveTo>
                                <a:lnTo>
                                  <a:pt x="5395" y="13304"/>
                                </a:lnTo>
                                <a:lnTo>
                                  <a:pt x="5388" y="13311"/>
                                </a:lnTo>
                                <a:lnTo>
                                  <a:pt x="5384" y="13314"/>
                                </a:lnTo>
                                <a:lnTo>
                                  <a:pt x="5381" y="13317"/>
                                </a:lnTo>
                                <a:lnTo>
                                  <a:pt x="5373" y="13321"/>
                                </a:lnTo>
                                <a:lnTo>
                                  <a:pt x="5368" y="13322"/>
                                </a:lnTo>
                                <a:lnTo>
                                  <a:pt x="5365" y="13332"/>
                                </a:lnTo>
                                <a:lnTo>
                                  <a:pt x="5368" y="13331"/>
                                </a:lnTo>
                                <a:lnTo>
                                  <a:pt x="5374" y="13329"/>
                                </a:lnTo>
                                <a:lnTo>
                                  <a:pt x="5380" y="13326"/>
                                </a:lnTo>
                                <a:lnTo>
                                  <a:pt x="5387" y="13321"/>
                                </a:lnTo>
                                <a:lnTo>
                                  <a:pt x="5371" y="13380"/>
                                </a:lnTo>
                                <a:lnTo>
                                  <a:pt x="5381" y="13380"/>
                                </a:lnTo>
                                <a:lnTo>
                                  <a:pt x="5401" y="13304"/>
                                </a:lnTo>
                                <a:close/>
                                <a:moveTo>
                                  <a:pt x="5415" y="12889"/>
                                </a:moveTo>
                                <a:lnTo>
                                  <a:pt x="5414" y="12885"/>
                                </a:lnTo>
                                <a:lnTo>
                                  <a:pt x="5413" y="12884"/>
                                </a:lnTo>
                                <a:lnTo>
                                  <a:pt x="5410" y="12881"/>
                                </a:lnTo>
                                <a:lnTo>
                                  <a:pt x="5408" y="12879"/>
                                </a:lnTo>
                                <a:lnTo>
                                  <a:pt x="5406" y="12879"/>
                                </a:lnTo>
                                <a:lnTo>
                                  <a:pt x="5401" y="12877"/>
                                </a:lnTo>
                                <a:lnTo>
                                  <a:pt x="5393" y="12877"/>
                                </a:lnTo>
                                <a:lnTo>
                                  <a:pt x="5385" y="12879"/>
                                </a:lnTo>
                                <a:lnTo>
                                  <a:pt x="5381" y="12882"/>
                                </a:lnTo>
                                <a:lnTo>
                                  <a:pt x="5377" y="12885"/>
                                </a:lnTo>
                                <a:lnTo>
                                  <a:pt x="5372" y="12892"/>
                                </a:lnTo>
                                <a:lnTo>
                                  <a:pt x="5370" y="12896"/>
                                </a:lnTo>
                                <a:lnTo>
                                  <a:pt x="5378" y="12899"/>
                                </a:lnTo>
                                <a:lnTo>
                                  <a:pt x="5380" y="12895"/>
                                </a:lnTo>
                                <a:lnTo>
                                  <a:pt x="5384" y="12890"/>
                                </a:lnTo>
                                <a:lnTo>
                                  <a:pt x="5385" y="12888"/>
                                </a:lnTo>
                                <a:lnTo>
                                  <a:pt x="5388" y="12887"/>
                                </a:lnTo>
                                <a:lnTo>
                                  <a:pt x="5393" y="12885"/>
                                </a:lnTo>
                                <a:lnTo>
                                  <a:pt x="5398" y="12885"/>
                                </a:lnTo>
                                <a:lnTo>
                                  <a:pt x="5402" y="12887"/>
                                </a:lnTo>
                                <a:lnTo>
                                  <a:pt x="5404" y="12888"/>
                                </a:lnTo>
                                <a:lnTo>
                                  <a:pt x="5405" y="12890"/>
                                </a:lnTo>
                                <a:lnTo>
                                  <a:pt x="5405" y="12894"/>
                                </a:lnTo>
                                <a:lnTo>
                                  <a:pt x="5405" y="12896"/>
                                </a:lnTo>
                                <a:lnTo>
                                  <a:pt x="5404" y="12899"/>
                                </a:lnTo>
                                <a:lnTo>
                                  <a:pt x="5401" y="12904"/>
                                </a:lnTo>
                                <a:lnTo>
                                  <a:pt x="5397" y="12906"/>
                                </a:lnTo>
                                <a:lnTo>
                                  <a:pt x="5395" y="12907"/>
                                </a:lnTo>
                                <a:lnTo>
                                  <a:pt x="5389" y="12909"/>
                                </a:lnTo>
                                <a:lnTo>
                                  <a:pt x="5385" y="12909"/>
                                </a:lnTo>
                                <a:lnTo>
                                  <a:pt x="5381" y="12917"/>
                                </a:lnTo>
                                <a:lnTo>
                                  <a:pt x="5384" y="12916"/>
                                </a:lnTo>
                                <a:lnTo>
                                  <a:pt x="5392" y="12916"/>
                                </a:lnTo>
                                <a:lnTo>
                                  <a:pt x="5397" y="12918"/>
                                </a:lnTo>
                                <a:lnTo>
                                  <a:pt x="5397" y="12920"/>
                                </a:lnTo>
                                <a:lnTo>
                                  <a:pt x="5399" y="12922"/>
                                </a:lnTo>
                                <a:lnTo>
                                  <a:pt x="5400" y="12927"/>
                                </a:lnTo>
                                <a:lnTo>
                                  <a:pt x="5399" y="12930"/>
                                </a:lnTo>
                                <a:lnTo>
                                  <a:pt x="5398" y="12934"/>
                                </a:lnTo>
                                <a:lnTo>
                                  <a:pt x="5394" y="12939"/>
                                </a:lnTo>
                                <a:lnTo>
                                  <a:pt x="5392" y="12942"/>
                                </a:lnTo>
                                <a:lnTo>
                                  <a:pt x="5389" y="12944"/>
                                </a:lnTo>
                                <a:lnTo>
                                  <a:pt x="5383" y="12946"/>
                                </a:lnTo>
                                <a:lnTo>
                                  <a:pt x="5377" y="12946"/>
                                </a:lnTo>
                                <a:lnTo>
                                  <a:pt x="5373" y="12945"/>
                                </a:lnTo>
                                <a:lnTo>
                                  <a:pt x="5371" y="12942"/>
                                </a:lnTo>
                                <a:lnTo>
                                  <a:pt x="5370" y="12941"/>
                                </a:lnTo>
                                <a:lnTo>
                                  <a:pt x="5369" y="12935"/>
                                </a:lnTo>
                                <a:lnTo>
                                  <a:pt x="5369" y="12931"/>
                                </a:lnTo>
                                <a:lnTo>
                                  <a:pt x="5359" y="12933"/>
                                </a:lnTo>
                                <a:lnTo>
                                  <a:pt x="5358" y="12938"/>
                                </a:lnTo>
                                <a:lnTo>
                                  <a:pt x="5360" y="12945"/>
                                </a:lnTo>
                                <a:lnTo>
                                  <a:pt x="5362" y="12948"/>
                                </a:lnTo>
                                <a:lnTo>
                                  <a:pt x="5365" y="12951"/>
                                </a:lnTo>
                                <a:lnTo>
                                  <a:pt x="5373" y="12953"/>
                                </a:lnTo>
                                <a:lnTo>
                                  <a:pt x="5383" y="12953"/>
                                </a:lnTo>
                                <a:lnTo>
                                  <a:pt x="5393" y="12950"/>
                                </a:lnTo>
                                <a:lnTo>
                                  <a:pt x="5399" y="12946"/>
                                </a:lnTo>
                                <a:lnTo>
                                  <a:pt x="5402" y="12944"/>
                                </a:lnTo>
                                <a:lnTo>
                                  <a:pt x="5408" y="12935"/>
                                </a:lnTo>
                                <a:lnTo>
                                  <a:pt x="5409" y="12930"/>
                                </a:lnTo>
                                <a:lnTo>
                                  <a:pt x="5410" y="12926"/>
                                </a:lnTo>
                                <a:lnTo>
                                  <a:pt x="5409" y="12921"/>
                                </a:lnTo>
                                <a:lnTo>
                                  <a:pt x="5409" y="12918"/>
                                </a:lnTo>
                                <a:lnTo>
                                  <a:pt x="5407" y="12916"/>
                                </a:lnTo>
                                <a:lnTo>
                                  <a:pt x="5403" y="12913"/>
                                </a:lnTo>
                                <a:lnTo>
                                  <a:pt x="5400" y="12912"/>
                                </a:lnTo>
                                <a:lnTo>
                                  <a:pt x="5403" y="12910"/>
                                </a:lnTo>
                                <a:lnTo>
                                  <a:pt x="5408" y="12907"/>
                                </a:lnTo>
                                <a:lnTo>
                                  <a:pt x="5409" y="12906"/>
                                </a:lnTo>
                                <a:lnTo>
                                  <a:pt x="5411" y="12903"/>
                                </a:lnTo>
                                <a:lnTo>
                                  <a:pt x="5413" y="12899"/>
                                </a:lnTo>
                                <a:lnTo>
                                  <a:pt x="5414" y="12896"/>
                                </a:lnTo>
                                <a:lnTo>
                                  <a:pt x="5415" y="12894"/>
                                </a:lnTo>
                                <a:lnTo>
                                  <a:pt x="5415" y="12889"/>
                                </a:lnTo>
                                <a:close/>
                                <a:moveTo>
                                  <a:pt x="5656" y="5787"/>
                                </a:moveTo>
                                <a:lnTo>
                                  <a:pt x="5619" y="5787"/>
                                </a:lnTo>
                                <a:lnTo>
                                  <a:pt x="5601" y="5825"/>
                                </a:lnTo>
                                <a:lnTo>
                                  <a:pt x="5609" y="5827"/>
                                </a:lnTo>
                                <a:lnTo>
                                  <a:pt x="5611" y="5824"/>
                                </a:lnTo>
                                <a:lnTo>
                                  <a:pt x="5615" y="5822"/>
                                </a:lnTo>
                                <a:lnTo>
                                  <a:pt x="5617" y="5821"/>
                                </a:lnTo>
                                <a:lnTo>
                                  <a:pt x="5619" y="5820"/>
                                </a:lnTo>
                                <a:lnTo>
                                  <a:pt x="5623" y="5819"/>
                                </a:lnTo>
                                <a:lnTo>
                                  <a:pt x="5629" y="5819"/>
                                </a:lnTo>
                                <a:lnTo>
                                  <a:pt x="5634" y="5821"/>
                                </a:lnTo>
                                <a:lnTo>
                                  <a:pt x="5637" y="5826"/>
                                </a:lnTo>
                                <a:lnTo>
                                  <a:pt x="5638" y="5832"/>
                                </a:lnTo>
                                <a:lnTo>
                                  <a:pt x="5637" y="5836"/>
                                </a:lnTo>
                                <a:lnTo>
                                  <a:pt x="5636" y="5840"/>
                                </a:lnTo>
                                <a:lnTo>
                                  <a:pt x="5632" y="5847"/>
                                </a:lnTo>
                                <a:lnTo>
                                  <a:pt x="5626" y="5852"/>
                                </a:lnTo>
                                <a:lnTo>
                                  <a:pt x="5620" y="5854"/>
                                </a:lnTo>
                                <a:lnTo>
                                  <a:pt x="5613" y="5854"/>
                                </a:lnTo>
                                <a:lnTo>
                                  <a:pt x="5609" y="5853"/>
                                </a:lnTo>
                                <a:lnTo>
                                  <a:pt x="5608" y="5850"/>
                                </a:lnTo>
                                <a:lnTo>
                                  <a:pt x="5606" y="5849"/>
                                </a:lnTo>
                                <a:lnTo>
                                  <a:pt x="5605" y="5843"/>
                                </a:lnTo>
                                <a:lnTo>
                                  <a:pt x="5605" y="5840"/>
                                </a:lnTo>
                                <a:lnTo>
                                  <a:pt x="5596" y="5841"/>
                                </a:lnTo>
                                <a:lnTo>
                                  <a:pt x="5595" y="5846"/>
                                </a:lnTo>
                                <a:lnTo>
                                  <a:pt x="5597" y="5854"/>
                                </a:lnTo>
                                <a:lnTo>
                                  <a:pt x="5599" y="5856"/>
                                </a:lnTo>
                                <a:lnTo>
                                  <a:pt x="5601" y="5859"/>
                                </a:lnTo>
                                <a:lnTo>
                                  <a:pt x="5609" y="5862"/>
                                </a:lnTo>
                                <a:lnTo>
                                  <a:pt x="5621" y="5862"/>
                                </a:lnTo>
                                <a:lnTo>
                                  <a:pt x="5632" y="5858"/>
                                </a:lnTo>
                                <a:lnTo>
                                  <a:pt x="5635" y="5854"/>
                                </a:lnTo>
                                <a:lnTo>
                                  <a:pt x="5640" y="5849"/>
                                </a:lnTo>
                                <a:lnTo>
                                  <a:pt x="5645" y="5840"/>
                                </a:lnTo>
                                <a:lnTo>
                                  <a:pt x="5647" y="5835"/>
                                </a:lnTo>
                                <a:lnTo>
                                  <a:pt x="5648" y="5830"/>
                                </a:lnTo>
                                <a:lnTo>
                                  <a:pt x="5648" y="5821"/>
                                </a:lnTo>
                                <a:lnTo>
                                  <a:pt x="5645" y="5819"/>
                                </a:lnTo>
                                <a:lnTo>
                                  <a:pt x="5644" y="5818"/>
                                </a:lnTo>
                                <a:lnTo>
                                  <a:pt x="5643" y="5815"/>
                                </a:lnTo>
                                <a:lnTo>
                                  <a:pt x="5642" y="5814"/>
                                </a:lnTo>
                                <a:lnTo>
                                  <a:pt x="5635" y="5811"/>
                                </a:lnTo>
                                <a:lnTo>
                                  <a:pt x="5626" y="5811"/>
                                </a:lnTo>
                                <a:lnTo>
                                  <a:pt x="5619" y="5813"/>
                                </a:lnTo>
                                <a:lnTo>
                                  <a:pt x="5615" y="5815"/>
                                </a:lnTo>
                                <a:lnTo>
                                  <a:pt x="5624" y="5796"/>
                                </a:lnTo>
                                <a:lnTo>
                                  <a:pt x="5654" y="5796"/>
                                </a:lnTo>
                                <a:lnTo>
                                  <a:pt x="5656" y="5787"/>
                                </a:lnTo>
                                <a:close/>
                                <a:moveTo>
                                  <a:pt x="5712" y="5803"/>
                                </a:moveTo>
                                <a:lnTo>
                                  <a:pt x="5712" y="5799"/>
                                </a:lnTo>
                                <a:lnTo>
                                  <a:pt x="5711" y="5792"/>
                                </a:lnTo>
                                <a:lnTo>
                                  <a:pt x="5709" y="5790"/>
                                </a:lnTo>
                                <a:lnTo>
                                  <a:pt x="5707" y="5788"/>
                                </a:lnTo>
                                <a:lnTo>
                                  <a:pt x="5700" y="5785"/>
                                </a:lnTo>
                                <a:lnTo>
                                  <a:pt x="5690" y="5785"/>
                                </a:lnTo>
                                <a:lnTo>
                                  <a:pt x="5679" y="5789"/>
                                </a:lnTo>
                                <a:lnTo>
                                  <a:pt x="5674" y="5794"/>
                                </a:lnTo>
                                <a:lnTo>
                                  <a:pt x="5669" y="5799"/>
                                </a:lnTo>
                                <a:lnTo>
                                  <a:pt x="5660" y="5815"/>
                                </a:lnTo>
                                <a:lnTo>
                                  <a:pt x="5658" y="5826"/>
                                </a:lnTo>
                                <a:lnTo>
                                  <a:pt x="5655" y="5835"/>
                                </a:lnTo>
                                <a:lnTo>
                                  <a:pt x="5655" y="5849"/>
                                </a:lnTo>
                                <a:lnTo>
                                  <a:pt x="5657" y="5854"/>
                                </a:lnTo>
                                <a:lnTo>
                                  <a:pt x="5660" y="5858"/>
                                </a:lnTo>
                                <a:lnTo>
                                  <a:pt x="5668" y="5862"/>
                                </a:lnTo>
                                <a:lnTo>
                                  <a:pt x="5677" y="5862"/>
                                </a:lnTo>
                                <a:lnTo>
                                  <a:pt x="5684" y="5860"/>
                                </a:lnTo>
                                <a:lnTo>
                                  <a:pt x="5687" y="5858"/>
                                </a:lnTo>
                                <a:lnTo>
                                  <a:pt x="5690" y="5857"/>
                                </a:lnTo>
                                <a:lnTo>
                                  <a:pt x="5693" y="5854"/>
                                </a:lnTo>
                                <a:lnTo>
                                  <a:pt x="5695" y="5852"/>
                                </a:lnTo>
                                <a:lnTo>
                                  <a:pt x="5698" y="5850"/>
                                </a:lnTo>
                                <a:lnTo>
                                  <a:pt x="5700" y="5847"/>
                                </a:lnTo>
                                <a:lnTo>
                                  <a:pt x="5703" y="5840"/>
                                </a:lnTo>
                                <a:lnTo>
                                  <a:pt x="5704" y="5836"/>
                                </a:lnTo>
                                <a:lnTo>
                                  <a:pt x="5706" y="5831"/>
                                </a:lnTo>
                                <a:lnTo>
                                  <a:pt x="5705" y="5822"/>
                                </a:lnTo>
                                <a:lnTo>
                                  <a:pt x="5704" y="5820"/>
                                </a:lnTo>
                                <a:lnTo>
                                  <a:pt x="5700" y="5815"/>
                                </a:lnTo>
                                <a:lnTo>
                                  <a:pt x="5696" y="5813"/>
                                </a:lnTo>
                                <a:lnTo>
                                  <a:pt x="5696" y="5833"/>
                                </a:lnTo>
                                <a:lnTo>
                                  <a:pt x="5695" y="5837"/>
                                </a:lnTo>
                                <a:lnTo>
                                  <a:pt x="5694" y="5841"/>
                                </a:lnTo>
                                <a:lnTo>
                                  <a:pt x="5690" y="5847"/>
                                </a:lnTo>
                                <a:lnTo>
                                  <a:pt x="5687" y="5850"/>
                                </a:lnTo>
                                <a:lnTo>
                                  <a:pt x="5684" y="5852"/>
                                </a:lnTo>
                                <a:lnTo>
                                  <a:pt x="5679" y="5854"/>
                                </a:lnTo>
                                <a:lnTo>
                                  <a:pt x="5674" y="5854"/>
                                </a:lnTo>
                                <a:lnTo>
                                  <a:pt x="5670" y="5853"/>
                                </a:lnTo>
                                <a:lnTo>
                                  <a:pt x="5669" y="5852"/>
                                </a:lnTo>
                                <a:lnTo>
                                  <a:pt x="5668" y="5851"/>
                                </a:lnTo>
                                <a:lnTo>
                                  <a:pt x="5665" y="5847"/>
                                </a:lnTo>
                                <a:lnTo>
                                  <a:pt x="5665" y="5846"/>
                                </a:lnTo>
                                <a:lnTo>
                                  <a:pt x="5664" y="5843"/>
                                </a:lnTo>
                                <a:lnTo>
                                  <a:pt x="5664" y="5839"/>
                                </a:lnTo>
                                <a:lnTo>
                                  <a:pt x="5665" y="5836"/>
                                </a:lnTo>
                                <a:lnTo>
                                  <a:pt x="5666" y="5833"/>
                                </a:lnTo>
                                <a:lnTo>
                                  <a:pt x="5670" y="5827"/>
                                </a:lnTo>
                                <a:lnTo>
                                  <a:pt x="5673" y="5824"/>
                                </a:lnTo>
                                <a:lnTo>
                                  <a:pt x="5675" y="5822"/>
                                </a:lnTo>
                                <a:lnTo>
                                  <a:pt x="5682" y="5820"/>
                                </a:lnTo>
                                <a:lnTo>
                                  <a:pt x="5688" y="5820"/>
                                </a:lnTo>
                                <a:lnTo>
                                  <a:pt x="5692" y="5822"/>
                                </a:lnTo>
                                <a:lnTo>
                                  <a:pt x="5694" y="5824"/>
                                </a:lnTo>
                                <a:lnTo>
                                  <a:pt x="5695" y="5827"/>
                                </a:lnTo>
                                <a:lnTo>
                                  <a:pt x="5696" y="5833"/>
                                </a:lnTo>
                                <a:lnTo>
                                  <a:pt x="5696" y="5813"/>
                                </a:lnTo>
                                <a:lnTo>
                                  <a:pt x="5693" y="5811"/>
                                </a:lnTo>
                                <a:lnTo>
                                  <a:pt x="5686" y="5811"/>
                                </a:lnTo>
                                <a:lnTo>
                                  <a:pt x="5681" y="5813"/>
                                </a:lnTo>
                                <a:lnTo>
                                  <a:pt x="5678" y="5815"/>
                                </a:lnTo>
                                <a:lnTo>
                                  <a:pt x="5675" y="5815"/>
                                </a:lnTo>
                                <a:lnTo>
                                  <a:pt x="5670" y="5819"/>
                                </a:lnTo>
                                <a:lnTo>
                                  <a:pt x="5668" y="5822"/>
                                </a:lnTo>
                                <a:lnTo>
                                  <a:pt x="5669" y="5816"/>
                                </a:lnTo>
                                <a:lnTo>
                                  <a:pt x="5673" y="5807"/>
                                </a:lnTo>
                                <a:lnTo>
                                  <a:pt x="5675" y="5804"/>
                                </a:lnTo>
                                <a:lnTo>
                                  <a:pt x="5677" y="5801"/>
                                </a:lnTo>
                                <a:lnTo>
                                  <a:pt x="5682" y="5797"/>
                                </a:lnTo>
                                <a:lnTo>
                                  <a:pt x="5684" y="5796"/>
                                </a:lnTo>
                                <a:lnTo>
                                  <a:pt x="5687" y="5794"/>
                                </a:lnTo>
                                <a:lnTo>
                                  <a:pt x="5691" y="5792"/>
                                </a:lnTo>
                                <a:lnTo>
                                  <a:pt x="5695" y="5792"/>
                                </a:lnTo>
                                <a:lnTo>
                                  <a:pt x="5699" y="5795"/>
                                </a:lnTo>
                                <a:lnTo>
                                  <a:pt x="5701" y="5796"/>
                                </a:lnTo>
                                <a:lnTo>
                                  <a:pt x="5702" y="5798"/>
                                </a:lnTo>
                                <a:lnTo>
                                  <a:pt x="5702" y="5801"/>
                                </a:lnTo>
                                <a:lnTo>
                                  <a:pt x="5703" y="5804"/>
                                </a:lnTo>
                                <a:lnTo>
                                  <a:pt x="5712" y="5803"/>
                                </a:lnTo>
                                <a:close/>
                                <a:moveTo>
                                  <a:pt x="5811" y="12926"/>
                                </a:moveTo>
                                <a:lnTo>
                                  <a:pt x="5811" y="12922"/>
                                </a:lnTo>
                                <a:lnTo>
                                  <a:pt x="5810" y="12918"/>
                                </a:lnTo>
                                <a:lnTo>
                                  <a:pt x="5808" y="12914"/>
                                </a:lnTo>
                                <a:lnTo>
                                  <a:pt x="5807" y="12913"/>
                                </a:lnTo>
                                <a:lnTo>
                                  <a:pt x="5805" y="12911"/>
                                </a:lnTo>
                                <a:lnTo>
                                  <a:pt x="5802" y="12909"/>
                                </a:lnTo>
                                <a:lnTo>
                                  <a:pt x="5802" y="12928"/>
                                </a:lnTo>
                                <a:lnTo>
                                  <a:pt x="5801" y="12932"/>
                                </a:lnTo>
                                <a:lnTo>
                                  <a:pt x="5800" y="12936"/>
                                </a:lnTo>
                                <a:lnTo>
                                  <a:pt x="5796" y="12942"/>
                                </a:lnTo>
                                <a:lnTo>
                                  <a:pt x="5793" y="12945"/>
                                </a:lnTo>
                                <a:lnTo>
                                  <a:pt x="5791" y="12946"/>
                                </a:lnTo>
                                <a:lnTo>
                                  <a:pt x="5785" y="12949"/>
                                </a:lnTo>
                                <a:lnTo>
                                  <a:pt x="5778" y="12949"/>
                                </a:lnTo>
                                <a:lnTo>
                                  <a:pt x="5774" y="12946"/>
                                </a:lnTo>
                                <a:lnTo>
                                  <a:pt x="5772" y="12945"/>
                                </a:lnTo>
                                <a:lnTo>
                                  <a:pt x="5770" y="12942"/>
                                </a:lnTo>
                                <a:lnTo>
                                  <a:pt x="5770" y="12936"/>
                                </a:lnTo>
                                <a:lnTo>
                                  <a:pt x="5771" y="12933"/>
                                </a:lnTo>
                                <a:lnTo>
                                  <a:pt x="5772" y="12929"/>
                                </a:lnTo>
                                <a:lnTo>
                                  <a:pt x="5776" y="12922"/>
                                </a:lnTo>
                                <a:lnTo>
                                  <a:pt x="5779" y="12920"/>
                                </a:lnTo>
                                <a:lnTo>
                                  <a:pt x="5782" y="12917"/>
                                </a:lnTo>
                                <a:lnTo>
                                  <a:pt x="5788" y="12914"/>
                                </a:lnTo>
                                <a:lnTo>
                                  <a:pt x="5794" y="12914"/>
                                </a:lnTo>
                                <a:lnTo>
                                  <a:pt x="5799" y="12917"/>
                                </a:lnTo>
                                <a:lnTo>
                                  <a:pt x="5800" y="12919"/>
                                </a:lnTo>
                                <a:lnTo>
                                  <a:pt x="5801" y="12922"/>
                                </a:lnTo>
                                <a:lnTo>
                                  <a:pt x="5802" y="12928"/>
                                </a:lnTo>
                                <a:lnTo>
                                  <a:pt x="5802" y="12909"/>
                                </a:lnTo>
                                <a:lnTo>
                                  <a:pt x="5796" y="12907"/>
                                </a:lnTo>
                                <a:lnTo>
                                  <a:pt x="5787" y="12907"/>
                                </a:lnTo>
                                <a:lnTo>
                                  <a:pt x="5778" y="12910"/>
                                </a:lnTo>
                                <a:lnTo>
                                  <a:pt x="5774" y="12914"/>
                                </a:lnTo>
                                <a:lnTo>
                                  <a:pt x="5769" y="12918"/>
                                </a:lnTo>
                                <a:lnTo>
                                  <a:pt x="5763" y="12926"/>
                                </a:lnTo>
                                <a:lnTo>
                                  <a:pt x="5762" y="12933"/>
                                </a:lnTo>
                                <a:lnTo>
                                  <a:pt x="5760" y="12938"/>
                                </a:lnTo>
                                <a:lnTo>
                                  <a:pt x="5761" y="12947"/>
                                </a:lnTo>
                                <a:lnTo>
                                  <a:pt x="5766" y="12953"/>
                                </a:lnTo>
                                <a:lnTo>
                                  <a:pt x="5773" y="12957"/>
                                </a:lnTo>
                                <a:lnTo>
                                  <a:pt x="5780" y="12957"/>
                                </a:lnTo>
                                <a:lnTo>
                                  <a:pt x="5785" y="12956"/>
                                </a:lnTo>
                                <a:lnTo>
                                  <a:pt x="5789" y="12954"/>
                                </a:lnTo>
                                <a:lnTo>
                                  <a:pt x="5796" y="12950"/>
                                </a:lnTo>
                                <a:lnTo>
                                  <a:pt x="5797" y="12949"/>
                                </a:lnTo>
                                <a:lnTo>
                                  <a:pt x="5798" y="12947"/>
                                </a:lnTo>
                                <a:lnTo>
                                  <a:pt x="5797" y="12948"/>
                                </a:lnTo>
                                <a:lnTo>
                                  <a:pt x="5797" y="12949"/>
                                </a:lnTo>
                                <a:lnTo>
                                  <a:pt x="5797" y="12952"/>
                                </a:lnTo>
                                <a:lnTo>
                                  <a:pt x="5794" y="12957"/>
                                </a:lnTo>
                                <a:lnTo>
                                  <a:pt x="5793" y="12961"/>
                                </a:lnTo>
                                <a:lnTo>
                                  <a:pt x="5792" y="12963"/>
                                </a:lnTo>
                                <a:lnTo>
                                  <a:pt x="5789" y="12968"/>
                                </a:lnTo>
                                <a:lnTo>
                                  <a:pt x="5785" y="12971"/>
                                </a:lnTo>
                                <a:lnTo>
                                  <a:pt x="5782" y="12973"/>
                                </a:lnTo>
                                <a:lnTo>
                                  <a:pt x="5779" y="12975"/>
                                </a:lnTo>
                                <a:lnTo>
                                  <a:pt x="5774" y="12977"/>
                                </a:lnTo>
                                <a:lnTo>
                                  <a:pt x="5770" y="12977"/>
                                </a:lnTo>
                                <a:lnTo>
                                  <a:pt x="5766" y="12975"/>
                                </a:lnTo>
                                <a:lnTo>
                                  <a:pt x="5766" y="12973"/>
                                </a:lnTo>
                                <a:lnTo>
                                  <a:pt x="5764" y="12972"/>
                                </a:lnTo>
                                <a:lnTo>
                                  <a:pt x="5763" y="12968"/>
                                </a:lnTo>
                                <a:lnTo>
                                  <a:pt x="5763" y="12965"/>
                                </a:lnTo>
                                <a:lnTo>
                                  <a:pt x="5754" y="12965"/>
                                </a:lnTo>
                                <a:lnTo>
                                  <a:pt x="5754" y="12969"/>
                                </a:lnTo>
                                <a:lnTo>
                                  <a:pt x="5755" y="12977"/>
                                </a:lnTo>
                                <a:lnTo>
                                  <a:pt x="5758" y="12979"/>
                                </a:lnTo>
                                <a:lnTo>
                                  <a:pt x="5759" y="12981"/>
                                </a:lnTo>
                                <a:lnTo>
                                  <a:pt x="5766" y="12984"/>
                                </a:lnTo>
                                <a:lnTo>
                                  <a:pt x="5774" y="12984"/>
                                </a:lnTo>
                                <a:lnTo>
                                  <a:pt x="5782" y="12981"/>
                                </a:lnTo>
                                <a:lnTo>
                                  <a:pt x="5786" y="12980"/>
                                </a:lnTo>
                                <a:lnTo>
                                  <a:pt x="5789" y="12977"/>
                                </a:lnTo>
                                <a:lnTo>
                                  <a:pt x="5790" y="12977"/>
                                </a:lnTo>
                                <a:lnTo>
                                  <a:pt x="5796" y="12971"/>
                                </a:lnTo>
                                <a:lnTo>
                                  <a:pt x="5799" y="12966"/>
                                </a:lnTo>
                                <a:lnTo>
                                  <a:pt x="5801" y="12962"/>
                                </a:lnTo>
                                <a:lnTo>
                                  <a:pt x="5806" y="12950"/>
                                </a:lnTo>
                                <a:lnTo>
                                  <a:pt x="5807" y="12947"/>
                                </a:lnTo>
                                <a:lnTo>
                                  <a:pt x="5808" y="12943"/>
                                </a:lnTo>
                                <a:lnTo>
                                  <a:pt x="5810" y="12937"/>
                                </a:lnTo>
                                <a:lnTo>
                                  <a:pt x="5811" y="12926"/>
                                </a:lnTo>
                                <a:close/>
                                <a:moveTo>
                                  <a:pt x="5848" y="6122"/>
                                </a:moveTo>
                                <a:lnTo>
                                  <a:pt x="5810" y="6122"/>
                                </a:lnTo>
                                <a:lnTo>
                                  <a:pt x="5793" y="6161"/>
                                </a:lnTo>
                                <a:lnTo>
                                  <a:pt x="5801" y="6162"/>
                                </a:lnTo>
                                <a:lnTo>
                                  <a:pt x="5802" y="6160"/>
                                </a:lnTo>
                                <a:lnTo>
                                  <a:pt x="5806" y="6158"/>
                                </a:lnTo>
                                <a:lnTo>
                                  <a:pt x="5808" y="6157"/>
                                </a:lnTo>
                                <a:lnTo>
                                  <a:pt x="5810" y="6156"/>
                                </a:lnTo>
                                <a:lnTo>
                                  <a:pt x="5814" y="6155"/>
                                </a:lnTo>
                                <a:lnTo>
                                  <a:pt x="5820" y="6155"/>
                                </a:lnTo>
                                <a:lnTo>
                                  <a:pt x="5825" y="6157"/>
                                </a:lnTo>
                                <a:lnTo>
                                  <a:pt x="5828" y="6162"/>
                                </a:lnTo>
                                <a:lnTo>
                                  <a:pt x="5829" y="6168"/>
                                </a:lnTo>
                                <a:lnTo>
                                  <a:pt x="5828" y="6172"/>
                                </a:lnTo>
                                <a:lnTo>
                                  <a:pt x="5827" y="6176"/>
                                </a:lnTo>
                                <a:lnTo>
                                  <a:pt x="5823" y="6183"/>
                                </a:lnTo>
                                <a:lnTo>
                                  <a:pt x="5820" y="6185"/>
                                </a:lnTo>
                                <a:lnTo>
                                  <a:pt x="5817" y="6188"/>
                                </a:lnTo>
                                <a:lnTo>
                                  <a:pt x="5810" y="6191"/>
                                </a:lnTo>
                                <a:lnTo>
                                  <a:pt x="5805" y="6191"/>
                                </a:lnTo>
                                <a:lnTo>
                                  <a:pt x="5800" y="6188"/>
                                </a:lnTo>
                                <a:lnTo>
                                  <a:pt x="5799" y="6187"/>
                                </a:lnTo>
                                <a:lnTo>
                                  <a:pt x="5797" y="6185"/>
                                </a:lnTo>
                                <a:lnTo>
                                  <a:pt x="5796" y="6180"/>
                                </a:lnTo>
                                <a:lnTo>
                                  <a:pt x="5797" y="6176"/>
                                </a:lnTo>
                                <a:lnTo>
                                  <a:pt x="5786" y="6177"/>
                                </a:lnTo>
                                <a:lnTo>
                                  <a:pt x="5785" y="6182"/>
                                </a:lnTo>
                                <a:lnTo>
                                  <a:pt x="5787" y="6189"/>
                                </a:lnTo>
                                <a:lnTo>
                                  <a:pt x="5790" y="6192"/>
                                </a:lnTo>
                                <a:lnTo>
                                  <a:pt x="5793" y="6196"/>
                                </a:lnTo>
                                <a:lnTo>
                                  <a:pt x="5800" y="6198"/>
                                </a:lnTo>
                                <a:lnTo>
                                  <a:pt x="5812" y="6198"/>
                                </a:lnTo>
                                <a:lnTo>
                                  <a:pt x="5822" y="6194"/>
                                </a:lnTo>
                                <a:lnTo>
                                  <a:pt x="5826" y="6191"/>
                                </a:lnTo>
                                <a:lnTo>
                                  <a:pt x="5828" y="6189"/>
                                </a:lnTo>
                                <a:lnTo>
                                  <a:pt x="5831" y="6185"/>
                                </a:lnTo>
                                <a:lnTo>
                                  <a:pt x="5836" y="6176"/>
                                </a:lnTo>
                                <a:lnTo>
                                  <a:pt x="5838" y="6172"/>
                                </a:lnTo>
                                <a:lnTo>
                                  <a:pt x="5840" y="6166"/>
                                </a:lnTo>
                                <a:lnTo>
                                  <a:pt x="5838" y="6157"/>
                                </a:lnTo>
                                <a:lnTo>
                                  <a:pt x="5836" y="6155"/>
                                </a:lnTo>
                                <a:lnTo>
                                  <a:pt x="5836" y="6154"/>
                                </a:lnTo>
                                <a:lnTo>
                                  <a:pt x="5834" y="6152"/>
                                </a:lnTo>
                                <a:lnTo>
                                  <a:pt x="5833" y="6150"/>
                                </a:lnTo>
                                <a:lnTo>
                                  <a:pt x="5826" y="6147"/>
                                </a:lnTo>
                                <a:lnTo>
                                  <a:pt x="5817" y="6147"/>
                                </a:lnTo>
                                <a:lnTo>
                                  <a:pt x="5809" y="6149"/>
                                </a:lnTo>
                                <a:lnTo>
                                  <a:pt x="5805" y="6152"/>
                                </a:lnTo>
                                <a:lnTo>
                                  <a:pt x="5815" y="6132"/>
                                </a:lnTo>
                                <a:lnTo>
                                  <a:pt x="5845" y="6132"/>
                                </a:lnTo>
                                <a:lnTo>
                                  <a:pt x="5848" y="6122"/>
                                </a:lnTo>
                                <a:close/>
                                <a:moveTo>
                                  <a:pt x="5868" y="12931"/>
                                </a:moveTo>
                                <a:lnTo>
                                  <a:pt x="5868" y="12923"/>
                                </a:lnTo>
                                <a:lnTo>
                                  <a:pt x="5868" y="12918"/>
                                </a:lnTo>
                                <a:lnTo>
                                  <a:pt x="5867" y="12917"/>
                                </a:lnTo>
                                <a:lnTo>
                                  <a:pt x="5866" y="12914"/>
                                </a:lnTo>
                                <a:lnTo>
                                  <a:pt x="5863" y="12910"/>
                                </a:lnTo>
                                <a:lnTo>
                                  <a:pt x="5861" y="12910"/>
                                </a:lnTo>
                                <a:lnTo>
                                  <a:pt x="5860" y="12908"/>
                                </a:lnTo>
                                <a:lnTo>
                                  <a:pt x="5860" y="12924"/>
                                </a:lnTo>
                                <a:lnTo>
                                  <a:pt x="5859" y="12936"/>
                                </a:lnTo>
                                <a:lnTo>
                                  <a:pt x="5856" y="12946"/>
                                </a:lnTo>
                                <a:lnTo>
                                  <a:pt x="5853" y="12955"/>
                                </a:lnTo>
                                <a:lnTo>
                                  <a:pt x="5848" y="12967"/>
                                </a:lnTo>
                                <a:lnTo>
                                  <a:pt x="5842" y="12973"/>
                                </a:lnTo>
                                <a:lnTo>
                                  <a:pt x="5836" y="12977"/>
                                </a:lnTo>
                                <a:lnTo>
                                  <a:pt x="5829" y="12977"/>
                                </a:lnTo>
                                <a:lnTo>
                                  <a:pt x="5825" y="12973"/>
                                </a:lnTo>
                                <a:lnTo>
                                  <a:pt x="5824" y="12970"/>
                                </a:lnTo>
                                <a:lnTo>
                                  <a:pt x="5822" y="12967"/>
                                </a:lnTo>
                                <a:lnTo>
                                  <a:pt x="5824" y="12955"/>
                                </a:lnTo>
                                <a:lnTo>
                                  <a:pt x="5826" y="12946"/>
                                </a:lnTo>
                                <a:lnTo>
                                  <a:pt x="5828" y="12936"/>
                                </a:lnTo>
                                <a:lnTo>
                                  <a:pt x="5834" y="12923"/>
                                </a:lnTo>
                                <a:lnTo>
                                  <a:pt x="5837" y="12920"/>
                                </a:lnTo>
                                <a:lnTo>
                                  <a:pt x="5840" y="12918"/>
                                </a:lnTo>
                                <a:lnTo>
                                  <a:pt x="5846" y="12914"/>
                                </a:lnTo>
                                <a:lnTo>
                                  <a:pt x="5852" y="12914"/>
                                </a:lnTo>
                                <a:lnTo>
                                  <a:pt x="5857" y="12918"/>
                                </a:lnTo>
                                <a:lnTo>
                                  <a:pt x="5858" y="12921"/>
                                </a:lnTo>
                                <a:lnTo>
                                  <a:pt x="5860" y="12924"/>
                                </a:lnTo>
                                <a:lnTo>
                                  <a:pt x="5860" y="12908"/>
                                </a:lnTo>
                                <a:lnTo>
                                  <a:pt x="5854" y="12907"/>
                                </a:lnTo>
                                <a:lnTo>
                                  <a:pt x="5848" y="12907"/>
                                </a:lnTo>
                                <a:lnTo>
                                  <a:pt x="5840" y="12909"/>
                                </a:lnTo>
                                <a:lnTo>
                                  <a:pt x="5833" y="12914"/>
                                </a:lnTo>
                                <a:lnTo>
                                  <a:pt x="5828" y="12920"/>
                                </a:lnTo>
                                <a:lnTo>
                                  <a:pt x="5823" y="12928"/>
                                </a:lnTo>
                                <a:lnTo>
                                  <a:pt x="5818" y="12939"/>
                                </a:lnTo>
                                <a:lnTo>
                                  <a:pt x="5817" y="12946"/>
                                </a:lnTo>
                                <a:lnTo>
                                  <a:pt x="5813" y="12956"/>
                                </a:lnTo>
                                <a:lnTo>
                                  <a:pt x="5813" y="12971"/>
                                </a:lnTo>
                                <a:lnTo>
                                  <a:pt x="5816" y="12976"/>
                                </a:lnTo>
                                <a:lnTo>
                                  <a:pt x="5818" y="12980"/>
                                </a:lnTo>
                                <a:lnTo>
                                  <a:pt x="5825" y="12984"/>
                                </a:lnTo>
                                <a:lnTo>
                                  <a:pt x="5835" y="12984"/>
                                </a:lnTo>
                                <a:lnTo>
                                  <a:pt x="5842" y="12981"/>
                                </a:lnTo>
                                <a:lnTo>
                                  <a:pt x="5845" y="12980"/>
                                </a:lnTo>
                                <a:lnTo>
                                  <a:pt x="5849" y="12977"/>
                                </a:lnTo>
                                <a:lnTo>
                                  <a:pt x="5850" y="12977"/>
                                </a:lnTo>
                                <a:lnTo>
                                  <a:pt x="5855" y="12971"/>
                                </a:lnTo>
                                <a:lnTo>
                                  <a:pt x="5857" y="12967"/>
                                </a:lnTo>
                                <a:lnTo>
                                  <a:pt x="5860" y="12963"/>
                                </a:lnTo>
                                <a:lnTo>
                                  <a:pt x="5863" y="12952"/>
                                </a:lnTo>
                                <a:lnTo>
                                  <a:pt x="5866" y="12946"/>
                                </a:lnTo>
                                <a:lnTo>
                                  <a:pt x="5867" y="12940"/>
                                </a:lnTo>
                                <a:lnTo>
                                  <a:pt x="5868" y="12931"/>
                                </a:lnTo>
                                <a:close/>
                                <a:moveTo>
                                  <a:pt x="5899" y="5664"/>
                                </a:moveTo>
                                <a:lnTo>
                                  <a:pt x="5862" y="5664"/>
                                </a:lnTo>
                                <a:lnTo>
                                  <a:pt x="5844" y="5702"/>
                                </a:lnTo>
                                <a:lnTo>
                                  <a:pt x="5852" y="5704"/>
                                </a:lnTo>
                                <a:lnTo>
                                  <a:pt x="5857" y="5699"/>
                                </a:lnTo>
                                <a:lnTo>
                                  <a:pt x="5862" y="5697"/>
                                </a:lnTo>
                                <a:lnTo>
                                  <a:pt x="5866" y="5697"/>
                                </a:lnTo>
                                <a:lnTo>
                                  <a:pt x="5872" y="5697"/>
                                </a:lnTo>
                                <a:lnTo>
                                  <a:pt x="5877" y="5699"/>
                                </a:lnTo>
                                <a:lnTo>
                                  <a:pt x="5879" y="5701"/>
                                </a:lnTo>
                                <a:lnTo>
                                  <a:pt x="5880" y="5703"/>
                                </a:lnTo>
                                <a:lnTo>
                                  <a:pt x="5881" y="5709"/>
                                </a:lnTo>
                                <a:lnTo>
                                  <a:pt x="5879" y="5713"/>
                                </a:lnTo>
                                <a:lnTo>
                                  <a:pt x="5879" y="5717"/>
                                </a:lnTo>
                                <a:lnTo>
                                  <a:pt x="5875" y="5725"/>
                                </a:lnTo>
                                <a:lnTo>
                                  <a:pt x="5868" y="5729"/>
                                </a:lnTo>
                                <a:lnTo>
                                  <a:pt x="5862" y="5732"/>
                                </a:lnTo>
                                <a:lnTo>
                                  <a:pt x="5856" y="5732"/>
                                </a:lnTo>
                                <a:lnTo>
                                  <a:pt x="5852" y="5730"/>
                                </a:lnTo>
                                <a:lnTo>
                                  <a:pt x="5850" y="5729"/>
                                </a:lnTo>
                                <a:lnTo>
                                  <a:pt x="5849" y="5726"/>
                                </a:lnTo>
                                <a:lnTo>
                                  <a:pt x="5848" y="5721"/>
                                </a:lnTo>
                                <a:lnTo>
                                  <a:pt x="5848" y="5717"/>
                                </a:lnTo>
                                <a:lnTo>
                                  <a:pt x="5838" y="5718"/>
                                </a:lnTo>
                                <a:lnTo>
                                  <a:pt x="5837" y="5723"/>
                                </a:lnTo>
                                <a:lnTo>
                                  <a:pt x="5839" y="5731"/>
                                </a:lnTo>
                                <a:lnTo>
                                  <a:pt x="5841" y="5734"/>
                                </a:lnTo>
                                <a:lnTo>
                                  <a:pt x="5844" y="5737"/>
                                </a:lnTo>
                                <a:lnTo>
                                  <a:pt x="5852" y="5740"/>
                                </a:lnTo>
                                <a:lnTo>
                                  <a:pt x="5863" y="5740"/>
                                </a:lnTo>
                                <a:lnTo>
                                  <a:pt x="5874" y="5735"/>
                                </a:lnTo>
                                <a:lnTo>
                                  <a:pt x="5877" y="5732"/>
                                </a:lnTo>
                                <a:lnTo>
                                  <a:pt x="5879" y="5730"/>
                                </a:lnTo>
                                <a:lnTo>
                                  <a:pt x="5883" y="5727"/>
                                </a:lnTo>
                                <a:lnTo>
                                  <a:pt x="5888" y="5717"/>
                                </a:lnTo>
                                <a:lnTo>
                                  <a:pt x="5890" y="5713"/>
                                </a:lnTo>
                                <a:lnTo>
                                  <a:pt x="5891" y="5707"/>
                                </a:lnTo>
                                <a:lnTo>
                                  <a:pt x="5890" y="5698"/>
                                </a:lnTo>
                                <a:lnTo>
                                  <a:pt x="5889" y="5697"/>
                                </a:lnTo>
                                <a:lnTo>
                                  <a:pt x="5886" y="5693"/>
                                </a:lnTo>
                                <a:lnTo>
                                  <a:pt x="5885" y="5692"/>
                                </a:lnTo>
                                <a:lnTo>
                                  <a:pt x="5878" y="5688"/>
                                </a:lnTo>
                                <a:lnTo>
                                  <a:pt x="5869" y="5688"/>
                                </a:lnTo>
                                <a:lnTo>
                                  <a:pt x="5861" y="5690"/>
                                </a:lnTo>
                                <a:lnTo>
                                  <a:pt x="5857" y="5693"/>
                                </a:lnTo>
                                <a:lnTo>
                                  <a:pt x="5867" y="5673"/>
                                </a:lnTo>
                                <a:lnTo>
                                  <a:pt x="5897" y="5673"/>
                                </a:lnTo>
                                <a:lnTo>
                                  <a:pt x="5899" y="5664"/>
                                </a:lnTo>
                                <a:close/>
                                <a:moveTo>
                                  <a:pt x="5906" y="6122"/>
                                </a:moveTo>
                                <a:lnTo>
                                  <a:pt x="5868" y="6122"/>
                                </a:lnTo>
                                <a:lnTo>
                                  <a:pt x="5851" y="6161"/>
                                </a:lnTo>
                                <a:lnTo>
                                  <a:pt x="5860" y="6162"/>
                                </a:lnTo>
                                <a:lnTo>
                                  <a:pt x="5860" y="6160"/>
                                </a:lnTo>
                                <a:lnTo>
                                  <a:pt x="5864" y="6158"/>
                                </a:lnTo>
                                <a:lnTo>
                                  <a:pt x="5866" y="6157"/>
                                </a:lnTo>
                                <a:lnTo>
                                  <a:pt x="5868" y="6156"/>
                                </a:lnTo>
                                <a:lnTo>
                                  <a:pt x="5872" y="6155"/>
                                </a:lnTo>
                                <a:lnTo>
                                  <a:pt x="5879" y="6155"/>
                                </a:lnTo>
                                <a:lnTo>
                                  <a:pt x="5883" y="6157"/>
                                </a:lnTo>
                                <a:lnTo>
                                  <a:pt x="5885" y="6160"/>
                                </a:lnTo>
                                <a:lnTo>
                                  <a:pt x="5887" y="6162"/>
                                </a:lnTo>
                                <a:lnTo>
                                  <a:pt x="5887" y="6168"/>
                                </a:lnTo>
                                <a:lnTo>
                                  <a:pt x="5887" y="6172"/>
                                </a:lnTo>
                                <a:lnTo>
                                  <a:pt x="5885" y="6176"/>
                                </a:lnTo>
                                <a:lnTo>
                                  <a:pt x="5881" y="6183"/>
                                </a:lnTo>
                                <a:lnTo>
                                  <a:pt x="5878" y="6185"/>
                                </a:lnTo>
                                <a:lnTo>
                                  <a:pt x="5876" y="6188"/>
                                </a:lnTo>
                                <a:lnTo>
                                  <a:pt x="5869" y="6191"/>
                                </a:lnTo>
                                <a:lnTo>
                                  <a:pt x="5863" y="6191"/>
                                </a:lnTo>
                                <a:lnTo>
                                  <a:pt x="5859" y="6188"/>
                                </a:lnTo>
                                <a:lnTo>
                                  <a:pt x="5856" y="6185"/>
                                </a:lnTo>
                                <a:lnTo>
                                  <a:pt x="5855" y="6180"/>
                                </a:lnTo>
                                <a:lnTo>
                                  <a:pt x="5855" y="6176"/>
                                </a:lnTo>
                                <a:lnTo>
                                  <a:pt x="5845" y="6177"/>
                                </a:lnTo>
                                <a:lnTo>
                                  <a:pt x="5844" y="6182"/>
                                </a:lnTo>
                                <a:lnTo>
                                  <a:pt x="5846" y="6189"/>
                                </a:lnTo>
                                <a:lnTo>
                                  <a:pt x="5851" y="6196"/>
                                </a:lnTo>
                                <a:lnTo>
                                  <a:pt x="5859" y="6198"/>
                                </a:lnTo>
                                <a:lnTo>
                                  <a:pt x="5870" y="6198"/>
                                </a:lnTo>
                                <a:lnTo>
                                  <a:pt x="5881" y="6194"/>
                                </a:lnTo>
                                <a:lnTo>
                                  <a:pt x="5884" y="6191"/>
                                </a:lnTo>
                                <a:lnTo>
                                  <a:pt x="5890" y="6185"/>
                                </a:lnTo>
                                <a:lnTo>
                                  <a:pt x="5895" y="6176"/>
                                </a:lnTo>
                                <a:lnTo>
                                  <a:pt x="5896" y="6172"/>
                                </a:lnTo>
                                <a:lnTo>
                                  <a:pt x="5898" y="6166"/>
                                </a:lnTo>
                                <a:lnTo>
                                  <a:pt x="5897" y="6157"/>
                                </a:lnTo>
                                <a:lnTo>
                                  <a:pt x="5895" y="6155"/>
                                </a:lnTo>
                                <a:lnTo>
                                  <a:pt x="5895" y="6154"/>
                                </a:lnTo>
                                <a:lnTo>
                                  <a:pt x="5893" y="6152"/>
                                </a:lnTo>
                                <a:lnTo>
                                  <a:pt x="5892" y="6150"/>
                                </a:lnTo>
                                <a:lnTo>
                                  <a:pt x="5884" y="6147"/>
                                </a:lnTo>
                                <a:lnTo>
                                  <a:pt x="5876" y="6147"/>
                                </a:lnTo>
                                <a:lnTo>
                                  <a:pt x="5868" y="6149"/>
                                </a:lnTo>
                                <a:lnTo>
                                  <a:pt x="5864" y="6152"/>
                                </a:lnTo>
                                <a:lnTo>
                                  <a:pt x="5874" y="6132"/>
                                </a:lnTo>
                                <a:lnTo>
                                  <a:pt x="5903" y="6132"/>
                                </a:lnTo>
                                <a:lnTo>
                                  <a:pt x="5906" y="6122"/>
                                </a:lnTo>
                                <a:close/>
                                <a:moveTo>
                                  <a:pt x="5953" y="5674"/>
                                </a:moveTo>
                                <a:lnTo>
                                  <a:pt x="5952" y="5673"/>
                                </a:lnTo>
                                <a:lnTo>
                                  <a:pt x="5951" y="5670"/>
                                </a:lnTo>
                                <a:lnTo>
                                  <a:pt x="5948" y="5666"/>
                                </a:lnTo>
                                <a:lnTo>
                                  <a:pt x="5946" y="5666"/>
                                </a:lnTo>
                                <a:lnTo>
                                  <a:pt x="5944" y="5664"/>
                                </a:lnTo>
                                <a:lnTo>
                                  <a:pt x="5938" y="5662"/>
                                </a:lnTo>
                                <a:lnTo>
                                  <a:pt x="5930" y="5662"/>
                                </a:lnTo>
                                <a:lnTo>
                                  <a:pt x="5923" y="5665"/>
                                </a:lnTo>
                                <a:lnTo>
                                  <a:pt x="5919" y="5668"/>
                                </a:lnTo>
                                <a:lnTo>
                                  <a:pt x="5915" y="5670"/>
                                </a:lnTo>
                                <a:lnTo>
                                  <a:pt x="5910" y="5678"/>
                                </a:lnTo>
                                <a:lnTo>
                                  <a:pt x="5907" y="5682"/>
                                </a:lnTo>
                                <a:lnTo>
                                  <a:pt x="5916" y="5684"/>
                                </a:lnTo>
                                <a:lnTo>
                                  <a:pt x="5918" y="5681"/>
                                </a:lnTo>
                                <a:lnTo>
                                  <a:pt x="5921" y="5675"/>
                                </a:lnTo>
                                <a:lnTo>
                                  <a:pt x="5923" y="5674"/>
                                </a:lnTo>
                                <a:lnTo>
                                  <a:pt x="5926" y="5672"/>
                                </a:lnTo>
                                <a:lnTo>
                                  <a:pt x="5930" y="5670"/>
                                </a:lnTo>
                                <a:lnTo>
                                  <a:pt x="5936" y="5670"/>
                                </a:lnTo>
                                <a:lnTo>
                                  <a:pt x="5940" y="5672"/>
                                </a:lnTo>
                                <a:lnTo>
                                  <a:pt x="5942" y="5674"/>
                                </a:lnTo>
                                <a:lnTo>
                                  <a:pt x="5942" y="5675"/>
                                </a:lnTo>
                                <a:lnTo>
                                  <a:pt x="5943" y="5678"/>
                                </a:lnTo>
                                <a:lnTo>
                                  <a:pt x="5943" y="5680"/>
                                </a:lnTo>
                                <a:lnTo>
                                  <a:pt x="5942" y="5686"/>
                                </a:lnTo>
                                <a:lnTo>
                                  <a:pt x="5938" y="5690"/>
                                </a:lnTo>
                                <a:lnTo>
                                  <a:pt x="5935" y="5691"/>
                                </a:lnTo>
                                <a:lnTo>
                                  <a:pt x="5933" y="5693"/>
                                </a:lnTo>
                                <a:lnTo>
                                  <a:pt x="5927" y="5694"/>
                                </a:lnTo>
                                <a:lnTo>
                                  <a:pt x="5923" y="5694"/>
                                </a:lnTo>
                                <a:lnTo>
                                  <a:pt x="5919" y="5702"/>
                                </a:lnTo>
                                <a:lnTo>
                                  <a:pt x="5922" y="5702"/>
                                </a:lnTo>
                                <a:lnTo>
                                  <a:pt x="5925" y="5701"/>
                                </a:lnTo>
                                <a:lnTo>
                                  <a:pt x="5929" y="5701"/>
                                </a:lnTo>
                                <a:lnTo>
                                  <a:pt x="5934" y="5704"/>
                                </a:lnTo>
                                <a:lnTo>
                                  <a:pt x="5935" y="5705"/>
                                </a:lnTo>
                                <a:lnTo>
                                  <a:pt x="5937" y="5708"/>
                                </a:lnTo>
                                <a:lnTo>
                                  <a:pt x="5938" y="5713"/>
                                </a:lnTo>
                                <a:lnTo>
                                  <a:pt x="5937" y="5716"/>
                                </a:lnTo>
                                <a:lnTo>
                                  <a:pt x="5936" y="5720"/>
                                </a:lnTo>
                                <a:lnTo>
                                  <a:pt x="5932" y="5725"/>
                                </a:lnTo>
                                <a:lnTo>
                                  <a:pt x="5930" y="5727"/>
                                </a:lnTo>
                                <a:lnTo>
                                  <a:pt x="5927" y="5729"/>
                                </a:lnTo>
                                <a:lnTo>
                                  <a:pt x="5920" y="5732"/>
                                </a:lnTo>
                                <a:lnTo>
                                  <a:pt x="5914" y="5732"/>
                                </a:lnTo>
                                <a:lnTo>
                                  <a:pt x="5911" y="5730"/>
                                </a:lnTo>
                                <a:lnTo>
                                  <a:pt x="5909" y="5729"/>
                                </a:lnTo>
                                <a:lnTo>
                                  <a:pt x="5907" y="5727"/>
                                </a:lnTo>
                                <a:lnTo>
                                  <a:pt x="5906" y="5721"/>
                                </a:lnTo>
                                <a:lnTo>
                                  <a:pt x="5907" y="5717"/>
                                </a:lnTo>
                                <a:lnTo>
                                  <a:pt x="5897" y="5718"/>
                                </a:lnTo>
                                <a:lnTo>
                                  <a:pt x="5896" y="5723"/>
                                </a:lnTo>
                                <a:lnTo>
                                  <a:pt x="5898" y="5731"/>
                                </a:lnTo>
                                <a:lnTo>
                                  <a:pt x="5900" y="5733"/>
                                </a:lnTo>
                                <a:lnTo>
                                  <a:pt x="5903" y="5737"/>
                                </a:lnTo>
                                <a:lnTo>
                                  <a:pt x="5910" y="5740"/>
                                </a:lnTo>
                                <a:lnTo>
                                  <a:pt x="5920" y="5740"/>
                                </a:lnTo>
                                <a:lnTo>
                                  <a:pt x="5930" y="5736"/>
                                </a:lnTo>
                                <a:lnTo>
                                  <a:pt x="5935" y="5733"/>
                                </a:lnTo>
                                <a:lnTo>
                                  <a:pt x="5936" y="5732"/>
                                </a:lnTo>
                                <a:lnTo>
                                  <a:pt x="5939" y="5729"/>
                                </a:lnTo>
                                <a:lnTo>
                                  <a:pt x="5946" y="5721"/>
                                </a:lnTo>
                                <a:lnTo>
                                  <a:pt x="5946" y="5716"/>
                                </a:lnTo>
                                <a:lnTo>
                                  <a:pt x="5948" y="5713"/>
                                </a:lnTo>
                                <a:lnTo>
                                  <a:pt x="5947" y="5706"/>
                                </a:lnTo>
                                <a:lnTo>
                                  <a:pt x="5946" y="5704"/>
                                </a:lnTo>
                                <a:lnTo>
                                  <a:pt x="5945" y="5701"/>
                                </a:lnTo>
                                <a:lnTo>
                                  <a:pt x="5941" y="5698"/>
                                </a:lnTo>
                                <a:lnTo>
                                  <a:pt x="5938" y="5697"/>
                                </a:lnTo>
                                <a:lnTo>
                                  <a:pt x="5941" y="5696"/>
                                </a:lnTo>
                                <a:lnTo>
                                  <a:pt x="5945" y="5693"/>
                                </a:lnTo>
                                <a:lnTo>
                                  <a:pt x="5947" y="5691"/>
                                </a:lnTo>
                                <a:lnTo>
                                  <a:pt x="5949" y="5689"/>
                                </a:lnTo>
                                <a:lnTo>
                                  <a:pt x="5951" y="5685"/>
                                </a:lnTo>
                                <a:lnTo>
                                  <a:pt x="5953" y="5680"/>
                                </a:lnTo>
                                <a:lnTo>
                                  <a:pt x="5953" y="5674"/>
                                </a:lnTo>
                                <a:close/>
                                <a:moveTo>
                                  <a:pt x="6064" y="6013"/>
                                </a:moveTo>
                                <a:lnTo>
                                  <a:pt x="6026" y="6013"/>
                                </a:lnTo>
                                <a:lnTo>
                                  <a:pt x="6009" y="6052"/>
                                </a:lnTo>
                                <a:lnTo>
                                  <a:pt x="6017" y="6053"/>
                                </a:lnTo>
                                <a:lnTo>
                                  <a:pt x="6018" y="6051"/>
                                </a:lnTo>
                                <a:lnTo>
                                  <a:pt x="6022" y="6049"/>
                                </a:lnTo>
                                <a:lnTo>
                                  <a:pt x="6024" y="6047"/>
                                </a:lnTo>
                                <a:lnTo>
                                  <a:pt x="6026" y="6047"/>
                                </a:lnTo>
                                <a:lnTo>
                                  <a:pt x="6030" y="6046"/>
                                </a:lnTo>
                                <a:lnTo>
                                  <a:pt x="6036" y="6046"/>
                                </a:lnTo>
                                <a:lnTo>
                                  <a:pt x="6041" y="6048"/>
                                </a:lnTo>
                                <a:lnTo>
                                  <a:pt x="6043" y="6050"/>
                                </a:lnTo>
                                <a:lnTo>
                                  <a:pt x="6044" y="6052"/>
                                </a:lnTo>
                                <a:lnTo>
                                  <a:pt x="6045" y="6058"/>
                                </a:lnTo>
                                <a:lnTo>
                                  <a:pt x="6044" y="6062"/>
                                </a:lnTo>
                                <a:lnTo>
                                  <a:pt x="6043" y="6066"/>
                                </a:lnTo>
                                <a:lnTo>
                                  <a:pt x="6039" y="6074"/>
                                </a:lnTo>
                                <a:lnTo>
                                  <a:pt x="6032" y="6078"/>
                                </a:lnTo>
                                <a:lnTo>
                                  <a:pt x="6027" y="6081"/>
                                </a:lnTo>
                                <a:lnTo>
                                  <a:pt x="6021" y="6081"/>
                                </a:lnTo>
                                <a:lnTo>
                                  <a:pt x="6016" y="6079"/>
                                </a:lnTo>
                                <a:lnTo>
                                  <a:pt x="6015" y="6078"/>
                                </a:lnTo>
                                <a:lnTo>
                                  <a:pt x="6013" y="6076"/>
                                </a:lnTo>
                                <a:lnTo>
                                  <a:pt x="6012" y="6070"/>
                                </a:lnTo>
                                <a:lnTo>
                                  <a:pt x="6013" y="6066"/>
                                </a:lnTo>
                                <a:lnTo>
                                  <a:pt x="6002" y="6067"/>
                                </a:lnTo>
                                <a:lnTo>
                                  <a:pt x="6001" y="6072"/>
                                </a:lnTo>
                                <a:lnTo>
                                  <a:pt x="6004" y="6080"/>
                                </a:lnTo>
                                <a:lnTo>
                                  <a:pt x="6006" y="6083"/>
                                </a:lnTo>
                                <a:lnTo>
                                  <a:pt x="6009" y="6086"/>
                                </a:lnTo>
                                <a:lnTo>
                                  <a:pt x="6016" y="6089"/>
                                </a:lnTo>
                                <a:lnTo>
                                  <a:pt x="6028" y="6089"/>
                                </a:lnTo>
                                <a:lnTo>
                                  <a:pt x="6038" y="6084"/>
                                </a:lnTo>
                                <a:lnTo>
                                  <a:pt x="6042" y="6081"/>
                                </a:lnTo>
                                <a:lnTo>
                                  <a:pt x="6044" y="6079"/>
                                </a:lnTo>
                                <a:lnTo>
                                  <a:pt x="6048" y="6076"/>
                                </a:lnTo>
                                <a:lnTo>
                                  <a:pt x="6052" y="6067"/>
                                </a:lnTo>
                                <a:lnTo>
                                  <a:pt x="6054" y="6062"/>
                                </a:lnTo>
                                <a:lnTo>
                                  <a:pt x="6056" y="6056"/>
                                </a:lnTo>
                                <a:lnTo>
                                  <a:pt x="6054" y="6047"/>
                                </a:lnTo>
                                <a:lnTo>
                                  <a:pt x="6053" y="6046"/>
                                </a:lnTo>
                                <a:lnTo>
                                  <a:pt x="6050" y="6042"/>
                                </a:lnTo>
                                <a:lnTo>
                                  <a:pt x="6049" y="6041"/>
                                </a:lnTo>
                                <a:lnTo>
                                  <a:pt x="6042" y="6038"/>
                                </a:lnTo>
                                <a:lnTo>
                                  <a:pt x="6033" y="6038"/>
                                </a:lnTo>
                                <a:lnTo>
                                  <a:pt x="6025" y="6040"/>
                                </a:lnTo>
                                <a:lnTo>
                                  <a:pt x="6021" y="6042"/>
                                </a:lnTo>
                                <a:lnTo>
                                  <a:pt x="6031" y="6022"/>
                                </a:lnTo>
                                <a:lnTo>
                                  <a:pt x="6061" y="6022"/>
                                </a:lnTo>
                                <a:lnTo>
                                  <a:pt x="6064" y="6013"/>
                                </a:lnTo>
                                <a:close/>
                                <a:moveTo>
                                  <a:pt x="6115" y="6012"/>
                                </a:moveTo>
                                <a:lnTo>
                                  <a:pt x="6107" y="6012"/>
                                </a:lnTo>
                                <a:lnTo>
                                  <a:pt x="6102" y="6018"/>
                                </a:lnTo>
                                <a:lnTo>
                                  <a:pt x="6102" y="6027"/>
                                </a:lnTo>
                                <a:lnTo>
                                  <a:pt x="6092" y="6061"/>
                                </a:lnTo>
                                <a:lnTo>
                                  <a:pt x="6069" y="6061"/>
                                </a:lnTo>
                                <a:lnTo>
                                  <a:pt x="6102" y="6027"/>
                                </a:lnTo>
                                <a:lnTo>
                                  <a:pt x="6102" y="6018"/>
                                </a:lnTo>
                                <a:lnTo>
                                  <a:pt x="6060" y="6061"/>
                                </a:lnTo>
                                <a:lnTo>
                                  <a:pt x="6057" y="6070"/>
                                </a:lnTo>
                                <a:lnTo>
                                  <a:pt x="6090" y="6070"/>
                                </a:lnTo>
                                <a:lnTo>
                                  <a:pt x="6085" y="6087"/>
                                </a:lnTo>
                                <a:lnTo>
                                  <a:pt x="6095" y="6087"/>
                                </a:lnTo>
                                <a:lnTo>
                                  <a:pt x="6099" y="6070"/>
                                </a:lnTo>
                                <a:lnTo>
                                  <a:pt x="6110" y="6070"/>
                                </a:lnTo>
                                <a:lnTo>
                                  <a:pt x="6112" y="6061"/>
                                </a:lnTo>
                                <a:lnTo>
                                  <a:pt x="6102" y="6061"/>
                                </a:lnTo>
                                <a:lnTo>
                                  <a:pt x="6111" y="6027"/>
                                </a:lnTo>
                                <a:lnTo>
                                  <a:pt x="6115" y="6012"/>
                                </a:lnTo>
                                <a:close/>
                                <a:moveTo>
                                  <a:pt x="6381" y="5426"/>
                                </a:moveTo>
                                <a:lnTo>
                                  <a:pt x="6345" y="5426"/>
                                </a:lnTo>
                                <a:lnTo>
                                  <a:pt x="6327" y="5465"/>
                                </a:lnTo>
                                <a:lnTo>
                                  <a:pt x="6335" y="5466"/>
                                </a:lnTo>
                                <a:lnTo>
                                  <a:pt x="6337" y="5464"/>
                                </a:lnTo>
                                <a:lnTo>
                                  <a:pt x="6340" y="5462"/>
                                </a:lnTo>
                                <a:lnTo>
                                  <a:pt x="6342" y="5461"/>
                                </a:lnTo>
                                <a:lnTo>
                                  <a:pt x="6344" y="5459"/>
                                </a:lnTo>
                                <a:lnTo>
                                  <a:pt x="6349" y="5458"/>
                                </a:lnTo>
                                <a:lnTo>
                                  <a:pt x="6354" y="5458"/>
                                </a:lnTo>
                                <a:lnTo>
                                  <a:pt x="6360" y="5461"/>
                                </a:lnTo>
                                <a:lnTo>
                                  <a:pt x="6362" y="5463"/>
                                </a:lnTo>
                                <a:lnTo>
                                  <a:pt x="6363" y="5466"/>
                                </a:lnTo>
                                <a:lnTo>
                                  <a:pt x="6363" y="5471"/>
                                </a:lnTo>
                                <a:lnTo>
                                  <a:pt x="6362" y="5475"/>
                                </a:lnTo>
                                <a:lnTo>
                                  <a:pt x="6362" y="5480"/>
                                </a:lnTo>
                                <a:lnTo>
                                  <a:pt x="6357" y="5486"/>
                                </a:lnTo>
                                <a:lnTo>
                                  <a:pt x="6354" y="5489"/>
                                </a:lnTo>
                                <a:lnTo>
                                  <a:pt x="6351" y="5491"/>
                                </a:lnTo>
                                <a:lnTo>
                                  <a:pt x="6345" y="5494"/>
                                </a:lnTo>
                                <a:lnTo>
                                  <a:pt x="6338" y="5494"/>
                                </a:lnTo>
                                <a:lnTo>
                                  <a:pt x="6334" y="5492"/>
                                </a:lnTo>
                                <a:lnTo>
                                  <a:pt x="6333" y="5490"/>
                                </a:lnTo>
                                <a:lnTo>
                                  <a:pt x="6331" y="5489"/>
                                </a:lnTo>
                                <a:lnTo>
                                  <a:pt x="6331" y="5483"/>
                                </a:lnTo>
                                <a:lnTo>
                                  <a:pt x="6331" y="5480"/>
                                </a:lnTo>
                                <a:lnTo>
                                  <a:pt x="6321" y="5481"/>
                                </a:lnTo>
                                <a:lnTo>
                                  <a:pt x="6320" y="5486"/>
                                </a:lnTo>
                                <a:lnTo>
                                  <a:pt x="6322" y="5493"/>
                                </a:lnTo>
                                <a:lnTo>
                                  <a:pt x="6324" y="5496"/>
                                </a:lnTo>
                                <a:lnTo>
                                  <a:pt x="6327" y="5498"/>
                                </a:lnTo>
                                <a:lnTo>
                                  <a:pt x="6334" y="5501"/>
                                </a:lnTo>
                                <a:lnTo>
                                  <a:pt x="6346" y="5501"/>
                                </a:lnTo>
                                <a:lnTo>
                                  <a:pt x="6357" y="5497"/>
                                </a:lnTo>
                                <a:lnTo>
                                  <a:pt x="6360" y="5494"/>
                                </a:lnTo>
                                <a:lnTo>
                                  <a:pt x="6362" y="5493"/>
                                </a:lnTo>
                                <a:lnTo>
                                  <a:pt x="6366" y="5489"/>
                                </a:lnTo>
                                <a:lnTo>
                                  <a:pt x="6371" y="5480"/>
                                </a:lnTo>
                                <a:lnTo>
                                  <a:pt x="6372" y="5474"/>
                                </a:lnTo>
                                <a:lnTo>
                                  <a:pt x="6374" y="5470"/>
                                </a:lnTo>
                                <a:lnTo>
                                  <a:pt x="6373" y="5461"/>
                                </a:lnTo>
                                <a:lnTo>
                                  <a:pt x="6371" y="5458"/>
                                </a:lnTo>
                                <a:lnTo>
                                  <a:pt x="6370" y="5457"/>
                                </a:lnTo>
                                <a:lnTo>
                                  <a:pt x="6369" y="5455"/>
                                </a:lnTo>
                                <a:lnTo>
                                  <a:pt x="6368" y="5454"/>
                                </a:lnTo>
                                <a:lnTo>
                                  <a:pt x="6361" y="5450"/>
                                </a:lnTo>
                                <a:lnTo>
                                  <a:pt x="6352" y="5450"/>
                                </a:lnTo>
                                <a:lnTo>
                                  <a:pt x="6344" y="5453"/>
                                </a:lnTo>
                                <a:lnTo>
                                  <a:pt x="6340" y="5455"/>
                                </a:lnTo>
                                <a:lnTo>
                                  <a:pt x="6350" y="5435"/>
                                </a:lnTo>
                                <a:lnTo>
                                  <a:pt x="6379" y="5435"/>
                                </a:lnTo>
                                <a:lnTo>
                                  <a:pt x="6381" y="5426"/>
                                </a:lnTo>
                                <a:close/>
                                <a:moveTo>
                                  <a:pt x="6438" y="5441"/>
                                </a:moveTo>
                                <a:lnTo>
                                  <a:pt x="6437" y="5434"/>
                                </a:lnTo>
                                <a:lnTo>
                                  <a:pt x="6432" y="5427"/>
                                </a:lnTo>
                                <a:lnTo>
                                  <a:pt x="6425" y="5425"/>
                                </a:lnTo>
                                <a:lnTo>
                                  <a:pt x="6414" y="5425"/>
                                </a:lnTo>
                                <a:lnTo>
                                  <a:pt x="6405" y="5427"/>
                                </a:lnTo>
                                <a:lnTo>
                                  <a:pt x="6401" y="5431"/>
                                </a:lnTo>
                                <a:lnTo>
                                  <a:pt x="6397" y="5433"/>
                                </a:lnTo>
                                <a:lnTo>
                                  <a:pt x="6391" y="5441"/>
                                </a:lnTo>
                                <a:lnTo>
                                  <a:pt x="6389" y="5446"/>
                                </a:lnTo>
                                <a:lnTo>
                                  <a:pt x="6398" y="5447"/>
                                </a:lnTo>
                                <a:lnTo>
                                  <a:pt x="6399" y="5444"/>
                                </a:lnTo>
                                <a:lnTo>
                                  <a:pt x="6403" y="5439"/>
                                </a:lnTo>
                                <a:lnTo>
                                  <a:pt x="6405" y="5436"/>
                                </a:lnTo>
                                <a:lnTo>
                                  <a:pt x="6408" y="5435"/>
                                </a:lnTo>
                                <a:lnTo>
                                  <a:pt x="6413" y="5432"/>
                                </a:lnTo>
                                <a:lnTo>
                                  <a:pt x="6421" y="5432"/>
                                </a:lnTo>
                                <a:lnTo>
                                  <a:pt x="6425" y="5435"/>
                                </a:lnTo>
                                <a:lnTo>
                                  <a:pt x="6428" y="5438"/>
                                </a:lnTo>
                                <a:lnTo>
                                  <a:pt x="6429" y="5443"/>
                                </a:lnTo>
                                <a:lnTo>
                                  <a:pt x="6428" y="5446"/>
                                </a:lnTo>
                                <a:lnTo>
                                  <a:pt x="6427" y="5448"/>
                                </a:lnTo>
                                <a:lnTo>
                                  <a:pt x="6423" y="5454"/>
                                </a:lnTo>
                                <a:lnTo>
                                  <a:pt x="6421" y="5457"/>
                                </a:lnTo>
                                <a:lnTo>
                                  <a:pt x="6407" y="5467"/>
                                </a:lnTo>
                                <a:lnTo>
                                  <a:pt x="6400" y="5473"/>
                                </a:lnTo>
                                <a:lnTo>
                                  <a:pt x="6395" y="5476"/>
                                </a:lnTo>
                                <a:lnTo>
                                  <a:pt x="6387" y="5482"/>
                                </a:lnTo>
                                <a:lnTo>
                                  <a:pt x="6385" y="5484"/>
                                </a:lnTo>
                                <a:lnTo>
                                  <a:pt x="6381" y="5486"/>
                                </a:lnTo>
                                <a:lnTo>
                                  <a:pt x="6378" y="5491"/>
                                </a:lnTo>
                                <a:lnTo>
                                  <a:pt x="6376" y="5494"/>
                                </a:lnTo>
                                <a:lnTo>
                                  <a:pt x="6374" y="5495"/>
                                </a:lnTo>
                                <a:lnTo>
                                  <a:pt x="6374" y="5498"/>
                                </a:lnTo>
                                <a:lnTo>
                                  <a:pt x="6373" y="5500"/>
                                </a:lnTo>
                                <a:lnTo>
                                  <a:pt x="6423" y="5500"/>
                                </a:lnTo>
                                <a:lnTo>
                                  <a:pt x="6425" y="5491"/>
                                </a:lnTo>
                                <a:lnTo>
                                  <a:pt x="6388" y="5491"/>
                                </a:lnTo>
                                <a:lnTo>
                                  <a:pt x="6389" y="5490"/>
                                </a:lnTo>
                                <a:lnTo>
                                  <a:pt x="6395" y="5485"/>
                                </a:lnTo>
                                <a:lnTo>
                                  <a:pt x="6401" y="5481"/>
                                </a:lnTo>
                                <a:lnTo>
                                  <a:pt x="6406" y="5477"/>
                                </a:lnTo>
                                <a:lnTo>
                                  <a:pt x="6413" y="5473"/>
                                </a:lnTo>
                                <a:lnTo>
                                  <a:pt x="6425" y="5464"/>
                                </a:lnTo>
                                <a:lnTo>
                                  <a:pt x="6427" y="5461"/>
                                </a:lnTo>
                                <a:lnTo>
                                  <a:pt x="6432" y="5457"/>
                                </a:lnTo>
                                <a:lnTo>
                                  <a:pt x="6432" y="5454"/>
                                </a:lnTo>
                                <a:lnTo>
                                  <a:pt x="6434" y="5452"/>
                                </a:lnTo>
                                <a:lnTo>
                                  <a:pt x="6436" y="5448"/>
                                </a:lnTo>
                                <a:lnTo>
                                  <a:pt x="6437" y="5446"/>
                                </a:lnTo>
                                <a:lnTo>
                                  <a:pt x="6438" y="5441"/>
                                </a:lnTo>
                                <a:close/>
                                <a:moveTo>
                                  <a:pt x="11844" y="12"/>
                                </a:moveTo>
                                <a:lnTo>
                                  <a:pt x="11843" y="10"/>
                                </a:lnTo>
                                <a:lnTo>
                                  <a:pt x="11842" y="7"/>
                                </a:lnTo>
                                <a:lnTo>
                                  <a:pt x="11839" y="3"/>
                                </a:lnTo>
                                <a:lnTo>
                                  <a:pt x="11837" y="2"/>
                                </a:lnTo>
                                <a:lnTo>
                                  <a:pt x="11835" y="1"/>
                                </a:lnTo>
                                <a:lnTo>
                                  <a:pt x="11829" y="0"/>
                                </a:lnTo>
                                <a:lnTo>
                                  <a:pt x="11821" y="0"/>
                                </a:lnTo>
                                <a:lnTo>
                                  <a:pt x="11813" y="2"/>
                                </a:lnTo>
                                <a:lnTo>
                                  <a:pt x="11810" y="5"/>
                                </a:lnTo>
                                <a:lnTo>
                                  <a:pt x="11806" y="7"/>
                                </a:lnTo>
                                <a:lnTo>
                                  <a:pt x="11801" y="14"/>
                                </a:lnTo>
                                <a:lnTo>
                                  <a:pt x="11798" y="19"/>
                                </a:lnTo>
                                <a:lnTo>
                                  <a:pt x="11807" y="21"/>
                                </a:lnTo>
                                <a:lnTo>
                                  <a:pt x="11809" y="18"/>
                                </a:lnTo>
                                <a:lnTo>
                                  <a:pt x="11812" y="12"/>
                                </a:lnTo>
                                <a:lnTo>
                                  <a:pt x="11817" y="9"/>
                                </a:lnTo>
                                <a:lnTo>
                                  <a:pt x="11821" y="7"/>
                                </a:lnTo>
                                <a:lnTo>
                                  <a:pt x="11827" y="7"/>
                                </a:lnTo>
                                <a:lnTo>
                                  <a:pt x="11831" y="9"/>
                                </a:lnTo>
                                <a:lnTo>
                                  <a:pt x="11833" y="10"/>
                                </a:lnTo>
                                <a:lnTo>
                                  <a:pt x="11833" y="12"/>
                                </a:lnTo>
                                <a:lnTo>
                                  <a:pt x="11834" y="17"/>
                                </a:lnTo>
                                <a:lnTo>
                                  <a:pt x="11833" y="19"/>
                                </a:lnTo>
                                <a:lnTo>
                                  <a:pt x="11833" y="22"/>
                                </a:lnTo>
                                <a:lnTo>
                                  <a:pt x="11829" y="27"/>
                                </a:lnTo>
                                <a:lnTo>
                                  <a:pt x="11826" y="29"/>
                                </a:lnTo>
                                <a:lnTo>
                                  <a:pt x="11824" y="30"/>
                                </a:lnTo>
                                <a:lnTo>
                                  <a:pt x="11818" y="32"/>
                                </a:lnTo>
                                <a:lnTo>
                                  <a:pt x="11814" y="32"/>
                                </a:lnTo>
                                <a:lnTo>
                                  <a:pt x="11813" y="31"/>
                                </a:lnTo>
                                <a:lnTo>
                                  <a:pt x="11810" y="40"/>
                                </a:lnTo>
                                <a:lnTo>
                                  <a:pt x="11813" y="39"/>
                                </a:lnTo>
                                <a:lnTo>
                                  <a:pt x="11816" y="38"/>
                                </a:lnTo>
                                <a:lnTo>
                                  <a:pt x="11820" y="38"/>
                                </a:lnTo>
                                <a:lnTo>
                                  <a:pt x="11825" y="41"/>
                                </a:lnTo>
                                <a:lnTo>
                                  <a:pt x="11826" y="42"/>
                                </a:lnTo>
                                <a:lnTo>
                                  <a:pt x="11828" y="45"/>
                                </a:lnTo>
                                <a:lnTo>
                                  <a:pt x="11829" y="50"/>
                                </a:lnTo>
                                <a:lnTo>
                                  <a:pt x="11827" y="57"/>
                                </a:lnTo>
                                <a:lnTo>
                                  <a:pt x="11823" y="62"/>
                                </a:lnTo>
                                <a:lnTo>
                                  <a:pt x="11821" y="65"/>
                                </a:lnTo>
                                <a:lnTo>
                                  <a:pt x="11818" y="67"/>
                                </a:lnTo>
                                <a:lnTo>
                                  <a:pt x="11811" y="69"/>
                                </a:lnTo>
                                <a:lnTo>
                                  <a:pt x="11806" y="69"/>
                                </a:lnTo>
                                <a:lnTo>
                                  <a:pt x="11802" y="67"/>
                                </a:lnTo>
                                <a:lnTo>
                                  <a:pt x="11800" y="65"/>
                                </a:lnTo>
                                <a:lnTo>
                                  <a:pt x="11798" y="64"/>
                                </a:lnTo>
                                <a:lnTo>
                                  <a:pt x="11797" y="58"/>
                                </a:lnTo>
                                <a:lnTo>
                                  <a:pt x="11798" y="54"/>
                                </a:lnTo>
                                <a:lnTo>
                                  <a:pt x="11788" y="55"/>
                                </a:lnTo>
                                <a:lnTo>
                                  <a:pt x="11787" y="60"/>
                                </a:lnTo>
                                <a:lnTo>
                                  <a:pt x="11789" y="68"/>
                                </a:lnTo>
                                <a:lnTo>
                                  <a:pt x="11791" y="71"/>
                                </a:lnTo>
                                <a:lnTo>
                                  <a:pt x="11794" y="73"/>
                                </a:lnTo>
                                <a:lnTo>
                                  <a:pt x="11801" y="77"/>
                                </a:lnTo>
                                <a:lnTo>
                                  <a:pt x="11811" y="77"/>
                                </a:lnTo>
                                <a:lnTo>
                                  <a:pt x="11821" y="73"/>
                                </a:lnTo>
                                <a:lnTo>
                                  <a:pt x="11827" y="69"/>
                                </a:lnTo>
                                <a:lnTo>
                                  <a:pt x="11830" y="66"/>
                                </a:lnTo>
                                <a:lnTo>
                                  <a:pt x="11837" y="58"/>
                                </a:lnTo>
                                <a:lnTo>
                                  <a:pt x="11837" y="53"/>
                                </a:lnTo>
                                <a:lnTo>
                                  <a:pt x="11839" y="50"/>
                                </a:lnTo>
                                <a:lnTo>
                                  <a:pt x="11838" y="43"/>
                                </a:lnTo>
                                <a:lnTo>
                                  <a:pt x="11837" y="41"/>
                                </a:lnTo>
                                <a:lnTo>
                                  <a:pt x="11836" y="38"/>
                                </a:lnTo>
                                <a:lnTo>
                                  <a:pt x="11832" y="35"/>
                                </a:lnTo>
                                <a:lnTo>
                                  <a:pt x="11829" y="34"/>
                                </a:lnTo>
                                <a:lnTo>
                                  <a:pt x="11832" y="34"/>
                                </a:lnTo>
                                <a:lnTo>
                                  <a:pt x="11834" y="32"/>
                                </a:lnTo>
                                <a:lnTo>
                                  <a:pt x="11836" y="30"/>
                                </a:lnTo>
                                <a:lnTo>
                                  <a:pt x="11838" y="28"/>
                                </a:lnTo>
                                <a:lnTo>
                                  <a:pt x="11840" y="26"/>
                                </a:lnTo>
                                <a:lnTo>
                                  <a:pt x="11842" y="22"/>
                                </a:lnTo>
                                <a:lnTo>
                                  <a:pt x="11843" y="19"/>
                                </a:lnTo>
                                <a:lnTo>
                                  <a:pt x="11844" y="17"/>
                                </a:lnTo>
                                <a:lnTo>
                                  <a:pt x="11844" y="12"/>
                                </a:lnTo>
                                <a:close/>
                                <a:moveTo>
                                  <a:pt x="11904" y="15"/>
                                </a:moveTo>
                                <a:lnTo>
                                  <a:pt x="11902" y="8"/>
                                </a:lnTo>
                                <a:lnTo>
                                  <a:pt x="11901" y="7"/>
                                </a:lnTo>
                                <a:lnTo>
                                  <a:pt x="11900" y="6"/>
                                </a:lnTo>
                                <a:lnTo>
                                  <a:pt x="11898" y="2"/>
                                </a:lnTo>
                                <a:lnTo>
                                  <a:pt x="11893" y="1"/>
                                </a:lnTo>
                                <a:lnTo>
                                  <a:pt x="11893" y="17"/>
                                </a:lnTo>
                                <a:lnTo>
                                  <a:pt x="11892" y="19"/>
                                </a:lnTo>
                                <a:lnTo>
                                  <a:pt x="11892" y="22"/>
                                </a:lnTo>
                                <a:lnTo>
                                  <a:pt x="11889" y="26"/>
                                </a:lnTo>
                                <a:lnTo>
                                  <a:pt x="11885" y="30"/>
                                </a:lnTo>
                                <a:lnTo>
                                  <a:pt x="11880" y="31"/>
                                </a:lnTo>
                                <a:lnTo>
                                  <a:pt x="11875" y="31"/>
                                </a:lnTo>
                                <a:lnTo>
                                  <a:pt x="11871" y="30"/>
                                </a:lnTo>
                                <a:lnTo>
                                  <a:pt x="11869" y="27"/>
                                </a:lnTo>
                                <a:lnTo>
                                  <a:pt x="11869" y="26"/>
                                </a:lnTo>
                                <a:lnTo>
                                  <a:pt x="11868" y="22"/>
                                </a:lnTo>
                                <a:lnTo>
                                  <a:pt x="11869" y="19"/>
                                </a:lnTo>
                                <a:lnTo>
                                  <a:pt x="11869" y="17"/>
                                </a:lnTo>
                                <a:lnTo>
                                  <a:pt x="11872" y="12"/>
                                </a:lnTo>
                                <a:lnTo>
                                  <a:pt x="11876" y="9"/>
                                </a:lnTo>
                                <a:lnTo>
                                  <a:pt x="11881" y="7"/>
                                </a:lnTo>
                                <a:lnTo>
                                  <a:pt x="11886" y="7"/>
                                </a:lnTo>
                                <a:lnTo>
                                  <a:pt x="11890" y="9"/>
                                </a:lnTo>
                                <a:lnTo>
                                  <a:pt x="11892" y="10"/>
                                </a:lnTo>
                                <a:lnTo>
                                  <a:pt x="11892" y="13"/>
                                </a:lnTo>
                                <a:lnTo>
                                  <a:pt x="11893" y="17"/>
                                </a:lnTo>
                                <a:lnTo>
                                  <a:pt x="11893" y="1"/>
                                </a:lnTo>
                                <a:lnTo>
                                  <a:pt x="11891" y="0"/>
                                </a:lnTo>
                                <a:lnTo>
                                  <a:pt x="11880" y="0"/>
                                </a:lnTo>
                                <a:lnTo>
                                  <a:pt x="11873" y="2"/>
                                </a:lnTo>
                                <a:lnTo>
                                  <a:pt x="11869" y="6"/>
                                </a:lnTo>
                                <a:lnTo>
                                  <a:pt x="11864" y="8"/>
                                </a:lnTo>
                                <a:lnTo>
                                  <a:pt x="11860" y="15"/>
                                </a:lnTo>
                                <a:lnTo>
                                  <a:pt x="11859" y="19"/>
                                </a:lnTo>
                                <a:lnTo>
                                  <a:pt x="11858" y="22"/>
                                </a:lnTo>
                                <a:lnTo>
                                  <a:pt x="11858" y="26"/>
                                </a:lnTo>
                                <a:lnTo>
                                  <a:pt x="11859" y="29"/>
                                </a:lnTo>
                                <a:lnTo>
                                  <a:pt x="11860" y="30"/>
                                </a:lnTo>
                                <a:lnTo>
                                  <a:pt x="11864" y="34"/>
                                </a:lnTo>
                                <a:lnTo>
                                  <a:pt x="11866" y="34"/>
                                </a:lnTo>
                                <a:lnTo>
                                  <a:pt x="11862" y="35"/>
                                </a:lnTo>
                                <a:lnTo>
                                  <a:pt x="11856" y="39"/>
                                </a:lnTo>
                                <a:lnTo>
                                  <a:pt x="11851" y="44"/>
                                </a:lnTo>
                                <a:lnTo>
                                  <a:pt x="11848" y="50"/>
                                </a:lnTo>
                                <a:lnTo>
                                  <a:pt x="11846" y="53"/>
                                </a:lnTo>
                                <a:lnTo>
                                  <a:pt x="11845" y="58"/>
                                </a:lnTo>
                                <a:lnTo>
                                  <a:pt x="11846" y="67"/>
                                </a:lnTo>
                                <a:lnTo>
                                  <a:pt x="11849" y="70"/>
                                </a:lnTo>
                                <a:lnTo>
                                  <a:pt x="11852" y="73"/>
                                </a:lnTo>
                                <a:lnTo>
                                  <a:pt x="11860" y="77"/>
                                </a:lnTo>
                                <a:lnTo>
                                  <a:pt x="11871" y="77"/>
                                </a:lnTo>
                                <a:lnTo>
                                  <a:pt x="11880" y="73"/>
                                </a:lnTo>
                                <a:lnTo>
                                  <a:pt x="11885" y="70"/>
                                </a:lnTo>
                                <a:lnTo>
                                  <a:pt x="11887" y="69"/>
                                </a:lnTo>
                                <a:lnTo>
                                  <a:pt x="11889" y="67"/>
                                </a:lnTo>
                                <a:lnTo>
                                  <a:pt x="11895" y="58"/>
                                </a:lnTo>
                                <a:lnTo>
                                  <a:pt x="11896" y="53"/>
                                </a:lnTo>
                                <a:lnTo>
                                  <a:pt x="11897" y="50"/>
                                </a:lnTo>
                                <a:lnTo>
                                  <a:pt x="11896" y="44"/>
                                </a:lnTo>
                                <a:lnTo>
                                  <a:pt x="11896" y="42"/>
                                </a:lnTo>
                                <a:lnTo>
                                  <a:pt x="11895" y="39"/>
                                </a:lnTo>
                                <a:lnTo>
                                  <a:pt x="11894" y="38"/>
                                </a:lnTo>
                                <a:lnTo>
                                  <a:pt x="11890" y="36"/>
                                </a:lnTo>
                                <a:lnTo>
                                  <a:pt x="11888" y="35"/>
                                </a:lnTo>
                                <a:lnTo>
                                  <a:pt x="11888" y="50"/>
                                </a:lnTo>
                                <a:lnTo>
                                  <a:pt x="11887" y="54"/>
                                </a:lnTo>
                                <a:lnTo>
                                  <a:pt x="11886" y="57"/>
                                </a:lnTo>
                                <a:lnTo>
                                  <a:pt x="11882" y="62"/>
                                </a:lnTo>
                                <a:lnTo>
                                  <a:pt x="11880" y="65"/>
                                </a:lnTo>
                                <a:lnTo>
                                  <a:pt x="11876" y="67"/>
                                </a:lnTo>
                                <a:lnTo>
                                  <a:pt x="11871" y="69"/>
                                </a:lnTo>
                                <a:lnTo>
                                  <a:pt x="11865" y="69"/>
                                </a:lnTo>
                                <a:lnTo>
                                  <a:pt x="11861" y="68"/>
                                </a:lnTo>
                                <a:lnTo>
                                  <a:pt x="11860" y="67"/>
                                </a:lnTo>
                                <a:lnTo>
                                  <a:pt x="11858" y="66"/>
                                </a:lnTo>
                                <a:lnTo>
                                  <a:pt x="11856" y="61"/>
                                </a:lnTo>
                                <a:lnTo>
                                  <a:pt x="11856" y="53"/>
                                </a:lnTo>
                                <a:lnTo>
                                  <a:pt x="11857" y="50"/>
                                </a:lnTo>
                                <a:lnTo>
                                  <a:pt x="11861" y="45"/>
                                </a:lnTo>
                                <a:lnTo>
                                  <a:pt x="11863" y="43"/>
                                </a:lnTo>
                                <a:lnTo>
                                  <a:pt x="11866" y="41"/>
                                </a:lnTo>
                                <a:lnTo>
                                  <a:pt x="11872" y="38"/>
                                </a:lnTo>
                                <a:lnTo>
                                  <a:pt x="11879" y="38"/>
                                </a:lnTo>
                                <a:lnTo>
                                  <a:pt x="11884" y="41"/>
                                </a:lnTo>
                                <a:lnTo>
                                  <a:pt x="11885" y="43"/>
                                </a:lnTo>
                                <a:lnTo>
                                  <a:pt x="11887" y="45"/>
                                </a:lnTo>
                                <a:lnTo>
                                  <a:pt x="11888" y="50"/>
                                </a:lnTo>
                                <a:lnTo>
                                  <a:pt x="11888" y="35"/>
                                </a:lnTo>
                                <a:lnTo>
                                  <a:pt x="11887" y="34"/>
                                </a:lnTo>
                                <a:lnTo>
                                  <a:pt x="11890" y="34"/>
                                </a:lnTo>
                                <a:lnTo>
                                  <a:pt x="11894" y="31"/>
                                </a:lnTo>
                                <a:lnTo>
                                  <a:pt x="11897" y="29"/>
                                </a:lnTo>
                                <a:lnTo>
                                  <a:pt x="11899" y="26"/>
                                </a:lnTo>
                                <a:lnTo>
                                  <a:pt x="11901" y="22"/>
                                </a:lnTo>
                                <a:lnTo>
                                  <a:pt x="11902" y="19"/>
                                </a:lnTo>
                                <a:lnTo>
                                  <a:pt x="11904" y="15"/>
                                </a:lnTo>
                                <a:close/>
                                <a:moveTo>
                                  <a:pt x="11979" y="125"/>
                                </a:moveTo>
                                <a:lnTo>
                                  <a:pt x="11978" y="123"/>
                                </a:lnTo>
                                <a:lnTo>
                                  <a:pt x="11978" y="120"/>
                                </a:lnTo>
                                <a:lnTo>
                                  <a:pt x="11975" y="116"/>
                                </a:lnTo>
                                <a:lnTo>
                                  <a:pt x="11972" y="116"/>
                                </a:lnTo>
                                <a:lnTo>
                                  <a:pt x="11970" y="114"/>
                                </a:lnTo>
                                <a:lnTo>
                                  <a:pt x="11965" y="112"/>
                                </a:lnTo>
                                <a:lnTo>
                                  <a:pt x="11957" y="112"/>
                                </a:lnTo>
                                <a:lnTo>
                                  <a:pt x="11949" y="116"/>
                                </a:lnTo>
                                <a:lnTo>
                                  <a:pt x="11945" y="118"/>
                                </a:lnTo>
                                <a:lnTo>
                                  <a:pt x="11942" y="120"/>
                                </a:lnTo>
                                <a:lnTo>
                                  <a:pt x="11936" y="128"/>
                                </a:lnTo>
                                <a:lnTo>
                                  <a:pt x="11934" y="132"/>
                                </a:lnTo>
                                <a:lnTo>
                                  <a:pt x="11943" y="134"/>
                                </a:lnTo>
                                <a:lnTo>
                                  <a:pt x="11944" y="131"/>
                                </a:lnTo>
                                <a:lnTo>
                                  <a:pt x="11947" y="125"/>
                                </a:lnTo>
                                <a:lnTo>
                                  <a:pt x="11952" y="122"/>
                                </a:lnTo>
                                <a:lnTo>
                                  <a:pt x="11957" y="120"/>
                                </a:lnTo>
                                <a:lnTo>
                                  <a:pt x="11963" y="120"/>
                                </a:lnTo>
                                <a:lnTo>
                                  <a:pt x="11966" y="122"/>
                                </a:lnTo>
                                <a:lnTo>
                                  <a:pt x="11968" y="124"/>
                                </a:lnTo>
                                <a:lnTo>
                                  <a:pt x="11969" y="125"/>
                                </a:lnTo>
                                <a:lnTo>
                                  <a:pt x="11970" y="130"/>
                                </a:lnTo>
                                <a:lnTo>
                                  <a:pt x="11969" y="132"/>
                                </a:lnTo>
                                <a:lnTo>
                                  <a:pt x="11968" y="136"/>
                                </a:lnTo>
                                <a:lnTo>
                                  <a:pt x="11965" y="140"/>
                                </a:lnTo>
                                <a:lnTo>
                                  <a:pt x="11962" y="142"/>
                                </a:lnTo>
                                <a:lnTo>
                                  <a:pt x="11959" y="144"/>
                                </a:lnTo>
                                <a:lnTo>
                                  <a:pt x="11953" y="144"/>
                                </a:lnTo>
                                <a:lnTo>
                                  <a:pt x="11949" y="144"/>
                                </a:lnTo>
                                <a:lnTo>
                                  <a:pt x="11946" y="153"/>
                                </a:lnTo>
                                <a:lnTo>
                                  <a:pt x="11947" y="152"/>
                                </a:lnTo>
                                <a:lnTo>
                                  <a:pt x="11951" y="151"/>
                                </a:lnTo>
                                <a:lnTo>
                                  <a:pt x="11955" y="151"/>
                                </a:lnTo>
                                <a:lnTo>
                                  <a:pt x="11960" y="154"/>
                                </a:lnTo>
                                <a:lnTo>
                                  <a:pt x="11962" y="155"/>
                                </a:lnTo>
                                <a:lnTo>
                                  <a:pt x="11963" y="158"/>
                                </a:lnTo>
                                <a:lnTo>
                                  <a:pt x="11964" y="163"/>
                                </a:lnTo>
                                <a:lnTo>
                                  <a:pt x="11963" y="170"/>
                                </a:lnTo>
                                <a:lnTo>
                                  <a:pt x="11959" y="175"/>
                                </a:lnTo>
                                <a:lnTo>
                                  <a:pt x="11956" y="178"/>
                                </a:lnTo>
                                <a:lnTo>
                                  <a:pt x="11953" y="179"/>
                                </a:lnTo>
                                <a:lnTo>
                                  <a:pt x="11947" y="182"/>
                                </a:lnTo>
                                <a:lnTo>
                                  <a:pt x="11941" y="182"/>
                                </a:lnTo>
                                <a:lnTo>
                                  <a:pt x="11936" y="180"/>
                                </a:lnTo>
                                <a:lnTo>
                                  <a:pt x="11935" y="179"/>
                                </a:lnTo>
                                <a:lnTo>
                                  <a:pt x="11934" y="177"/>
                                </a:lnTo>
                                <a:lnTo>
                                  <a:pt x="11932" y="171"/>
                                </a:lnTo>
                                <a:lnTo>
                                  <a:pt x="11933" y="167"/>
                                </a:lnTo>
                                <a:lnTo>
                                  <a:pt x="11924" y="168"/>
                                </a:lnTo>
                                <a:lnTo>
                                  <a:pt x="11923" y="173"/>
                                </a:lnTo>
                                <a:lnTo>
                                  <a:pt x="11924" y="181"/>
                                </a:lnTo>
                                <a:lnTo>
                                  <a:pt x="11927" y="184"/>
                                </a:lnTo>
                                <a:lnTo>
                                  <a:pt x="11929" y="187"/>
                                </a:lnTo>
                                <a:lnTo>
                                  <a:pt x="11936" y="190"/>
                                </a:lnTo>
                                <a:lnTo>
                                  <a:pt x="11947" y="190"/>
                                </a:lnTo>
                                <a:lnTo>
                                  <a:pt x="11957" y="187"/>
                                </a:lnTo>
                                <a:lnTo>
                                  <a:pt x="11962" y="183"/>
                                </a:lnTo>
                                <a:lnTo>
                                  <a:pt x="11963" y="182"/>
                                </a:lnTo>
                                <a:lnTo>
                                  <a:pt x="11966" y="179"/>
                                </a:lnTo>
                                <a:lnTo>
                                  <a:pt x="11972" y="171"/>
                                </a:lnTo>
                                <a:lnTo>
                                  <a:pt x="11973" y="166"/>
                                </a:lnTo>
                                <a:lnTo>
                                  <a:pt x="11973" y="163"/>
                                </a:lnTo>
                                <a:lnTo>
                                  <a:pt x="11974" y="156"/>
                                </a:lnTo>
                                <a:lnTo>
                                  <a:pt x="11973" y="154"/>
                                </a:lnTo>
                                <a:lnTo>
                                  <a:pt x="11971" y="151"/>
                                </a:lnTo>
                                <a:lnTo>
                                  <a:pt x="11967" y="148"/>
                                </a:lnTo>
                                <a:lnTo>
                                  <a:pt x="11964" y="148"/>
                                </a:lnTo>
                                <a:lnTo>
                                  <a:pt x="11966" y="147"/>
                                </a:lnTo>
                                <a:lnTo>
                                  <a:pt x="11971" y="144"/>
                                </a:lnTo>
                                <a:lnTo>
                                  <a:pt x="11975" y="140"/>
                                </a:lnTo>
                                <a:lnTo>
                                  <a:pt x="11978" y="135"/>
                                </a:lnTo>
                                <a:lnTo>
                                  <a:pt x="11978" y="132"/>
                                </a:lnTo>
                                <a:lnTo>
                                  <a:pt x="11979" y="130"/>
                                </a:lnTo>
                                <a:lnTo>
                                  <a:pt x="11979" y="125"/>
                                </a:lnTo>
                                <a:close/>
                                <a:moveTo>
                                  <a:pt x="12045" y="114"/>
                                </a:moveTo>
                                <a:lnTo>
                                  <a:pt x="11997" y="114"/>
                                </a:lnTo>
                                <a:lnTo>
                                  <a:pt x="11994" y="123"/>
                                </a:lnTo>
                                <a:lnTo>
                                  <a:pt x="12031" y="123"/>
                                </a:lnTo>
                                <a:lnTo>
                                  <a:pt x="12026" y="127"/>
                                </a:lnTo>
                                <a:lnTo>
                                  <a:pt x="12018" y="137"/>
                                </a:lnTo>
                                <a:lnTo>
                                  <a:pt x="12008" y="148"/>
                                </a:lnTo>
                                <a:lnTo>
                                  <a:pt x="12000" y="161"/>
                                </a:lnTo>
                                <a:lnTo>
                                  <a:pt x="11997" y="167"/>
                                </a:lnTo>
                                <a:lnTo>
                                  <a:pt x="11994" y="173"/>
                                </a:lnTo>
                                <a:lnTo>
                                  <a:pt x="11987" y="188"/>
                                </a:lnTo>
                                <a:lnTo>
                                  <a:pt x="11997" y="188"/>
                                </a:lnTo>
                                <a:lnTo>
                                  <a:pt x="11998" y="183"/>
                                </a:lnTo>
                                <a:lnTo>
                                  <a:pt x="12003" y="172"/>
                                </a:lnTo>
                                <a:lnTo>
                                  <a:pt x="12006" y="167"/>
                                </a:lnTo>
                                <a:lnTo>
                                  <a:pt x="12010" y="161"/>
                                </a:lnTo>
                                <a:lnTo>
                                  <a:pt x="12018" y="148"/>
                                </a:lnTo>
                                <a:lnTo>
                                  <a:pt x="12024" y="142"/>
                                </a:lnTo>
                                <a:lnTo>
                                  <a:pt x="12029" y="136"/>
                                </a:lnTo>
                                <a:lnTo>
                                  <a:pt x="12039" y="125"/>
                                </a:lnTo>
                                <a:lnTo>
                                  <a:pt x="12044" y="121"/>
                                </a:lnTo>
                                <a:lnTo>
                                  <a:pt x="12045"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 name="Picture 4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823" y="3820"/>
                            <a:ext cx="79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5" name="AutoShape 422"/>
                        <wps:cNvSpPr>
                          <a:spLocks/>
                        </wps:cNvSpPr>
                        <wps:spPr bwMode="auto">
                          <a:xfrm>
                            <a:off x="6043" y="16489"/>
                            <a:ext cx="3107" cy="2869"/>
                          </a:xfrm>
                          <a:custGeom>
                            <a:avLst/>
                            <a:gdLst>
                              <a:gd name="T0" fmla="+- 0 6046 6043"/>
                              <a:gd name="T1" fmla="*/ T0 w 3107"/>
                              <a:gd name="T2" fmla="+- 0 18812 16490"/>
                              <a:gd name="T3" fmla="*/ 18812 h 2869"/>
                              <a:gd name="T4" fmla="+- 0 6049 6043"/>
                              <a:gd name="T5" fmla="*/ T4 w 3107"/>
                              <a:gd name="T6" fmla="+- 0 18868 16490"/>
                              <a:gd name="T7" fmla="*/ 18868 h 2869"/>
                              <a:gd name="T8" fmla="+- 0 6141 6043"/>
                              <a:gd name="T9" fmla="*/ T8 w 3107"/>
                              <a:gd name="T10" fmla="+- 0 18800 16490"/>
                              <a:gd name="T11" fmla="*/ 18800 h 2869"/>
                              <a:gd name="T12" fmla="+- 0 6129 6043"/>
                              <a:gd name="T13" fmla="*/ T12 w 3107"/>
                              <a:gd name="T14" fmla="+- 0 18840 16490"/>
                              <a:gd name="T15" fmla="*/ 18840 h 2869"/>
                              <a:gd name="T16" fmla="+- 0 6097 6043"/>
                              <a:gd name="T17" fmla="*/ T16 w 3107"/>
                              <a:gd name="T18" fmla="+- 0 18852 16490"/>
                              <a:gd name="T19" fmla="*/ 18852 h 2869"/>
                              <a:gd name="T20" fmla="+- 0 6121 6043"/>
                              <a:gd name="T21" fmla="*/ T20 w 3107"/>
                              <a:gd name="T22" fmla="+- 0 18800 16490"/>
                              <a:gd name="T23" fmla="*/ 18800 h 2869"/>
                              <a:gd name="T24" fmla="+- 0 6130 6043"/>
                              <a:gd name="T25" fmla="*/ T24 w 3107"/>
                              <a:gd name="T26" fmla="+- 0 18793 16490"/>
                              <a:gd name="T27" fmla="*/ 18793 h 2869"/>
                              <a:gd name="T28" fmla="+- 0 6098 6043"/>
                              <a:gd name="T29" fmla="*/ T28 w 3107"/>
                              <a:gd name="T30" fmla="+- 0 18813 16490"/>
                              <a:gd name="T31" fmla="*/ 18813 h 2869"/>
                              <a:gd name="T32" fmla="+- 0 6093 6043"/>
                              <a:gd name="T33" fmla="*/ T32 w 3107"/>
                              <a:gd name="T34" fmla="+- 0 18865 16490"/>
                              <a:gd name="T35" fmla="*/ 18865 h 2869"/>
                              <a:gd name="T36" fmla="+- 0 6125 6043"/>
                              <a:gd name="T37" fmla="*/ T36 w 3107"/>
                              <a:gd name="T38" fmla="+- 0 18862 16490"/>
                              <a:gd name="T39" fmla="*/ 18862 h 2869"/>
                              <a:gd name="T40" fmla="+- 0 6144 6043"/>
                              <a:gd name="T41" fmla="*/ T40 w 3107"/>
                              <a:gd name="T42" fmla="+- 0 18817 16490"/>
                              <a:gd name="T43" fmla="*/ 18817 h 2869"/>
                              <a:gd name="T44" fmla="+- 0 6179 6043"/>
                              <a:gd name="T45" fmla="*/ T44 w 3107"/>
                              <a:gd name="T46" fmla="+- 0 18793 16490"/>
                              <a:gd name="T47" fmla="*/ 18793 h 2869"/>
                              <a:gd name="T48" fmla="+- 0 6165 6043"/>
                              <a:gd name="T49" fmla="*/ T48 w 3107"/>
                              <a:gd name="T50" fmla="+- 0 18813 16490"/>
                              <a:gd name="T51" fmla="*/ 18813 h 2869"/>
                              <a:gd name="T52" fmla="+- 0 6185 6043"/>
                              <a:gd name="T53" fmla="*/ T52 w 3107"/>
                              <a:gd name="T54" fmla="+- 0 18800 16490"/>
                              <a:gd name="T55" fmla="*/ 18800 h 2869"/>
                              <a:gd name="T56" fmla="+- 0 6191 6043"/>
                              <a:gd name="T57" fmla="*/ T56 w 3107"/>
                              <a:gd name="T58" fmla="+- 0 18815 16490"/>
                              <a:gd name="T59" fmla="*/ 18815 h 2869"/>
                              <a:gd name="T60" fmla="+- 0 6168 6043"/>
                              <a:gd name="T61" fmla="*/ T60 w 3107"/>
                              <a:gd name="T62" fmla="+- 0 18832 16490"/>
                              <a:gd name="T63" fmla="*/ 18832 h 2869"/>
                              <a:gd name="T64" fmla="+- 0 6187 6043"/>
                              <a:gd name="T65" fmla="*/ T64 w 3107"/>
                              <a:gd name="T66" fmla="+- 0 18843 16490"/>
                              <a:gd name="T67" fmla="*/ 18843 h 2869"/>
                              <a:gd name="T68" fmla="+- 0 6164 6043"/>
                              <a:gd name="T69" fmla="*/ T68 w 3107"/>
                              <a:gd name="T70" fmla="+- 0 18862 16490"/>
                              <a:gd name="T71" fmla="*/ 18862 h 2869"/>
                              <a:gd name="T72" fmla="+- 0 6146 6043"/>
                              <a:gd name="T73" fmla="*/ T72 w 3107"/>
                              <a:gd name="T74" fmla="+- 0 18848 16490"/>
                              <a:gd name="T75" fmla="*/ 18848 h 2869"/>
                              <a:gd name="T76" fmla="+- 0 6179 6043"/>
                              <a:gd name="T77" fmla="*/ T76 w 3107"/>
                              <a:gd name="T78" fmla="+- 0 18866 16490"/>
                              <a:gd name="T79" fmla="*/ 18866 h 2869"/>
                              <a:gd name="T80" fmla="+- 0 6196 6043"/>
                              <a:gd name="T81" fmla="*/ T80 w 3107"/>
                              <a:gd name="T82" fmla="+- 0 18843 16490"/>
                              <a:gd name="T83" fmla="*/ 18843 h 2869"/>
                              <a:gd name="T84" fmla="+- 0 6187 6043"/>
                              <a:gd name="T85" fmla="*/ T84 w 3107"/>
                              <a:gd name="T86" fmla="+- 0 18827 16490"/>
                              <a:gd name="T87" fmla="*/ 18827 h 2869"/>
                              <a:gd name="T88" fmla="+- 0 6202 6043"/>
                              <a:gd name="T89" fmla="*/ T88 w 3107"/>
                              <a:gd name="T90" fmla="+- 0 18805 16490"/>
                              <a:gd name="T91" fmla="*/ 18805 h 2869"/>
                              <a:gd name="T92" fmla="+- 0 6519 6043"/>
                              <a:gd name="T93" fmla="*/ T92 w 3107"/>
                              <a:gd name="T94" fmla="+- 0 19295 16490"/>
                              <a:gd name="T95" fmla="*/ 19295 h 2869"/>
                              <a:gd name="T96" fmla="+- 0 6518 6043"/>
                              <a:gd name="T97" fmla="*/ T96 w 3107"/>
                              <a:gd name="T98" fmla="+- 0 19304 16490"/>
                              <a:gd name="T99" fmla="*/ 19304 h 2869"/>
                              <a:gd name="T100" fmla="+- 0 9091 6043"/>
                              <a:gd name="T101" fmla="*/ T100 w 3107"/>
                              <a:gd name="T102" fmla="+- 0 16508 16490"/>
                              <a:gd name="T103" fmla="*/ 16508 h 2869"/>
                              <a:gd name="T104" fmla="+- 0 9082 6043"/>
                              <a:gd name="T105" fmla="*/ T104 w 3107"/>
                              <a:gd name="T106" fmla="+- 0 16491 16490"/>
                              <a:gd name="T107" fmla="*/ 16491 h 2869"/>
                              <a:gd name="T108" fmla="+- 0 9073 6043"/>
                              <a:gd name="T109" fmla="*/ T108 w 3107"/>
                              <a:gd name="T110" fmla="+- 0 16527 16490"/>
                              <a:gd name="T111" fmla="*/ 16527 h 2869"/>
                              <a:gd name="T112" fmla="+- 0 9050 6043"/>
                              <a:gd name="T113" fmla="*/ T112 w 3107"/>
                              <a:gd name="T114" fmla="+- 0 16525 16490"/>
                              <a:gd name="T115" fmla="*/ 16525 h 2869"/>
                              <a:gd name="T116" fmla="+- 0 9074 6043"/>
                              <a:gd name="T117" fmla="*/ T116 w 3107"/>
                              <a:gd name="T118" fmla="+- 0 16497 16490"/>
                              <a:gd name="T119" fmla="*/ 16497 h 2869"/>
                              <a:gd name="T120" fmla="+- 0 9081 6043"/>
                              <a:gd name="T121" fmla="*/ T120 w 3107"/>
                              <a:gd name="T122" fmla="+- 0 16491 16490"/>
                              <a:gd name="T123" fmla="*/ 16491 h 2869"/>
                              <a:gd name="T124" fmla="+- 0 9043 6043"/>
                              <a:gd name="T125" fmla="*/ T124 w 3107"/>
                              <a:gd name="T126" fmla="+- 0 16509 16490"/>
                              <a:gd name="T127" fmla="*/ 16509 h 2869"/>
                              <a:gd name="T128" fmla="+- 0 9059 6043"/>
                              <a:gd name="T129" fmla="*/ T128 w 3107"/>
                              <a:gd name="T130" fmla="+- 0 16540 16490"/>
                              <a:gd name="T131" fmla="*/ 16540 h 2869"/>
                              <a:gd name="T132" fmla="+- 0 9078 6043"/>
                              <a:gd name="T133" fmla="*/ T132 w 3107"/>
                              <a:gd name="T134" fmla="+- 0 16530 16490"/>
                              <a:gd name="T135" fmla="*/ 16530 h 2869"/>
                              <a:gd name="T136" fmla="+- 0 9068 6043"/>
                              <a:gd name="T137" fmla="*/ T136 w 3107"/>
                              <a:gd name="T138" fmla="+- 0 16550 16490"/>
                              <a:gd name="T139" fmla="*/ 16550 h 2869"/>
                              <a:gd name="T140" fmla="+- 0 9050 6043"/>
                              <a:gd name="T141" fmla="*/ T140 w 3107"/>
                              <a:gd name="T142" fmla="+- 0 16559 16490"/>
                              <a:gd name="T143" fmla="*/ 16559 h 2869"/>
                              <a:gd name="T144" fmla="+- 0 9034 6043"/>
                              <a:gd name="T145" fmla="*/ T144 w 3107"/>
                              <a:gd name="T146" fmla="+- 0 16548 16490"/>
                              <a:gd name="T147" fmla="*/ 16548 h 2869"/>
                              <a:gd name="T148" fmla="+- 0 9054 6043"/>
                              <a:gd name="T149" fmla="*/ T148 w 3107"/>
                              <a:gd name="T150" fmla="+- 0 16566 16490"/>
                              <a:gd name="T151" fmla="*/ 16566 h 2869"/>
                              <a:gd name="T152" fmla="+- 0 9078 6043"/>
                              <a:gd name="T153" fmla="*/ T152 w 3107"/>
                              <a:gd name="T154" fmla="+- 0 16549 16490"/>
                              <a:gd name="T155" fmla="*/ 16549 h 2869"/>
                              <a:gd name="T156" fmla="+- 0 9091 6043"/>
                              <a:gd name="T157" fmla="*/ T156 w 3107"/>
                              <a:gd name="T158" fmla="+- 0 16508 16490"/>
                              <a:gd name="T159" fmla="*/ 16508 h 2869"/>
                              <a:gd name="T160" fmla="+- 0 9142 6043"/>
                              <a:gd name="T161" fmla="*/ T160 w 3107"/>
                              <a:gd name="T162" fmla="+- 0 16494 16490"/>
                              <a:gd name="T163" fmla="*/ 16494 h 2869"/>
                              <a:gd name="T164" fmla="+- 0 9132 6043"/>
                              <a:gd name="T165" fmla="*/ T164 w 3107"/>
                              <a:gd name="T166" fmla="+- 0 16527 16490"/>
                              <a:gd name="T167" fmla="*/ 16527 h 2869"/>
                              <a:gd name="T168" fmla="+- 0 9108 6043"/>
                              <a:gd name="T169" fmla="*/ T168 w 3107"/>
                              <a:gd name="T170" fmla="+- 0 16519 16490"/>
                              <a:gd name="T171" fmla="*/ 16519 h 2869"/>
                              <a:gd name="T172" fmla="+- 0 9126 6043"/>
                              <a:gd name="T173" fmla="*/ T172 w 3107"/>
                              <a:gd name="T174" fmla="+- 0 16497 16490"/>
                              <a:gd name="T175" fmla="*/ 16497 h 2869"/>
                              <a:gd name="T176" fmla="+- 0 9125 6043"/>
                              <a:gd name="T177" fmla="*/ T176 w 3107"/>
                              <a:gd name="T178" fmla="+- 0 16490 16490"/>
                              <a:gd name="T179" fmla="*/ 16490 h 2869"/>
                              <a:gd name="T180" fmla="+- 0 9098 6043"/>
                              <a:gd name="T181" fmla="*/ T180 w 3107"/>
                              <a:gd name="T182" fmla="+- 0 16521 16490"/>
                              <a:gd name="T183" fmla="*/ 16521 h 2869"/>
                              <a:gd name="T184" fmla="+- 0 9126 6043"/>
                              <a:gd name="T185" fmla="*/ T184 w 3107"/>
                              <a:gd name="T186" fmla="+- 0 16537 16490"/>
                              <a:gd name="T187" fmla="*/ 16537 h 2869"/>
                              <a:gd name="T188" fmla="+- 0 9135 6043"/>
                              <a:gd name="T189" fmla="*/ T188 w 3107"/>
                              <a:gd name="T190" fmla="+- 0 16532 16490"/>
                              <a:gd name="T191" fmla="*/ 16532 h 2869"/>
                              <a:gd name="T192" fmla="+- 0 9124 6043"/>
                              <a:gd name="T193" fmla="*/ T192 w 3107"/>
                              <a:gd name="T194" fmla="+- 0 16554 16490"/>
                              <a:gd name="T195" fmla="*/ 16554 h 2869"/>
                              <a:gd name="T196" fmla="+- 0 9105 6043"/>
                              <a:gd name="T197" fmla="*/ T196 w 3107"/>
                              <a:gd name="T198" fmla="+- 0 16558 16490"/>
                              <a:gd name="T199" fmla="*/ 16558 h 2869"/>
                              <a:gd name="T200" fmla="+- 0 9093 6043"/>
                              <a:gd name="T201" fmla="*/ T200 w 3107"/>
                              <a:gd name="T202" fmla="+- 0 16559 16490"/>
                              <a:gd name="T203" fmla="*/ 16559 h 2869"/>
                              <a:gd name="T204" fmla="+- 0 9128 6043"/>
                              <a:gd name="T205" fmla="*/ T204 w 3107"/>
                              <a:gd name="T206" fmla="+- 0 16560 16490"/>
                              <a:gd name="T207" fmla="*/ 16560 h 2869"/>
                              <a:gd name="T208" fmla="+- 0 9145 6043"/>
                              <a:gd name="T209" fmla="*/ T208 w 3107"/>
                              <a:gd name="T210" fmla="+- 0 16530 16490"/>
                              <a:gd name="T211" fmla="*/ 16530 h 2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107" h="2869">
                                <a:moveTo>
                                  <a:pt x="35" y="2303"/>
                                </a:moveTo>
                                <a:lnTo>
                                  <a:pt x="30" y="2303"/>
                                </a:lnTo>
                                <a:lnTo>
                                  <a:pt x="23" y="2310"/>
                                </a:lnTo>
                                <a:lnTo>
                                  <a:pt x="19" y="2312"/>
                                </a:lnTo>
                                <a:lnTo>
                                  <a:pt x="15" y="2315"/>
                                </a:lnTo>
                                <a:lnTo>
                                  <a:pt x="3" y="2322"/>
                                </a:lnTo>
                                <a:lnTo>
                                  <a:pt x="0" y="2331"/>
                                </a:lnTo>
                                <a:lnTo>
                                  <a:pt x="3" y="2330"/>
                                </a:lnTo>
                                <a:lnTo>
                                  <a:pt x="8" y="2327"/>
                                </a:lnTo>
                                <a:lnTo>
                                  <a:pt x="15" y="2324"/>
                                </a:lnTo>
                                <a:lnTo>
                                  <a:pt x="22" y="2319"/>
                                </a:lnTo>
                                <a:lnTo>
                                  <a:pt x="6" y="2378"/>
                                </a:lnTo>
                                <a:lnTo>
                                  <a:pt x="15" y="2378"/>
                                </a:lnTo>
                                <a:lnTo>
                                  <a:pt x="35" y="2303"/>
                                </a:lnTo>
                                <a:close/>
                                <a:moveTo>
                                  <a:pt x="101" y="2327"/>
                                </a:moveTo>
                                <a:lnTo>
                                  <a:pt x="101" y="2319"/>
                                </a:lnTo>
                                <a:lnTo>
                                  <a:pt x="100" y="2315"/>
                                </a:lnTo>
                                <a:lnTo>
                                  <a:pt x="98" y="2310"/>
                                </a:lnTo>
                                <a:lnTo>
                                  <a:pt x="96" y="2306"/>
                                </a:lnTo>
                                <a:lnTo>
                                  <a:pt x="93" y="2305"/>
                                </a:lnTo>
                                <a:lnTo>
                                  <a:pt x="92" y="2303"/>
                                </a:lnTo>
                                <a:lnTo>
                                  <a:pt x="92" y="2319"/>
                                </a:lnTo>
                                <a:lnTo>
                                  <a:pt x="91" y="2331"/>
                                </a:lnTo>
                                <a:lnTo>
                                  <a:pt x="86" y="2350"/>
                                </a:lnTo>
                                <a:lnTo>
                                  <a:pt x="81" y="2362"/>
                                </a:lnTo>
                                <a:lnTo>
                                  <a:pt x="74" y="2369"/>
                                </a:lnTo>
                                <a:lnTo>
                                  <a:pt x="68" y="2372"/>
                                </a:lnTo>
                                <a:lnTo>
                                  <a:pt x="62" y="2372"/>
                                </a:lnTo>
                                <a:lnTo>
                                  <a:pt x="58" y="2369"/>
                                </a:lnTo>
                                <a:lnTo>
                                  <a:pt x="54" y="2362"/>
                                </a:lnTo>
                                <a:lnTo>
                                  <a:pt x="56" y="2350"/>
                                </a:lnTo>
                                <a:lnTo>
                                  <a:pt x="61" y="2331"/>
                                </a:lnTo>
                                <a:lnTo>
                                  <a:pt x="66" y="2319"/>
                                </a:lnTo>
                                <a:lnTo>
                                  <a:pt x="70" y="2315"/>
                                </a:lnTo>
                                <a:lnTo>
                                  <a:pt x="73" y="2313"/>
                                </a:lnTo>
                                <a:lnTo>
                                  <a:pt x="78" y="2310"/>
                                </a:lnTo>
                                <a:lnTo>
                                  <a:pt x="85" y="2310"/>
                                </a:lnTo>
                                <a:lnTo>
                                  <a:pt x="89" y="2313"/>
                                </a:lnTo>
                                <a:lnTo>
                                  <a:pt x="91" y="2316"/>
                                </a:lnTo>
                                <a:lnTo>
                                  <a:pt x="92" y="2319"/>
                                </a:lnTo>
                                <a:lnTo>
                                  <a:pt x="92" y="2303"/>
                                </a:lnTo>
                                <a:lnTo>
                                  <a:pt x="87" y="2303"/>
                                </a:lnTo>
                                <a:lnTo>
                                  <a:pt x="80" y="2303"/>
                                </a:lnTo>
                                <a:lnTo>
                                  <a:pt x="72" y="2305"/>
                                </a:lnTo>
                                <a:lnTo>
                                  <a:pt x="69" y="2307"/>
                                </a:lnTo>
                                <a:lnTo>
                                  <a:pt x="66" y="2309"/>
                                </a:lnTo>
                                <a:lnTo>
                                  <a:pt x="60" y="2315"/>
                                </a:lnTo>
                                <a:lnTo>
                                  <a:pt x="55" y="2323"/>
                                </a:lnTo>
                                <a:lnTo>
                                  <a:pt x="50" y="2335"/>
                                </a:lnTo>
                                <a:lnTo>
                                  <a:pt x="49" y="2341"/>
                                </a:lnTo>
                                <a:lnTo>
                                  <a:pt x="46" y="2351"/>
                                </a:lnTo>
                                <a:lnTo>
                                  <a:pt x="46" y="2367"/>
                                </a:lnTo>
                                <a:lnTo>
                                  <a:pt x="48" y="2372"/>
                                </a:lnTo>
                                <a:lnTo>
                                  <a:pt x="50" y="2375"/>
                                </a:lnTo>
                                <a:lnTo>
                                  <a:pt x="58" y="2379"/>
                                </a:lnTo>
                                <a:lnTo>
                                  <a:pt x="67" y="2379"/>
                                </a:lnTo>
                                <a:lnTo>
                                  <a:pt x="74" y="2378"/>
                                </a:lnTo>
                                <a:lnTo>
                                  <a:pt x="78" y="2375"/>
                                </a:lnTo>
                                <a:lnTo>
                                  <a:pt x="82" y="2373"/>
                                </a:lnTo>
                                <a:lnTo>
                                  <a:pt x="82" y="2372"/>
                                </a:lnTo>
                                <a:lnTo>
                                  <a:pt x="87" y="2366"/>
                                </a:lnTo>
                                <a:lnTo>
                                  <a:pt x="92" y="2358"/>
                                </a:lnTo>
                                <a:lnTo>
                                  <a:pt x="96" y="2347"/>
                                </a:lnTo>
                                <a:lnTo>
                                  <a:pt x="98" y="2341"/>
                                </a:lnTo>
                                <a:lnTo>
                                  <a:pt x="99" y="2335"/>
                                </a:lnTo>
                                <a:lnTo>
                                  <a:pt x="101" y="2327"/>
                                </a:lnTo>
                                <a:close/>
                                <a:moveTo>
                                  <a:pt x="159" y="2315"/>
                                </a:moveTo>
                                <a:lnTo>
                                  <a:pt x="157" y="2310"/>
                                </a:lnTo>
                                <a:lnTo>
                                  <a:pt x="154" y="2307"/>
                                </a:lnTo>
                                <a:lnTo>
                                  <a:pt x="149" y="2303"/>
                                </a:lnTo>
                                <a:lnTo>
                                  <a:pt x="144" y="2303"/>
                                </a:lnTo>
                                <a:lnTo>
                                  <a:pt x="136" y="2303"/>
                                </a:lnTo>
                                <a:lnTo>
                                  <a:pt x="129" y="2305"/>
                                </a:lnTo>
                                <a:lnTo>
                                  <a:pt x="125" y="2307"/>
                                </a:lnTo>
                                <a:lnTo>
                                  <a:pt x="121" y="2310"/>
                                </a:lnTo>
                                <a:lnTo>
                                  <a:pt x="116" y="2317"/>
                                </a:lnTo>
                                <a:lnTo>
                                  <a:pt x="113" y="2322"/>
                                </a:lnTo>
                                <a:lnTo>
                                  <a:pt x="122" y="2323"/>
                                </a:lnTo>
                                <a:lnTo>
                                  <a:pt x="124" y="2320"/>
                                </a:lnTo>
                                <a:lnTo>
                                  <a:pt x="127" y="2315"/>
                                </a:lnTo>
                                <a:lnTo>
                                  <a:pt x="129" y="2314"/>
                                </a:lnTo>
                                <a:lnTo>
                                  <a:pt x="132" y="2311"/>
                                </a:lnTo>
                                <a:lnTo>
                                  <a:pt x="136" y="2310"/>
                                </a:lnTo>
                                <a:lnTo>
                                  <a:pt x="142" y="2310"/>
                                </a:lnTo>
                                <a:lnTo>
                                  <a:pt x="146" y="2311"/>
                                </a:lnTo>
                                <a:lnTo>
                                  <a:pt x="148" y="2314"/>
                                </a:lnTo>
                                <a:lnTo>
                                  <a:pt x="148" y="2315"/>
                                </a:lnTo>
                                <a:lnTo>
                                  <a:pt x="149" y="2319"/>
                                </a:lnTo>
                                <a:lnTo>
                                  <a:pt x="148" y="2322"/>
                                </a:lnTo>
                                <a:lnTo>
                                  <a:pt x="148" y="2325"/>
                                </a:lnTo>
                                <a:lnTo>
                                  <a:pt x="144" y="2330"/>
                                </a:lnTo>
                                <a:lnTo>
                                  <a:pt x="141" y="2331"/>
                                </a:lnTo>
                                <a:lnTo>
                                  <a:pt x="139" y="2333"/>
                                </a:lnTo>
                                <a:lnTo>
                                  <a:pt x="133" y="2335"/>
                                </a:lnTo>
                                <a:lnTo>
                                  <a:pt x="129" y="2335"/>
                                </a:lnTo>
                                <a:lnTo>
                                  <a:pt x="125" y="2342"/>
                                </a:lnTo>
                                <a:lnTo>
                                  <a:pt x="127" y="2342"/>
                                </a:lnTo>
                                <a:lnTo>
                                  <a:pt x="135" y="2342"/>
                                </a:lnTo>
                                <a:lnTo>
                                  <a:pt x="140" y="2343"/>
                                </a:lnTo>
                                <a:lnTo>
                                  <a:pt x="141" y="2346"/>
                                </a:lnTo>
                                <a:lnTo>
                                  <a:pt x="143" y="2347"/>
                                </a:lnTo>
                                <a:lnTo>
                                  <a:pt x="144" y="2353"/>
                                </a:lnTo>
                                <a:lnTo>
                                  <a:pt x="142" y="2359"/>
                                </a:lnTo>
                                <a:lnTo>
                                  <a:pt x="138" y="2365"/>
                                </a:lnTo>
                                <a:lnTo>
                                  <a:pt x="136" y="2367"/>
                                </a:lnTo>
                                <a:lnTo>
                                  <a:pt x="133" y="2370"/>
                                </a:lnTo>
                                <a:lnTo>
                                  <a:pt x="126" y="2372"/>
                                </a:lnTo>
                                <a:lnTo>
                                  <a:pt x="121" y="2372"/>
                                </a:lnTo>
                                <a:lnTo>
                                  <a:pt x="116" y="2370"/>
                                </a:lnTo>
                                <a:lnTo>
                                  <a:pt x="115" y="2368"/>
                                </a:lnTo>
                                <a:lnTo>
                                  <a:pt x="113" y="2366"/>
                                </a:lnTo>
                                <a:lnTo>
                                  <a:pt x="112" y="2361"/>
                                </a:lnTo>
                                <a:lnTo>
                                  <a:pt x="113" y="2357"/>
                                </a:lnTo>
                                <a:lnTo>
                                  <a:pt x="103" y="2358"/>
                                </a:lnTo>
                                <a:lnTo>
                                  <a:pt x="102" y="2363"/>
                                </a:lnTo>
                                <a:lnTo>
                                  <a:pt x="104" y="2370"/>
                                </a:lnTo>
                                <a:lnTo>
                                  <a:pt x="109" y="2377"/>
                                </a:lnTo>
                                <a:lnTo>
                                  <a:pt x="116" y="2379"/>
                                </a:lnTo>
                                <a:lnTo>
                                  <a:pt x="126" y="2379"/>
                                </a:lnTo>
                                <a:lnTo>
                                  <a:pt x="136" y="2376"/>
                                </a:lnTo>
                                <a:lnTo>
                                  <a:pt x="141" y="2373"/>
                                </a:lnTo>
                                <a:lnTo>
                                  <a:pt x="142" y="2372"/>
                                </a:lnTo>
                                <a:lnTo>
                                  <a:pt x="145" y="2369"/>
                                </a:lnTo>
                                <a:lnTo>
                                  <a:pt x="152" y="2361"/>
                                </a:lnTo>
                                <a:lnTo>
                                  <a:pt x="152" y="2356"/>
                                </a:lnTo>
                                <a:lnTo>
                                  <a:pt x="153" y="2353"/>
                                </a:lnTo>
                                <a:lnTo>
                                  <a:pt x="153" y="2346"/>
                                </a:lnTo>
                                <a:lnTo>
                                  <a:pt x="152" y="2343"/>
                                </a:lnTo>
                                <a:lnTo>
                                  <a:pt x="151" y="2342"/>
                                </a:lnTo>
                                <a:lnTo>
                                  <a:pt x="151" y="2341"/>
                                </a:lnTo>
                                <a:lnTo>
                                  <a:pt x="147" y="2338"/>
                                </a:lnTo>
                                <a:lnTo>
                                  <a:pt x="144" y="2337"/>
                                </a:lnTo>
                                <a:lnTo>
                                  <a:pt x="146" y="2336"/>
                                </a:lnTo>
                                <a:lnTo>
                                  <a:pt x="151" y="2333"/>
                                </a:lnTo>
                                <a:lnTo>
                                  <a:pt x="155" y="2329"/>
                                </a:lnTo>
                                <a:lnTo>
                                  <a:pt x="157" y="2324"/>
                                </a:lnTo>
                                <a:lnTo>
                                  <a:pt x="159" y="2319"/>
                                </a:lnTo>
                                <a:lnTo>
                                  <a:pt x="159" y="2315"/>
                                </a:lnTo>
                                <a:close/>
                                <a:moveTo>
                                  <a:pt x="496" y="2793"/>
                                </a:moveTo>
                                <a:lnTo>
                                  <a:pt x="490" y="2793"/>
                                </a:lnTo>
                                <a:lnTo>
                                  <a:pt x="489" y="2795"/>
                                </a:lnTo>
                                <a:lnTo>
                                  <a:pt x="483" y="2801"/>
                                </a:lnTo>
                                <a:lnTo>
                                  <a:pt x="479" y="2803"/>
                                </a:lnTo>
                                <a:lnTo>
                                  <a:pt x="476" y="2805"/>
                                </a:lnTo>
                                <a:lnTo>
                                  <a:pt x="468" y="2810"/>
                                </a:lnTo>
                                <a:lnTo>
                                  <a:pt x="463" y="2812"/>
                                </a:lnTo>
                                <a:lnTo>
                                  <a:pt x="461" y="2821"/>
                                </a:lnTo>
                                <a:lnTo>
                                  <a:pt x="463" y="2820"/>
                                </a:lnTo>
                                <a:lnTo>
                                  <a:pt x="469" y="2817"/>
                                </a:lnTo>
                                <a:lnTo>
                                  <a:pt x="475" y="2814"/>
                                </a:lnTo>
                                <a:lnTo>
                                  <a:pt x="481" y="2811"/>
                                </a:lnTo>
                                <a:lnTo>
                                  <a:pt x="482" y="2809"/>
                                </a:lnTo>
                                <a:lnTo>
                                  <a:pt x="466" y="2868"/>
                                </a:lnTo>
                                <a:lnTo>
                                  <a:pt x="476" y="2868"/>
                                </a:lnTo>
                                <a:lnTo>
                                  <a:pt x="496" y="2793"/>
                                </a:lnTo>
                                <a:close/>
                                <a:moveTo>
                                  <a:pt x="3048" y="18"/>
                                </a:moveTo>
                                <a:lnTo>
                                  <a:pt x="3047" y="15"/>
                                </a:lnTo>
                                <a:lnTo>
                                  <a:pt x="3047" y="11"/>
                                </a:lnTo>
                                <a:lnTo>
                                  <a:pt x="3044" y="7"/>
                                </a:lnTo>
                                <a:lnTo>
                                  <a:pt x="3043" y="5"/>
                                </a:lnTo>
                                <a:lnTo>
                                  <a:pt x="3041" y="4"/>
                                </a:lnTo>
                                <a:lnTo>
                                  <a:pt x="3039" y="1"/>
                                </a:lnTo>
                                <a:lnTo>
                                  <a:pt x="3038" y="1"/>
                                </a:lnTo>
                                <a:lnTo>
                                  <a:pt x="3038" y="21"/>
                                </a:lnTo>
                                <a:lnTo>
                                  <a:pt x="3038" y="24"/>
                                </a:lnTo>
                                <a:lnTo>
                                  <a:pt x="3036" y="28"/>
                                </a:lnTo>
                                <a:lnTo>
                                  <a:pt x="3033" y="35"/>
                                </a:lnTo>
                                <a:lnTo>
                                  <a:pt x="3030" y="37"/>
                                </a:lnTo>
                                <a:lnTo>
                                  <a:pt x="3027" y="40"/>
                                </a:lnTo>
                                <a:lnTo>
                                  <a:pt x="3021" y="41"/>
                                </a:lnTo>
                                <a:lnTo>
                                  <a:pt x="3015" y="41"/>
                                </a:lnTo>
                                <a:lnTo>
                                  <a:pt x="3010" y="40"/>
                                </a:lnTo>
                                <a:lnTo>
                                  <a:pt x="3008" y="37"/>
                                </a:lnTo>
                                <a:lnTo>
                                  <a:pt x="3007" y="35"/>
                                </a:lnTo>
                                <a:lnTo>
                                  <a:pt x="3007" y="29"/>
                                </a:lnTo>
                                <a:lnTo>
                                  <a:pt x="3008" y="21"/>
                                </a:lnTo>
                                <a:lnTo>
                                  <a:pt x="3012" y="15"/>
                                </a:lnTo>
                                <a:lnTo>
                                  <a:pt x="3019" y="10"/>
                                </a:lnTo>
                                <a:lnTo>
                                  <a:pt x="3024" y="7"/>
                                </a:lnTo>
                                <a:lnTo>
                                  <a:pt x="3031" y="7"/>
                                </a:lnTo>
                                <a:lnTo>
                                  <a:pt x="3035" y="9"/>
                                </a:lnTo>
                                <a:lnTo>
                                  <a:pt x="3037" y="12"/>
                                </a:lnTo>
                                <a:lnTo>
                                  <a:pt x="3038" y="14"/>
                                </a:lnTo>
                                <a:lnTo>
                                  <a:pt x="3038" y="18"/>
                                </a:lnTo>
                                <a:lnTo>
                                  <a:pt x="3038" y="21"/>
                                </a:lnTo>
                                <a:lnTo>
                                  <a:pt x="3038" y="1"/>
                                </a:lnTo>
                                <a:lnTo>
                                  <a:pt x="3032" y="0"/>
                                </a:lnTo>
                                <a:lnTo>
                                  <a:pt x="3023" y="0"/>
                                </a:lnTo>
                                <a:lnTo>
                                  <a:pt x="3014" y="3"/>
                                </a:lnTo>
                                <a:lnTo>
                                  <a:pt x="3010" y="7"/>
                                </a:lnTo>
                                <a:lnTo>
                                  <a:pt x="3005" y="10"/>
                                </a:lnTo>
                                <a:lnTo>
                                  <a:pt x="3000" y="19"/>
                                </a:lnTo>
                                <a:lnTo>
                                  <a:pt x="2998" y="25"/>
                                </a:lnTo>
                                <a:lnTo>
                                  <a:pt x="2996" y="31"/>
                                </a:lnTo>
                                <a:lnTo>
                                  <a:pt x="2997" y="40"/>
                                </a:lnTo>
                                <a:lnTo>
                                  <a:pt x="3002" y="46"/>
                                </a:lnTo>
                                <a:lnTo>
                                  <a:pt x="3009" y="50"/>
                                </a:lnTo>
                                <a:lnTo>
                                  <a:pt x="3016" y="50"/>
                                </a:lnTo>
                                <a:lnTo>
                                  <a:pt x="3022" y="48"/>
                                </a:lnTo>
                                <a:lnTo>
                                  <a:pt x="3025" y="47"/>
                                </a:lnTo>
                                <a:lnTo>
                                  <a:pt x="3032" y="42"/>
                                </a:lnTo>
                                <a:lnTo>
                                  <a:pt x="3033" y="41"/>
                                </a:lnTo>
                                <a:lnTo>
                                  <a:pt x="3035" y="40"/>
                                </a:lnTo>
                                <a:lnTo>
                                  <a:pt x="3034" y="41"/>
                                </a:lnTo>
                                <a:lnTo>
                                  <a:pt x="3034" y="42"/>
                                </a:lnTo>
                                <a:lnTo>
                                  <a:pt x="3033" y="44"/>
                                </a:lnTo>
                                <a:lnTo>
                                  <a:pt x="3031" y="50"/>
                                </a:lnTo>
                                <a:lnTo>
                                  <a:pt x="3030" y="53"/>
                                </a:lnTo>
                                <a:lnTo>
                                  <a:pt x="3025" y="60"/>
                                </a:lnTo>
                                <a:lnTo>
                                  <a:pt x="3023" y="62"/>
                                </a:lnTo>
                                <a:lnTo>
                                  <a:pt x="3023" y="64"/>
                                </a:lnTo>
                                <a:lnTo>
                                  <a:pt x="3019" y="66"/>
                                </a:lnTo>
                                <a:lnTo>
                                  <a:pt x="3015" y="68"/>
                                </a:lnTo>
                                <a:lnTo>
                                  <a:pt x="3011" y="69"/>
                                </a:lnTo>
                                <a:lnTo>
                                  <a:pt x="3007" y="69"/>
                                </a:lnTo>
                                <a:lnTo>
                                  <a:pt x="3003" y="68"/>
                                </a:lnTo>
                                <a:lnTo>
                                  <a:pt x="3002" y="66"/>
                                </a:lnTo>
                                <a:lnTo>
                                  <a:pt x="3000" y="64"/>
                                </a:lnTo>
                                <a:lnTo>
                                  <a:pt x="3000" y="60"/>
                                </a:lnTo>
                                <a:lnTo>
                                  <a:pt x="3000" y="57"/>
                                </a:lnTo>
                                <a:lnTo>
                                  <a:pt x="2991" y="58"/>
                                </a:lnTo>
                                <a:lnTo>
                                  <a:pt x="2990" y="62"/>
                                </a:lnTo>
                                <a:lnTo>
                                  <a:pt x="2992" y="69"/>
                                </a:lnTo>
                                <a:lnTo>
                                  <a:pt x="2994" y="71"/>
                                </a:lnTo>
                                <a:lnTo>
                                  <a:pt x="2996" y="74"/>
                                </a:lnTo>
                                <a:lnTo>
                                  <a:pt x="3003" y="76"/>
                                </a:lnTo>
                                <a:lnTo>
                                  <a:pt x="3011" y="76"/>
                                </a:lnTo>
                                <a:lnTo>
                                  <a:pt x="3019" y="74"/>
                                </a:lnTo>
                                <a:lnTo>
                                  <a:pt x="3023" y="72"/>
                                </a:lnTo>
                                <a:lnTo>
                                  <a:pt x="3026" y="70"/>
                                </a:lnTo>
                                <a:lnTo>
                                  <a:pt x="3027" y="69"/>
                                </a:lnTo>
                                <a:lnTo>
                                  <a:pt x="3033" y="64"/>
                                </a:lnTo>
                                <a:lnTo>
                                  <a:pt x="3035" y="59"/>
                                </a:lnTo>
                                <a:lnTo>
                                  <a:pt x="3038" y="55"/>
                                </a:lnTo>
                                <a:lnTo>
                                  <a:pt x="3043" y="44"/>
                                </a:lnTo>
                                <a:lnTo>
                                  <a:pt x="3044" y="40"/>
                                </a:lnTo>
                                <a:lnTo>
                                  <a:pt x="3045" y="36"/>
                                </a:lnTo>
                                <a:lnTo>
                                  <a:pt x="3047" y="29"/>
                                </a:lnTo>
                                <a:lnTo>
                                  <a:pt x="3048" y="18"/>
                                </a:lnTo>
                                <a:close/>
                                <a:moveTo>
                                  <a:pt x="3106" y="18"/>
                                </a:moveTo>
                                <a:lnTo>
                                  <a:pt x="3106" y="15"/>
                                </a:lnTo>
                                <a:lnTo>
                                  <a:pt x="3105" y="11"/>
                                </a:lnTo>
                                <a:lnTo>
                                  <a:pt x="3102" y="7"/>
                                </a:lnTo>
                                <a:lnTo>
                                  <a:pt x="3102" y="5"/>
                                </a:lnTo>
                                <a:lnTo>
                                  <a:pt x="3099" y="4"/>
                                </a:lnTo>
                                <a:lnTo>
                                  <a:pt x="3097" y="1"/>
                                </a:lnTo>
                                <a:lnTo>
                                  <a:pt x="3097" y="14"/>
                                </a:lnTo>
                                <a:lnTo>
                                  <a:pt x="3097" y="21"/>
                                </a:lnTo>
                                <a:lnTo>
                                  <a:pt x="3095" y="28"/>
                                </a:lnTo>
                                <a:lnTo>
                                  <a:pt x="3091" y="35"/>
                                </a:lnTo>
                                <a:lnTo>
                                  <a:pt x="3089" y="37"/>
                                </a:lnTo>
                                <a:lnTo>
                                  <a:pt x="3086" y="40"/>
                                </a:lnTo>
                                <a:lnTo>
                                  <a:pt x="3080" y="41"/>
                                </a:lnTo>
                                <a:lnTo>
                                  <a:pt x="3074" y="41"/>
                                </a:lnTo>
                                <a:lnTo>
                                  <a:pt x="3069" y="40"/>
                                </a:lnTo>
                                <a:lnTo>
                                  <a:pt x="3066" y="35"/>
                                </a:lnTo>
                                <a:lnTo>
                                  <a:pt x="3065" y="29"/>
                                </a:lnTo>
                                <a:lnTo>
                                  <a:pt x="3066" y="25"/>
                                </a:lnTo>
                                <a:lnTo>
                                  <a:pt x="3067" y="21"/>
                                </a:lnTo>
                                <a:lnTo>
                                  <a:pt x="3071" y="15"/>
                                </a:lnTo>
                                <a:lnTo>
                                  <a:pt x="3074" y="13"/>
                                </a:lnTo>
                                <a:lnTo>
                                  <a:pt x="3077" y="10"/>
                                </a:lnTo>
                                <a:lnTo>
                                  <a:pt x="3083" y="7"/>
                                </a:lnTo>
                                <a:lnTo>
                                  <a:pt x="3089" y="7"/>
                                </a:lnTo>
                                <a:lnTo>
                                  <a:pt x="3094" y="9"/>
                                </a:lnTo>
                                <a:lnTo>
                                  <a:pt x="3097" y="14"/>
                                </a:lnTo>
                                <a:lnTo>
                                  <a:pt x="3097" y="1"/>
                                </a:lnTo>
                                <a:lnTo>
                                  <a:pt x="3090" y="0"/>
                                </a:lnTo>
                                <a:lnTo>
                                  <a:pt x="3082" y="0"/>
                                </a:lnTo>
                                <a:lnTo>
                                  <a:pt x="3073" y="3"/>
                                </a:lnTo>
                                <a:lnTo>
                                  <a:pt x="3068" y="7"/>
                                </a:lnTo>
                                <a:lnTo>
                                  <a:pt x="3064" y="10"/>
                                </a:lnTo>
                                <a:lnTo>
                                  <a:pt x="3058" y="19"/>
                                </a:lnTo>
                                <a:lnTo>
                                  <a:pt x="3057" y="25"/>
                                </a:lnTo>
                                <a:lnTo>
                                  <a:pt x="3055" y="31"/>
                                </a:lnTo>
                                <a:lnTo>
                                  <a:pt x="3056" y="40"/>
                                </a:lnTo>
                                <a:lnTo>
                                  <a:pt x="3061" y="46"/>
                                </a:lnTo>
                                <a:lnTo>
                                  <a:pt x="3067" y="50"/>
                                </a:lnTo>
                                <a:lnTo>
                                  <a:pt x="3075" y="50"/>
                                </a:lnTo>
                                <a:lnTo>
                                  <a:pt x="3081" y="48"/>
                                </a:lnTo>
                                <a:lnTo>
                                  <a:pt x="3083" y="47"/>
                                </a:lnTo>
                                <a:lnTo>
                                  <a:pt x="3086" y="45"/>
                                </a:lnTo>
                                <a:lnTo>
                                  <a:pt x="3091" y="42"/>
                                </a:lnTo>
                                <a:lnTo>
                                  <a:pt x="3092" y="41"/>
                                </a:lnTo>
                                <a:lnTo>
                                  <a:pt x="3093" y="40"/>
                                </a:lnTo>
                                <a:lnTo>
                                  <a:pt x="3093" y="41"/>
                                </a:lnTo>
                                <a:lnTo>
                                  <a:pt x="3092" y="42"/>
                                </a:lnTo>
                                <a:lnTo>
                                  <a:pt x="3092" y="44"/>
                                </a:lnTo>
                                <a:lnTo>
                                  <a:pt x="3090" y="50"/>
                                </a:lnTo>
                                <a:lnTo>
                                  <a:pt x="3088" y="53"/>
                                </a:lnTo>
                                <a:lnTo>
                                  <a:pt x="3086" y="56"/>
                                </a:lnTo>
                                <a:lnTo>
                                  <a:pt x="3084" y="60"/>
                                </a:lnTo>
                                <a:lnTo>
                                  <a:pt x="3081" y="64"/>
                                </a:lnTo>
                                <a:lnTo>
                                  <a:pt x="3078" y="66"/>
                                </a:lnTo>
                                <a:lnTo>
                                  <a:pt x="3075" y="67"/>
                                </a:lnTo>
                                <a:lnTo>
                                  <a:pt x="3074" y="68"/>
                                </a:lnTo>
                                <a:lnTo>
                                  <a:pt x="3070" y="69"/>
                                </a:lnTo>
                                <a:lnTo>
                                  <a:pt x="3065" y="69"/>
                                </a:lnTo>
                                <a:lnTo>
                                  <a:pt x="3062" y="68"/>
                                </a:lnTo>
                                <a:lnTo>
                                  <a:pt x="3058" y="64"/>
                                </a:lnTo>
                                <a:lnTo>
                                  <a:pt x="3058" y="60"/>
                                </a:lnTo>
                                <a:lnTo>
                                  <a:pt x="3058" y="57"/>
                                </a:lnTo>
                                <a:lnTo>
                                  <a:pt x="3049" y="58"/>
                                </a:lnTo>
                                <a:lnTo>
                                  <a:pt x="3048" y="62"/>
                                </a:lnTo>
                                <a:lnTo>
                                  <a:pt x="3050" y="69"/>
                                </a:lnTo>
                                <a:lnTo>
                                  <a:pt x="3055" y="74"/>
                                </a:lnTo>
                                <a:lnTo>
                                  <a:pt x="3061" y="76"/>
                                </a:lnTo>
                                <a:lnTo>
                                  <a:pt x="3070" y="76"/>
                                </a:lnTo>
                                <a:lnTo>
                                  <a:pt x="3078" y="74"/>
                                </a:lnTo>
                                <a:lnTo>
                                  <a:pt x="3081" y="72"/>
                                </a:lnTo>
                                <a:lnTo>
                                  <a:pt x="3085" y="70"/>
                                </a:lnTo>
                                <a:lnTo>
                                  <a:pt x="3086" y="69"/>
                                </a:lnTo>
                                <a:lnTo>
                                  <a:pt x="3091" y="64"/>
                                </a:lnTo>
                                <a:lnTo>
                                  <a:pt x="3094" y="59"/>
                                </a:lnTo>
                                <a:lnTo>
                                  <a:pt x="3097" y="55"/>
                                </a:lnTo>
                                <a:lnTo>
                                  <a:pt x="3101" y="44"/>
                                </a:lnTo>
                                <a:lnTo>
                                  <a:pt x="3102" y="40"/>
                                </a:lnTo>
                                <a:lnTo>
                                  <a:pt x="3103" y="36"/>
                                </a:lnTo>
                                <a:lnTo>
                                  <a:pt x="3105" y="29"/>
                                </a:lnTo>
                                <a:lnTo>
                                  <a:pt x="310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 name="Picture 4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929" y="15168"/>
                            <a:ext cx="248"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AutoShape 424"/>
                        <wps:cNvSpPr>
                          <a:spLocks/>
                        </wps:cNvSpPr>
                        <wps:spPr bwMode="auto">
                          <a:xfrm>
                            <a:off x="6267" y="19282"/>
                            <a:ext cx="393" cy="263"/>
                          </a:xfrm>
                          <a:custGeom>
                            <a:avLst/>
                            <a:gdLst>
                              <a:gd name="T0" fmla="+- 0 6295 6268"/>
                              <a:gd name="T1" fmla="*/ T0 w 393"/>
                              <a:gd name="T2" fmla="+- 0 19470 19283"/>
                              <a:gd name="T3" fmla="*/ 19470 h 263"/>
                              <a:gd name="T4" fmla="+- 0 6283 6268"/>
                              <a:gd name="T5" fmla="*/ T4 w 393"/>
                              <a:gd name="T6" fmla="+- 0 19480 19283"/>
                              <a:gd name="T7" fmla="*/ 19480 h 263"/>
                              <a:gd name="T8" fmla="+- 0 6268 6268"/>
                              <a:gd name="T9" fmla="*/ T8 w 393"/>
                              <a:gd name="T10" fmla="+- 0 19495 19283"/>
                              <a:gd name="T11" fmla="*/ 19495 h 263"/>
                              <a:gd name="T12" fmla="+- 0 6282 6268"/>
                              <a:gd name="T13" fmla="*/ T12 w 393"/>
                              <a:gd name="T14" fmla="+- 0 19489 19283"/>
                              <a:gd name="T15" fmla="*/ 19489 h 263"/>
                              <a:gd name="T16" fmla="+- 0 6283 6268"/>
                              <a:gd name="T17" fmla="*/ T16 w 393"/>
                              <a:gd name="T18" fmla="+- 0 19543 19283"/>
                              <a:gd name="T19" fmla="*/ 19543 h 263"/>
                              <a:gd name="T20" fmla="+- 0 6368 6268"/>
                              <a:gd name="T21" fmla="*/ T20 w 393"/>
                              <a:gd name="T22" fmla="+- 0 19484 19283"/>
                              <a:gd name="T23" fmla="*/ 19484 h 263"/>
                              <a:gd name="T24" fmla="+- 0 6366 6268"/>
                              <a:gd name="T25" fmla="*/ T24 w 393"/>
                              <a:gd name="T26" fmla="+- 0 19475 19283"/>
                              <a:gd name="T27" fmla="*/ 19475 h 263"/>
                              <a:gd name="T28" fmla="+- 0 6360 6268"/>
                              <a:gd name="T29" fmla="*/ T28 w 393"/>
                              <a:gd name="T30" fmla="+- 0 19469 19283"/>
                              <a:gd name="T31" fmla="*/ 19469 h 263"/>
                              <a:gd name="T32" fmla="+- 0 6356 6268"/>
                              <a:gd name="T33" fmla="*/ T32 w 393"/>
                              <a:gd name="T34" fmla="+- 0 19507 19283"/>
                              <a:gd name="T35" fmla="*/ 19507 h 263"/>
                              <a:gd name="T36" fmla="+- 0 6345 6268"/>
                              <a:gd name="T37" fmla="*/ T36 w 393"/>
                              <a:gd name="T38" fmla="+- 0 19531 19283"/>
                              <a:gd name="T39" fmla="*/ 19531 h 263"/>
                              <a:gd name="T40" fmla="+- 0 6329 6268"/>
                              <a:gd name="T41" fmla="*/ T40 w 393"/>
                              <a:gd name="T42" fmla="+- 0 19537 19283"/>
                              <a:gd name="T43" fmla="*/ 19537 h 263"/>
                              <a:gd name="T44" fmla="+- 0 6322 6268"/>
                              <a:gd name="T45" fmla="*/ T44 w 393"/>
                              <a:gd name="T46" fmla="+- 0 19528 19283"/>
                              <a:gd name="T47" fmla="*/ 19528 h 263"/>
                              <a:gd name="T48" fmla="+- 0 6328 6268"/>
                              <a:gd name="T49" fmla="*/ T48 w 393"/>
                              <a:gd name="T50" fmla="+- 0 19497 19283"/>
                              <a:gd name="T51" fmla="*/ 19497 h 263"/>
                              <a:gd name="T52" fmla="+- 0 6346 6268"/>
                              <a:gd name="T53" fmla="*/ T52 w 393"/>
                              <a:gd name="T54" fmla="+- 0 19476 19283"/>
                              <a:gd name="T55" fmla="*/ 19476 h 263"/>
                              <a:gd name="T56" fmla="+- 0 6358 6268"/>
                              <a:gd name="T57" fmla="*/ T56 w 393"/>
                              <a:gd name="T58" fmla="+- 0 19482 19283"/>
                              <a:gd name="T59" fmla="*/ 19482 h 263"/>
                              <a:gd name="T60" fmla="+- 0 6354 6268"/>
                              <a:gd name="T61" fmla="*/ T60 w 393"/>
                              <a:gd name="T62" fmla="+- 0 19468 19283"/>
                              <a:gd name="T63" fmla="*/ 19468 h 263"/>
                              <a:gd name="T64" fmla="+- 0 6333 6268"/>
                              <a:gd name="T65" fmla="*/ T64 w 393"/>
                              <a:gd name="T66" fmla="+- 0 19475 19283"/>
                              <a:gd name="T67" fmla="*/ 19475 h 263"/>
                              <a:gd name="T68" fmla="+- 0 6318 6268"/>
                              <a:gd name="T69" fmla="*/ T68 w 393"/>
                              <a:gd name="T70" fmla="+- 0 19499 19283"/>
                              <a:gd name="T71" fmla="*/ 19499 h 263"/>
                              <a:gd name="T72" fmla="+- 0 6313 6268"/>
                              <a:gd name="T73" fmla="*/ T72 w 393"/>
                              <a:gd name="T74" fmla="+- 0 19532 19283"/>
                              <a:gd name="T75" fmla="*/ 19532 h 263"/>
                              <a:gd name="T76" fmla="+- 0 6325 6268"/>
                              <a:gd name="T77" fmla="*/ T76 w 393"/>
                              <a:gd name="T78" fmla="+- 0 19545 19283"/>
                              <a:gd name="T79" fmla="*/ 19545 h 263"/>
                              <a:gd name="T80" fmla="+- 0 6345 6268"/>
                              <a:gd name="T81" fmla="*/ T80 w 393"/>
                              <a:gd name="T82" fmla="+- 0 19540 19283"/>
                              <a:gd name="T83" fmla="*/ 19540 h 263"/>
                              <a:gd name="T84" fmla="+- 0 6355 6268"/>
                              <a:gd name="T85" fmla="*/ T84 w 393"/>
                              <a:gd name="T86" fmla="+- 0 19532 19283"/>
                              <a:gd name="T87" fmla="*/ 19532 h 263"/>
                              <a:gd name="T88" fmla="+- 0 6366 6268"/>
                              <a:gd name="T89" fmla="*/ T88 w 393"/>
                              <a:gd name="T90" fmla="+- 0 19507 19283"/>
                              <a:gd name="T91" fmla="*/ 19507 h 263"/>
                              <a:gd name="T92" fmla="+- 0 6605 6268"/>
                              <a:gd name="T93" fmla="*/ T92 w 393"/>
                              <a:gd name="T94" fmla="+- 0 19307 19283"/>
                              <a:gd name="T95" fmla="*/ 19307 h 263"/>
                              <a:gd name="T96" fmla="+- 0 6603 6268"/>
                              <a:gd name="T97" fmla="*/ T96 w 393"/>
                              <a:gd name="T98" fmla="+- 0 19292 19283"/>
                              <a:gd name="T99" fmla="*/ 19292 h 263"/>
                              <a:gd name="T100" fmla="+- 0 6599 6268"/>
                              <a:gd name="T101" fmla="*/ T100 w 393"/>
                              <a:gd name="T102" fmla="+- 0 19287 19283"/>
                              <a:gd name="T103" fmla="*/ 19287 h 263"/>
                              <a:gd name="T104" fmla="+- 0 6595 6268"/>
                              <a:gd name="T105" fmla="*/ T104 w 393"/>
                              <a:gd name="T106" fmla="+- 0 19299 19283"/>
                              <a:gd name="T107" fmla="*/ 19299 h 263"/>
                              <a:gd name="T108" fmla="+- 0 6590 6268"/>
                              <a:gd name="T109" fmla="*/ T108 w 393"/>
                              <a:gd name="T110" fmla="+- 0 19330 19283"/>
                              <a:gd name="T111" fmla="*/ 19330 h 263"/>
                              <a:gd name="T112" fmla="+- 0 6578 6268"/>
                              <a:gd name="T113" fmla="*/ T112 w 393"/>
                              <a:gd name="T114" fmla="+- 0 19349 19283"/>
                              <a:gd name="T115" fmla="*/ 19349 h 263"/>
                              <a:gd name="T116" fmla="+- 0 6561 6268"/>
                              <a:gd name="T117" fmla="*/ T116 w 393"/>
                              <a:gd name="T118" fmla="+- 0 19349 19283"/>
                              <a:gd name="T119" fmla="*/ 19349 h 263"/>
                              <a:gd name="T120" fmla="+- 0 6560 6268"/>
                              <a:gd name="T121" fmla="*/ T120 w 393"/>
                              <a:gd name="T122" fmla="+- 0 19330 19283"/>
                              <a:gd name="T123" fmla="*/ 19330 h 263"/>
                              <a:gd name="T124" fmla="+- 0 6570 6268"/>
                              <a:gd name="T125" fmla="*/ T124 w 393"/>
                              <a:gd name="T126" fmla="+- 0 19299 19283"/>
                              <a:gd name="T127" fmla="*/ 19299 h 263"/>
                              <a:gd name="T128" fmla="+- 0 6582 6268"/>
                              <a:gd name="T129" fmla="*/ T128 w 393"/>
                              <a:gd name="T130" fmla="+- 0 19291 19283"/>
                              <a:gd name="T131" fmla="*/ 19291 h 263"/>
                              <a:gd name="T132" fmla="+- 0 6595 6268"/>
                              <a:gd name="T133" fmla="*/ T132 w 393"/>
                              <a:gd name="T134" fmla="+- 0 19297 19283"/>
                              <a:gd name="T135" fmla="*/ 19297 h 263"/>
                              <a:gd name="T136" fmla="+- 0 6591 6268"/>
                              <a:gd name="T137" fmla="*/ T136 w 393"/>
                              <a:gd name="T138" fmla="+- 0 19283 19283"/>
                              <a:gd name="T139" fmla="*/ 19283 h 263"/>
                              <a:gd name="T140" fmla="+- 0 6569 6268"/>
                              <a:gd name="T141" fmla="*/ T140 w 393"/>
                              <a:gd name="T142" fmla="+- 0 19290 19283"/>
                              <a:gd name="T143" fmla="*/ 19290 h 263"/>
                              <a:gd name="T144" fmla="+- 0 6554 6268"/>
                              <a:gd name="T145" fmla="*/ T144 w 393"/>
                              <a:gd name="T146" fmla="+- 0 19315 19283"/>
                              <a:gd name="T147" fmla="*/ 19315 h 263"/>
                              <a:gd name="T148" fmla="+- 0 6549 6268"/>
                              <a:gd name="T149" fmla="*/ T148 w 393"/>
                              <a:gd name="T150" fmla="+- 0 19347 19283"/>
                              <a:gd name="T151" fmla="*/ 19347 h 263"/>
                              <a:gd name="T152" fmla="+- 0 6561 6268"/>
                              <a:gd name="T153" fmla="*/ T152 w 393"/>
                              <a:gd name="T154" fmla="+- 0 19360 19283"/>
                              <a:gd name="T155" fmla="*/ 19360 h 263"/>
                              <a:gd name="T156" fmla="+- 0 6585 6268"/>
                              <a:gd name="T157" fmla="*/ T156 w 393"/>
                              <a:gd name="T158" fmla="+- 0 19353 19283"/>
                              <a:gd name="T159" fmla="*/ 19353 h 263"/>
                              <a:gd name="T160" fmla="+- 0 6593 6268"/>
                              <a:gd name="T161" fmla="*/ T160 w 393"/>
                              <a:gd name="T162" fmla="+- 0 19342 19283"/>
                              <a:gd name="T163" fmla="*/ 19342 h 263"/>
                              <a:gd name="T164" fmla="+- 0 6602 6268"/>
                              <a:gd name="T165" fmla="*/ T164 w 393"/>
                              <a:gd name="T166" fmla="+- 0 19322 19283"/>
                              <a:gd name="T167" fmla="*/ 19322 h 263"/>
                              <a:gd name="T168" fmla="+- 0 6660 6268"/>
                              <a:gd name="T169" fmla="*/ T168 w 393"/>
                              <a:gd name="T170" fmla="+- 0 19283 19283"/>
                              <a:gd name="T171" fmla="*/ 19283 h 263"/>
                              <a:gd name="T172" fmla="+- 0 6646 6268"/>
                              <a:gd name="T173" fmla="*/ T172 w 393"/>
                              <a:gd name="T174" fmla="+- 0 19298 19283"/>
                              <a:gd name="T175" fmla="*/ 19298 h 263"/>
                              <a:gd name="T176" fmla="+- 0 6646 6268"/>
                              <a:gd name="T177" fmla="*/ T176 w 393"/>
                              <a:gd name="T178" fmla="+- 0 19298 19283"/>
                              <a:gd name="T179" fmla="*/ 19298 h 263"/>
                              <a:gd name="T180" fmla="+- 0 6603 6268"/>
                              <a:gd name="T181" fmla="*/ T180 w 393"/>
                              <a:gd name="T182" fmla="+- 0 19341 19283"/>
                              <a:gd name="T183" fmla="*/ 19341 h 263"/>
                              <a:gd name="T184" fmla="+- 0 6640 6268"/>
                              <a:gd name="T185" fmla="*/ T184 w 393"/>
                              <a:gd name="T186" fmla="+- 0 19358 19283"/>
                              <a:gd name="T187" fmla="*/ 19358 h 263"/>
                              <a:gd name="T188" fmla="+- 0 6657 6268"/>
                              <a:gd name="T189" fmla="*/ T188 w 393"/>
                              <a:gd name="T190" fmla="+- 0 19332 19283"/>
                              <a:gd name="T191" fmla="*/ 19332 h 263"/>
                              <a:gd name="T192" fmla="+- 0 6660 6268"/>
                              <a:gd name="T193" fmla="*/ T192 w 393"/>
                              <a:gd name="T194" fmla="+- 0 19283 19283"/>
                              <a:gd name="T195" fmla="*/ 19283 h 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93" h="263">
                                <a:moveTo>
                                  <a:pt x="35" y="185"/>
                                </a:moveTo>
                                <a:lnTo>
                                  <a:pt x="29" y="185"/>
                                </a:lnTo>
                                <a:lnTo>
                                  <a:pt x="27" y="187"/>
                                </a:lnTo>
                                <a:lnTo>
                                  <a:pt x="22" y="193"/>
                                </a:lnTo>
                                <a:lnTo>
                                  <a:pt x="18" y="195"/>
                                </a:lnTo>
                                <a:lnTo>
                                  <a:pt x="15" y="197"/>
                                </a:lnTo>
                                <a:lnTo>
                                  <a:pt x="7" y="202"/>
                                </a:lnTo>
                                <a:lnTo>
                                  <a:pt x="2" y="204"/>
                                </a:lnTo>
                                <a:lnTo>
                                  <a:pt x="0" y="212"/>
                                </a:lnTo>
                                <a:lnTo>
                                  <a:pt x="2" y="212"/>
                                </a:lnTo>
                                <a:lnTo>
                                  <a:pt x="8" y="209"/>
                                </a:lnTo>
                                <a:lnTo>
                                  <a:pt x="14" y="206"/>
                                </a:lnTo>
                                <a:lnTo>
                                  <a:pt x="21" y="201"/>
                                </a:lnTo>
                                <a:lnTo>
                                  <a:pt x="5" y="260"/>
                                </a:lnTo>
                                <a:lnTo>
                                  <a:pt x="15" y="260"/>
                                </a:lnTo>
                                <a:lnTo>
                                  <a:pt x="35" y="185"/>
                                </a:lnTo>
                                <a:close/>
                                <a:moveTo>
                                  <a:pt x="100" y="208"/>
                                </a:moveTo>
                                <a:lnTo>
                                  <a:pt x="100" y="201"/>
                                </a:lnTo>
                                <a:lnTo>
                                  <a:pt x="100" y="197"/>
                                </a:lnTo>
                                <a:lnTo>
                                  <a:pt x="98" y="193"/>
                                </a:lnTo>
                                <a:lnTo>
                                  <a:pt x="98" y="192"/>
                                </a:lnTo>
                                <a:lnTo>
                                  <a:pt x="96" y="189"/>
                                </a:lnTo>
                                <a:lnTo>
                                  <a:pt x="93" y="187"/>
                                </a:lnTo>
                                <a:lnTo>
                                  <a:pt x="92" y="186"/>
                                </a:lnTo>
                                <a:lnTo>
                                  <a:pt x="92" y="201"/>
                                </a:lnTo>
                                <a:lnTo>
                                  <a:pt x="91" y="214"/>
                                </a:lnTo>
                                <a:lnTo>
                                  <a:pt x="88" y="224"/>
                                </a:lnTo>
                                <a:lnTo>
                                  <a:pt x="85" y="232"/>
                                </a:lnTo>
                                <a:lnTo>
                                  <a:pt x="80" y="245"/>
                                </a:lnTo>
                                <a:lnTo>
                                  <a:pt x="77" y="248"/>
                                </a:lnTo>
                                <a:lnTo>
                                  <a:pt x="74" y="251"/>
                                </a:lnTo>
                                <a:lnTo>
                                  <a:pt x="68" y="254"/>
                                </a:lnTo>
                                <a:lnTo>
                                  <a:pt x="61" y="254"/>
                                </a:lnTo>
                                <a:lnTo>
                                  <a:pt x="57" y="251"/>
                                </a:lnTo>
                                <a:lnTo>
                                  <a:pt x="56" y="248"/>
                                </a:lnTo>
                                <a:lnTo>
                                  <a:pt x="54" y="245"/>
                                </a:lnTo>
                                <a:lnTo>
                                  <a:pt x="56" y="232"/>
                                </a:lnTo>
                                <a:lnTo>
                                  <a:pt x="58" y="224"/>
                                </a:lnTo>
                                <a:lnTo>
                                  <a:pt x="60" y="214"/>
                                </a:lnTo>
                                <a:lnTo>
                                  <a:pt x="66" y="201"/>
                                </a:lnTo>
                                <a:lnTo>
                                  <a:pt x="72" y="195"/>
                                </a:lnTo>
                                <a:lnTo>
                                  <a:pt x="78" y="193"/>
                                </a:lnTo>
                                <a:lnTo>
                                  <a:pt x="84" y="193"/>
                                </a:lnTo>
                                <a:lnTo>
                                  <a:pt x="89" y="196"/>
                                </a:lnTo>
                                <a:lnTo>
                                  <a:pt x="90" y="199"/>
                                </a:lnTo>
                                <a:lnTo>
                                  <a:pt x="92" y="201"/>
                                </a:lnTo>
                                <a:lnTo>
                                  <a:pt x="92" y="186"/>
                                </a:lnTo>
                                <a:lnTo>
                                  <a:pt x="86" y="185"/>
                                </a:lnTo>
                                <a:lnTo>
                                  <a:pt x="80" y="185"/>
                                </a:lnTo>
                                <a:lnTo>
                                  <a:pt x="72" y="187"/>
                                </a:lnTo>
                                <a:lnTo>
                                  <a:pt x="65" y="192"/>
                                </a:lnTo>
                                <a:lnTo>
                                  <a:pt x="60" y="198"/>
                                </a:lnTo>
                                <a:lnTo>
                                  <a:pt x="55" y="206"/>
                                </a:lnTo>
                                <a:lnTo>
                                  <a:pt x="50" y="216"/>
                                </a:lnTo>
                                <a:lnTo>
                                  <a:pt x="49" y="224"/>
                                </a:lnTo>
                                <a:lnTo>
                                  <a:pt x="45" y="234"/>
                                </a:lnTo>
                                <a:lnTo>
                                  <a:pt x="45" y="249"/>
                                </a:lnTo>
                                <a:lnTo>
                                  <a:pt x="48" y="254"/>
                                </a:lnTo>
                                <a:lnTo>
                                  <a:pt x="50" y="258"/>
                                </a:lnTo>
                                <a:lnTo>
                                  <a:pt x="57" y="262"/>
                                </a:lnTo>
                                <a:lnTo>
                                  <a:pt x="67" y="262"/>
                                </a:lnTo>
                                <a:lnTo>
                                  <a:pt x="74" y="259"/>
                                </a:lnTo>
                                <a:lnTo>
                                  <a:pt x="77" y="257"/>
                                </a:lnTo>
                                <a:lnTo>
                                  <a:pt x="81" y="255"/>
                                </a:lnTo>
                                <a:lnTo>
                                  <a:pt x="82" y="254"/>
                                </a:lnTo>
                                <a:lnTo>
                                  <a:pt x="87" y="249"/>
                                </a:lnTo>
                                <a:lnTo>
                                  <a:pt x="89" y="244"/>
                                </a:lnTo>
                                <a:lnTo>
                                  <a:pt x="92" y="240"/>
                                </a:lnTo>
                                <a:lnTo>
                                  <a:pt x="98" y="224"/>
                                </a:lnTo>
                                <a:lnTo>
                                  <a:pt x="99" y="218"/>
                                </a:lnTo>
                                <a:lnTo>
                                  <a:pt x="100" y="208"/>
                                </a:lnTo>
                                <a:close/>
                                <a:moveTo>
                                  <a:pt x="337" y="24"/>
                                </a:moveTo>
                                <a:lnTo>
                                  <a:pt x="337" y="16"/>
                                </a:lnTo>
                                <a:lnTo>
                                  <a:pt x="336" y="12"/>
                                </a:lnTo>
                                <a:lnTo>
                                  <a:pt x="335" y="9"/>
                                </a:lnTo>
                                <a:lnTo>
                                  <a:pt x="334" y="8"/>
                                </a:lnTo>
                                <a:lnTo>
                                  <a:pt x="334" y="7"/>
                                </a:lnTo>
                                <a:lnTo>
                                  <a:pt x="331" y="4"/>
                                </a:lnTo>
                                <a:lnTo>
                                  <a:pt x="329" y="2"/>
                                </a:lnTo>
                                <a:lnTo>
                                  <a:pt x="327" y="1"/>
                                </a:lnTo>
                                <a:lnTo>
                                  <a:pt x="327" y="16"/>
                                </a:lnTo>
                                <a:lnTo>
                                  <a:pt x="327" y="29"/>
                                </a:lnTo>
                                <a:lnTo>
                                  <a:pt x="324" y="39"/>
                                </a:lnTo>
                                <a:lnTo>
                                  <a:pt x="322" y="47"/>
                                </a:lnTo>
                                <a:lnTo>
                                  <a:pt x="316" y="60"/>
                                </a:lnTo>
                                <a:lnTo>
                                  <a:pt x="313" y="63"/>
                                </a:lnTo>
                                <a:lnTo>
                                  <a:pt x="310" y="66"/>
                                </a:lnTo>
                                <a:lnTo>
                                  <a:pt x="304" y="69"/>
                                </a:lnTo>
                                <a:lnTo>
                                  <a:pt x="298" y="69"/>
                                </a:lnTo>
                                <a:lnTo>
                                  <a:pt x="293" y="66"/>
                                </a:lnTo>
                                <a:lnTo>
                                  <a:pt x="292" y="63"/>
                                </a:lnTo>
                                <a:lnTo>
                                  <a:pt x="291" y="60"/>
                                </a:lnTo>
                                <a:lnTo>
                                  <a:pt x="292" y="47"/>
                                </a:lnTo>
                                <a:lnTo>
                                  <a:pt x="294" y="39"/>
                                </a:lnTo>
                                <a:lnTo>
                                  <a:pt x="296" y="29"/>
                                </a:lnTo>
                                <a:lnTo>
                                  <a:pt x="302" y="16"/>
                                </a:lnTo>
                                <a:lnTo>
                                  <a:pt x="306" y="13"/>
                                </a:lnTo>
                                <a:lnTo>
                                  <a:pt x="308" y="10"/>
                                </a:lnTo>
                                <a:lnTo>
                                  <a:pt x="314" y="8"/>
                                </a:lnTo>
                                <a:lnTo>
                                  <a:pt x="320" y="8"/>
                                </a:lnTo>
                                <a:lnTo>
                                  <a:pt x="325" y="11"/>
                                </a:lnTo>
                                <a:lnTo>
                                  <a:pt x="327" y="14"/>
                                </a:lnTo>
                                <a:lnTo>
                                  <a:pt x="327" y="16"/>
                                </a:lnTo>
                                <a:lnTo>
                                  <a:pt x="327" y="1"/>
                                </a:lnTo>
                                <a:lnTo>
                                  <a:pt x="323" y="0"/>
                                </a:lnTo>
                                <a:lnTo>
                                  <a:pt x="315" y="0"/>
                                </a:lnTo>
                                <a:lnTo>
                                  <a:pt x="308" y="2"/>
                                </a:lnTo>
                                <a:lnTo>
                                  <a:pt x="301" y="7"/>
                                </a:lnTo>
                                <a:lnTo>
                                  <a:pt x="296" y="13"/>
                                </a:lnTo>
                                <a:lnTo>
                                  <a:pt x="291" y="21"/>
                                </a:lnTo>
                                <a:lnTo>
                                  <a:pt x="286" y="32"/>
                                </a:lnTo>
                                <a:lnTo>
                                  <a:pt x="284" y="39"/>
                                </a:lnTo>
                                <a:lnTo>
                                  <a:pt x="282" y="49"/>
                                </a:lnTo>
                                <a:lnTo>
                                  <a:pt x="281" y="64"/>
                                </a:lnTo>
                                <a:lnTo>
                                  <a:pt x="284" y="69"/>
                                </a:lnTo>
                                <a:lnTo>
                                  <a:pt x="286" y="73"/>
                                </a:lnTo>
                                <a:lnTo>
                                  <a:pt x="293" y="77"/>
                                </a:lnTo>
                                <a:lnTo>
                                  <a:pt x="303" y="77"/>
                                </a:lnTo>
                                <a:lnTo>
                                  <a:pt x="311" y="75"/>
                                </a:lnTo>
                                <a:lnTo>
                                  <a:pt x="317" y="70"/>
                                </a:lnTo>
                                <a:lnTo>
                                  <a:pt x="318" y="69"/>
                                </a:lnTo>
                                <a:lnTo>
                                  <a:pt x="323" y="64"/>
                                </a:lnTo>
                                <a:lnTo>
                                  <a:pt x="325" y="59"/>
                                </a:lnTo>
                                <a:lnTo>
                                  <a:pt x="327" y="55"/>
                                </a:lnTo>
                                <a:lnTo>
                                  <a:pt x="331" y="45"/>
                                </a:lnTo>
                                <a:lnTo>
                                  <a:pt x="334" y="39"/>
                                </a:lnTo>
                                <a:lnTo>
                                  <a:pt x="335" y="33"/>
                                </a:lnTo>
                                <a:lnTo>
                                  <a:pt x="337" y="24"/>
                                </a:lnTo>
                                <a:close/>
                                <a:moveTo>
                                  <a:pt x="392" y="0"/>
                                </a:moveTo>
                                <a:lnTo>
                                  <a:pt x="385" y="0"/>
                                </a:lnTo>
                                <a:lnTo>
                                  <a:pt x="378" y="7"/>
                                </a:lnTo>
                                <a:lnTo>
                                  <a:pt x="378" y="15"/>
                                </a:lnTo>
                                <a:lnTo>
                                  <a:pt x="370" y="49"/>
                                </a:lnTo>
                                <a:lnTo>
                                  <a:pt x="347" y="49"/>
                                </a:lnTo>
                                <a:lnTo>
                                  <a:pt x="378" y="15"/>
                                </a:lnTo>
                                <a:lnTo>
                                  <a:pt x="378" y="7"/>
                                </a:lnTo>
                                <a:lnTo>
                                  <a:pt x="337" y="49"/>
                                </a:lnTo>
                                <a:lnTo>
                                  <a:pt x="335" y="58"/>
                                </a:lnTo>
                                <a:lnTo>
                                  <a:pt x="367" y="58"/>
                                </a:lnTo>
                                <a:lnTo>
                                  <a:pt x="362" y="75"/>
                                </a:lnTo>
                                <a:lnTo>
                                  <a:pt x="372" y="75"/>
                                </a:lnTo>
                                <a:lnTo>
                                  <a:pt x="377" y="58"/>
                                </a:lnTo>
                                <a:lnTo>
                                  <a:pt x="387" y="58"/>
                                </a:lnTo>
                                <a:lnTo>
                                  <a:pt x="389" y="49"/>
                                </a:lnTo>
                                <a:lnTo>
                                  <a:pt x="379" y="49"/>
                                </a:lnTo>
                                <a:lnTo>
                                  <a:pt x="388" y="15"/>
                                </a:lnTo>
                                <a:lnTo>
                                  <a:pt x="3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 name="Picture 4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3521" y="12578"/>
                            <a:ext cx="842"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9" name="Picture 4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399" y="14210"/>
                            <a:ext cx="91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AutoShape 427"/>
                        <wps:cNvSpPr>
                          <a:spLocks/>
                        </wps:cNvSpPr>
                        <wps:spPr bwMode="auto">
                          <a:xfrm>
                            <a:off x="6369" y="19469"/>
                            <a:ext cx="63" cy="76"/>
                          </a:xfrm>
                          <a:custGeom>
                            <a:avLst/>
                            <a:gdLst>
                              <a:gd name="T0" fmla="+- 0 6380 6369"/>
                              <a:gd name="T1" fmla="*/ T0 w 63"/>
                              <a:gd name="T2" fmla="+- 0 19523 19469"/>
                              <a:gd name="T3" fmla="*/ 19523 h 76"/>
                              <a:gd name="T4" fmla="+- 0 6370 6369"/>
                              <a:gd name="T5" fmla="*/ T4 w 63"/>
                              <a:gd name="T6" fmla="+- 0 19523 19469"/>
                              <a:gd name="T7" fmla="*/ 19523 h 76"/>
                              <a:gd name="T8" fmla="+- 0 6369 6369"/>
                              <a:gd name="T9" fmla="*/ T8 w 63"/>
                              <a:gd name="T10" fmla="+- 0 19528 19469"/>
                              <a:gd name="T11" fmla="*/ 19528 h 76"/>
                              <a:gd name="T12" fmla="+- 0 6372 6369"/>
                              <a:gd name="T13" fmla="*/ T12 w 63"/>
                              <a:gd name="T14" fmla="+- 0 19536 19469"/>
                              <a:gd name="T15" fmla="*/ 19536 h 76"/>
                              <a:gd name="T16" fmla="+- 0 6374 6369"/>
                              <a:gd name="T17" fmla="*/ T16 w 63"/>
                              <a:gd name="T18" fmla="+- 0 19539 19469"/>
                              <a:gd name="T19" fmla="*/ 19539 h 76"/>
                              <a:gd name="T20" fmla="+- 0 6376 6369"/>
                              <a:gd name="T21" fmla="*/ T20 w 63"/>
                              <a:gd name="T22" fmla="+- 0 19542 19469"/>
                              <a:gd name="T23" fmla="*/ 19542 h 76"/>
                              <a:gd name="T24" fmla="+- 0 6383 6369"/>
                              <a:gd name="T25" fmla="*/ T24 w 63"/>
                              <a:gd name="T26" fmla="+- 0 19545 19469"/>
                              <a:gd name="T27" fmla="*/ 19545 h 76"/>
                              <a:gd name="T28" fmla="+- 0 6395 6369"/>
                              <a:gd name="T29" fmla="*/ T28 w 63"/>
                              <a:gd name="T30" fmla="+- 0 19545 19469"/>
                              <a:gd name="T31" fmla="*/ 19545 h 76"/>
                              <a:gd name="T32" fmla="+- 0 6406 6369"/>
                              <a:gd name="T33" fmla="*/ T32 w 63"/>
                              <a:gd name="T34" fmla="+- 0 19540 19469"/>
                              <a:gd name="T35" fmla="*/ 19540 h 76"/>
                              <a:gd name="T36" fmla="+- 0 6409 6369"/>
                              <a:gd name="T37" fmla="*/ T36 w 63"/>
                              <a:gd name="T38" fmla="+- 0 19537 19469"/>
                              <a:gd name="T39" fmla="*/ 19537 h 76"/>
                              <a:gd name="T40" fmla="+- 0 6388 6369"/>
                              <a:gd name="T41" fmla="*/ T40 w 63"/>
                              <a:gd name="T42" fmla="+- 0 19537 19469"/>
                              <a:gd name="T43" fmla="*/ 19537 h 76"/>
                              <a:gd name="T44" fmla="+- 0 6383 6369"/>
                              <a:gd name="T45" fmla="*/ T44 w 63"/>
                              <a:gd name="T46" fmla="+- 0 19535 19469"/>
                              <a:gd name="T47" fmla="*/ 19535 h 76"/>
                              <a:gd name="T48" fmla="+- 0 6383 6369"/>
                              <a:gd name="T49" fmla="*/ T48 w 63"/>
                              <a:gd name="T50" fmla="+- 0 19534 19469"/>
                              <a:gd name="T51" fmla="*/ 19534 h 76"/>
                              <a:gd name="T52" fmla="+- 0 6381 6369"/>
                              <a:gd name="T53" fmla="*/ T52 w 63"/>
                              <a:gd name="T54" fmla="+- 0 19532 19469"/>
                              <a:gd name="T55" fmla="*/ 19532 h 76"/>
                              <a:gd name="T56" fmla="+- 0 6379 6369"/>
                              <a:gd name="T57" fmla="*/ T56 w 63"/>
                              <a:gd name="T58" fmla="+- 0 19526 19469"/>
                              <a:gd name="T59" fmla="*/ 19526 h 76"/>
                              <a:gd name="T60" fmla="+- 0 6380 6369"/>
                              <a:gd name="T61" fmla="*/ T60 w 63"/>
                              <a:gd name="T62" fmla="+- 0 19523 19469"/>
                              <a:gd name="T63" fmla="*/ 19523 h 76"/>
                              <a:gd name="T64" fmla="+- 0 6421 6369"/>
                              <a:gd name="T65" fmla="*/ T64 w 63"/>
                              <a:gd name="T66" fmla="+- 0 19502 19469"/>
                              <a:gd name="T67" fmla="*/ 19502 h 76"/>
                              <a:gd name="T68" fmla="+- 0 6404 6369"/>
                              <a:gd name="T69" fmla="*/ T68 w 63"/>
                              <a:gd name="T70" fmla="+- 0 19502 19469"/>
                              <a:gd name="T71" fmla="*/ 19502 h 76"/>
                              <a:gd name="T72" fmla="+- 0 6409 6369"/>
                              <a:gd name="T73" fmla="*/ T72 w 63"/>
                              <a:gd name="T74" fmla="+- 0 19504 19469"/>
                              <a:gd name="T75" fmla="*/ 19504 h 76"/>
                              <a:gd name="T76" fmla="+- 0 6411 6369"/>
                              <a:gd name="T77" fmla="*/ T76 w 63"/>
                              <a:gd name="T78" fmla="+- 0 19507 19469"/>
                              <a:gd name="T79" fmla="*/ 19507 h 76"/>
                              <a:gd name="T80" fmla="+- 0 6412 6369"/>
                              <a:gd name="T81" fmla="*/ T80 w 63"/>
                              <a:gd name="T82" fmla="+- 0 19508 19469"/>
                              <a:gd name="T83" fmla="*/ 19508 h 76"/>
                              <a:gd name="T84" fmla="+- 0 6413 6369"/>
                              <a:gd name="T85" fmla="*/ T84 w 63"/>
                              <a:gd name="T86" fmla="+- 0 19515 19469"/>
                              <a:gd name="T87" fmla="*/ 19515 h 76"/>
                              <a:gd name="T88" fmla="+- 0 6411 6369"/>
                              <a:gd name="T89" fmla="*/ T88 w 63"/>
                              <a:gd name="T90" fmla="+- 0 19519 19469"/>
                              <a:gd name="T91" fmla="*/ 19519 h 76"/>
                              <a:gd name="T92" fmla="+- 0 6411 6369"/>
                              <a:gd name="T93" fmla="*/ T92 w 63"/>
                              <a:gd name="T94" fmla="+- 0 19523 19469"/>
                              <a:gd name="T95" fmla="*/ 19523 h 76"/>
                              <a:gd name="T96" fmla="+- 0 6407 6369"/>
                              <a:gd name="T97" fmla="*/ T96 w 63"/>
                              <a:gd name="T98" fmla="+- 0 19530 19469"/>
                              <a:gd name="T99" fmla="*/ 19530 h 76"/>
                              <a:gd name="T100" fmla="+- 0 6400 6369"/>
                              <a:gd name="T101" fmla="*/ T100 w 63"/>
                              <a:gd name="T102" fmla="+- 0 19534 19469"/>
                              <a:gd name="T103" fmla="*/ 19534 h 76"/>
                              <a:gd name="T104" fmla="+- 0 6395 6369"/>
                              <a:gd name="T105" fmla="*/ T104 w 63"/>
                              <a:gd name="T106" fmla="+- 0 19537 19469"/>
                              <a:gd name="T107" fmla="*/ 19537 h 76"/>
                              <a:gd name="T108" fmla="+- 0 6409 6369"/>
                              <a:gd name="T109" fmla="*/ T108 w 63"/>
                              <a:gd name="T110" fmla="+- 0 19537 19469"/>
                              <a:gd name="T111" fmla="*/ 19537 h 76"/>
                              <a:gd name="T112" fmla="+- 0 6411 6369"/>
                              <a:gd name="T113" fmla="*/ T112 w 63"/>
                              <a:gd name="T114" fmla="+- 0 19535 19469"/>
                              <a:gd name="T115" fmla="*/ 19535 h 76"/>
                              <a:gd name="T116" fmla="+- 0 6415 6369"/>
                              <a:gd name="T117" fmla="*/ T116 w 63"/>
                              <a:gd name="T118" fmla="+- 0 19532 19469"/>
                              <a:gd name="T119" fmla="*/ 19532 h 76"/>
                              <a:gd name="T120" fmla="+- 0 6420 6369"/>
                              <a:gd name="T121" fmla="*/ T120 w 63"/>
                              <a:gd name="T122" fmla="+- 0 19523 19469"/>
                              <a:gd name="T123" fmla="*/ 19523 h 76"/>
                              <a:gd name="T124" fmla="+- 0 6423 6369"/>
                              <a:gd name="T125" fmla="*/ T124 w 63"/>
                              <a:gd name="T126" fmla="+- 0 19512 19469"/>
                              <a:gd name="T127" fmla="*/ 19512 h 76"/>
                              <a:gd name="T128" fmla="+- 0 6422 6369"/>
                              <a:gd name="T129" fmla="*/ T128 w 63"/>
                              <a:gd name="T130" fmla="+- 0 19503 19469"/>
                              <a:gd name="T131" fmla="*/ 19503 h 76"/>
                              <a:gd name="T132" fmla="+- 0 6421 6369"/>
                              <a:gd name="T133" fmla="*/ T132 w 63"/>
                              <a:gd name="T134" fmla="+- 0 19502 19469"/>
                              <a:gd name="T135" fmla="*/ 19502 h 76"/>
                              <a:gd name="T136" fmla="+- 0 6431 6369"/>
                              <a:gd name="T137" fmla="*/ T136 w 63"/>
                              <a:gd name="T138" fmla="+- 0 19469 19469"/>
                              <a:gd name="T139" fmla="*/ 19469 h 76"/>
                              <a:gd name="T140" fmla="+- 0 6394 6369"/>
                              <a:gd name="T141" fmla="*/ T140 w 63"/>
                              <a:gd name="T142" fmla="+- 0 19469 19469"/>
                              <a:gd name="T143" fmla="*/ 19469 h 76"/>
                              <a:gd name="T144" fmla="+- 0 6376 6369"/>
                              <a:gd name="T145" fmla="*/ T144 w 63"/>
                              <a:gd name="T146" fmla="+- 0 19508 19469"/>
                              <a:gd name="T147" fmla="*/ 19508 h 76"/>
                              <a:gd name="T148" fmla="+- 0 6384 6369"/>
                              <a:gd name="T149" fmla="*/ T148 w 63"/>
                              <a:gd name="T150" fmla="+- 0 19509 19469"/>
                              <a:gd name="T151" fmla="*/ 19509 h 76"/>
                              <a:gd name="T152" fmla="+- 0 6386 6369"/>
                              <a:gd name="T153" fmla="*/ T152 w 63"/>
                              <a:gd name="T154" fmla="+- 0 19507 19469"/>
                              <a:gd name="T155" fmla="*/ 19507 h 76"/>
                              <a:gd name="T156" fmla="+- 0 6390 6369"/>
                              <a:gd name="T157" fmla="*/ T156 w 63"/>
                              <a:gd name="T158" fmla="+- 0 19505 19469"/>
                              <a:gd name="T159" fmla="*/ 19505 h 76"/>
                              <a:gd name="T160" fmla="+- 0 6391 6369"/>
                              <a:gd name="T161" fmla="*/ T160 w 63"/>
                              <a:gd name="T162" fmla="+- 0 19503 19469"/>
                              <a:gd name="T163" fmla="*/ 19503 h 76"/>
                              <a:gd name="T164" fmla="+- 0 6394 6369"/>
                              <a:gd name="T165" fmla="*/ T164 w 63"/>
                              <a:gd name="T166" fmla="+- 0 19503 19469"/>
                              <a:gd name="T167" fmla="*/ 19503 h 76"/>
                              <a:gd name="T168" fmla="+- 0 6398 6369"/>
                              <a:gd name="T169" fmla="*/ T168 w 63"/>
                              <a:gd name="T170" fmla="+- 0 19502 19469"/>
                              <a:gd name="T171" fmla="*/ 19502 h 76"/>
                              <a:gd name="T172" fmla="+- 0 6421 6369"/>
                              <a:gd name="T173" fmla="*/ T172 w 63"/>
                              <a:gd name="T174" fmla="+- 0 19502 19469"/>
                              <a:gd name="T175" fmla="*/ 19502 h 76"/>
                              <a:gd name="T176" fmla="+- 0 6418 6369"/>
                              <a:gd name="T177" fmla="*/ T176 w 63"/>
                              <a:gd name="T178" fmla="+- 0 19498 19469"/>
                              <a:gd name="T179" fmla="*/ 19498 h 76"/>
                              <a:gd name="T180" fmla="+- 0 6389 6369"/>
                              <a:gd name="T181" fmla="*/ T180 w 63"/>
                              <a:gd name="T182" fmla="+- 0 19498 19469"/>
                              <a:gd name="T183" fmla="*/ 19498 h 76"/>
                              <a:gd name="T184" fmla="+- 0 6399 6369"/>
                              <a:gd name="T185" fmla="*/ T184 w 63"/>
                              <a:gd name="T186" fmla="+- 0 19478 19469"/>
                              <a:gd name="T187" fmla="*/ 19478 h 76"/>
                              <a:gd name="T188" fmla="+- 0 6429 6369"/>
                              <a:gd name="T189" fmla="*/ T188 w 63"/>
                              <a:gd name="T190" fmla="+- 0 19478 19469"/>
                              <a:gd name="T191" fmla="*/ 19478 h 76"/>
                              <a:gd name="T192" fmla="+- 0 6431 6369"/>
                              <a:gd name="T193" fmla="*/ T192 w 63"/>
                              <a:gd name="T194" fmla="+- 0 19469 19469"/>
                              <a:gd name="T195" fmla="*/ 19469 h 76"/>
                              <a:gd name="T196" fmla="+- 0 6410 6369"/>
                              <a:gd name="T197" fmla="*/ T196 w 63"/>
                              <a:gd name="T198" fmla="+- 0 19494 19469"/>
                              <a:gd name="T199" fmla="*/ 19494 h 76"/>
                              <a:gd name="T200" fmla="+- 0 6401 6369"/>
                              <a:gd name="T201" fmla="*/ T200 w 63"/>
                              <a:gd name="T202" fmla="+- 0 19494 19469"/>
                              <a:gd name="T203" fmla="*/ 19494 h 76"/>
                              <a:gd name="T204" fmla="+- 0 6393 6369"/>
                              <a:gd name="T205" fmla="*/ T204 w 63"/>
                              <a:gd name="T206" fmla="+- 0 19496 19469"/>
                              <a:gd name="T207" fmla="*/ 19496 h 76"/>
                              <a:gd name="T208" fmla="+- 0 6389 6369"/>
                              <a:gd name="T209" fmla="*/ T208 w 63"/>
                              <a:gd name="T210" fmla="+- 0 19498 19469"/>
                              <a:gd name="T211" fmla="*/ 19498 h 76"/>
                              <a:gd name="T212" fmla="+- 0 6418 6369"/>
                              <a:gd name="T213" fmla="*/ T212 w 63"/>
                              <a:gd name="T214" fmla="+- 0 19498 19469"/>
                              <a:gd name="T215" fmla="*/ 19498 h 76"/>
                              <a:gd name="T216" fmla="+- 0 6417 6369"/>
                              <a:gd name="T217" fmla="*/ T216 w 63"/>
                              <a:gd name="T218" fmla="+- 0 19497 19469"/>
                              <a:gd name="T219" fmla="*/ 19497 h 76"/>
                              <a:gd name="T220" fmla="+- 0 6410 6369"/>
                              <a:gd name="T221" fmla="*/ T220 w 63"/>
                              <a:gd name="T222" fmla="+- 0 19494 19469"/>
                              <a:gd name="T223" fmla="*/ 1949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3" h="76">
                                <a:moveTo>
                                  <a:pt x="11" y="54"/>
                                </a:moveTo>
                                <a:lnTo>
                                  <a:pt x="1" y="54"/>
                                </a:lnTo>
                                <a:lnTo>
                                  <a:pt x="0" y="59"/>
                                </a:lnTo>
                                <a:lnTo>
                                  <a:pt x="3" y="67"/>
                                </a:lnTo>
                                <a:lnTo>
                                  <a:pt x="5" y="70"/>
                                </a:lnTo>
                                <a:lnTo>
                                  <a:pt x="7" y="73"/>
                                </a:lnTo>
                                <a:lnTo>
                                  <a:pt x="14" y="76"/>
                                </a:lnTo>
                                <a:lnTo>
                                  <a:pt x="26" y="76"/>
                                </a:lnTo>
                                <a:lnTo>
                                  <a:pt x="37" y="71"/>
                                </a:lnTo>
                                <a:lnTo>
                                  <a:pt x="40" y="68"/>
                                </a:lnTo>
                                <a:lnTo>
                                  <a:pt x="19" y="68"/>
                                </a:lnTo>
                                <a:lnTo>
                                  <a:pt x="14" y="66"/>
                                </a:lnTo>
                                <a:lnTo>
                                  <a:pt x="14" y="65"/>
                                </a:lnTo>
                                <a:lnTo>
                                  <a:pt x="12" y="63"/>
                                </a:lnTo>
                                <a:lnTo>
                                  <a:pt x="10" y="57"/>
                                </a:lnTo>
                                <a:lnTo>
                                  <a:pt x="11" y="54"/>
                                </a:lnTo>
                                <a:close/>
                                <a:moveTo>
                                  <a:pt x="52" y="33"/>
                                </a:moveTo>
                                <a:lnTo>
                                  <a:pt x="35" y="33"/>
                                </a:lnTo>
                                <a:lnTo>
                                  <a:pt x="40" y="35"/>
                                </a:lnTo>
                                <a:lnTo>
                                  <a:pt x="42" y="38"/>
                                </a:lnTo>
                                <a:lnTo>
                                  <a:pt x="43" y="39"/>
                                </a:lnTo>
                                <a:lnTo>
                                  <a:pt x="44" y="46"/>
                                </a:lnTo>
                                <a:lnTo>
                                  <a:pt x="42" y="50"/>
                                </a:lnTo>
                                <a:lnTo>
                                  <a:pt x="42" y="54"/>
                                </a:lnTo>
                                <a:lnTo>
                                  <a:pt x="38" y="61"/>
                                </a:lnTo>
                                <a:lnTo>
                                  <a:pt x="31" y="65"/>
                                </a:lnTo>
                                <a:lnTo>
                                  <a:pt x="26" y="68"/>
                                </a:lnTo>
                                <a:lnTo>
                                  <a:pt x="40" y="68"/>
                                </a:lnTo>
                                <a:lnTo>
                                  <a:pt x="42" y="66"/>
                                </a:lnTo>
                                <a:lnTo>
                                  <a:pt x="46" y="63"/>
                                </a:lnTo>
                                <a:lnTo>
                                  <a:pt x="51" y="54"/>
                                </a:lnTo>
                                <a:lnTo>
                                  <a:pt x="54" y="43"/>
                                </a:lnTo>
                                <a:lnTo>
                                  <a:pt x="53" y="34"/>
                                </a:lnTo>
                                <a:lnTo>
                                  <a:pt x="52" y="33"/>
                                </a:lnTo>
                                <a:close/>
                                <a:moveTo>
                                  <a:pt x="62" y="0"/>
                                </a:moveTo>
                                <a:lnTo>
                                  <a:pt x="25" y="0"/>
                                </a:lnTo>
                                <a:lnTo>
                                  <a:pt x="7" y="39"/>
                                </a:lnTo>
                                <a:lnTo>
                                  <a:pt x="15" y="40"/>
                                </a:lnTo>
                                <a:lnTo>
                                  <a:pt x="17" y="38"/>
                                </a:lnTo>
                                <a:lnTo>
                                  <a:pt x="21" y="36"/>
                                </a:lnTo>
                                <a:lnTo>
                                  <a:pt x="22" y="34"/>
                                </a:lnTo>
                                <a:lnTo>
                                  <a:pt x="25" y="34"/>
                                </a:lnTo>
                                <a:lnTo>
                                  <a:pt x="29" y="33"/>
                                </a:lnTo>
                                <a:lnTo>
                                  <a:pt x="52" y="33"/>
                                </a:lnTo>
                                <a:lnTo>
                                  <a:pt x="49" y="29"/>
                                </a:lnTo>
                                <a:lnTo>
                                  <a:pt x="20" y="29"/>
                                </a:lnTo>
                                <a:lnTo>
                                  <a:pt x="30" y="9"/>
                                </a:lnTo>
                                <a:lnTo>
                                  <a:pt x="60" y="9"/>
                                </a:lnTo>
                                <a:lnTo>
                                  <a:pt x="62" y="0"/>
                                </a:lnTo>
                                <a:close/>
                                <a:moveTo>
                                  <a:pt x="41" y="25"/>
                                </a:moveTo>
                                <a:lnTo>
                                  <a:pt x="32" y="25"/>
                                </a:lnTo>
                                <a:lnTo>
                                  <a:pt x="24" y="27"/>
                                </a:lnTo>
                                <a:lnTo>
                                  <a:pt x="20" y="29"/>
                                </a:lnTo>
                                <a:lnTo>
                                  <a:pt x="49" y="29"/>
                                </a:lnTo>
                                <a:lnTo>
                                  <a:pt x="48" y="28"/>
                                </a:lnTo>
                                <a:lnTo>
                                  <a:pt x="41"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 name="Picture 4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1420" y="3220"/>
                            <a:ext cx="628"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Picture 4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430" y="13436"/>
                            <a:ext cx="411"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3" name="AutoShape 430"/>
                        <wps:cNvSpPr>
                          <a:spLocks/>
                        </wps:cNvSpPr>
                        <wps:spPr bwMode="auto">
                          <a:xfrm>
                            <a:off x="5995" y="14206"/>
                            <a:ext cx="352" cy="2325"/>
                          </a:xfrm>
                          <a:custGeom>
                            <a:avLst/>
                            <a:gdLst>
                              <a:gd name="T0" fmla="+- 0 6025 5995"/>
                              <a:gd name="T1" fmla="*/ T0 w 352"/>
                              <a:gd name="T2" fmla="+- 0 16454 14207"/>
                              <a:gd name="T3" fmla="*/ 16454 h 2325"/>
                              <a:gd name="T4" fmla="+- 0 6018 5995"/>
                              <a:gd name="T5" fmla="*/ T4 w 352"/>
                              <a:gd name="T6" fmla="+- 0 16462 14207"/>
                              <a:gd name="T7" fmla="*/ 16462 h 2325"/>
                              <a:gd name="T8" fmla="+- 0 6011 5995"/>
                              <a:gd name="T9" fmla="*/ T8 w 352"/>
                              <a:gd name="T10" fmla="+- 0 16467 14207"/>
                              <a:gd name="T11" fmla="*/ 16467 h 2325"/>
                              <a:gd name="T12" fmla="+- 0 5998 5995"/>
                              <a:gd name="T13" fmla="*/ T12 w 352"/>
                              <a:gd name="T14" fmla="+- 0 16473 14207"/>
                              <a:gd name="T15" fmla="*/ 16473 h 2325"/>
                              <a:gd name="T16" fmla="+- 0 5998 5995"/>
                              <a:gd name="T17" fmla="*/ T16 w 352"/>
                              <a:gd name="T18" fmla="+- 0 16481 14207"/>
                              <a:gd name="T19" fmla="*/ 16481 h 2325"/>
                              <a:gd name="T20" fmla="+- 0 6010 5995"/>
                              <a:gd name="T21" fmla="*/ T20 w 352"/>
                              <a:gd name="T22" fmla="+- 0 16475 14207"/>
                              <a:gd name="T23" fmla="*/ 16475 h 2325"/>
                              <a:gd name="T24" fmla="+- 0 6001 5995"/>
                              <a:gd name="T25" fmla="*/ T24 w 352"/>
                              <a:gd name="T26" fmla="+- 0 16530 14207"/>
                              <a:gd name="T27" fmla="*/ 16530 h 2325"/>
                              <a:gd name="T28" fmla="+- 0 6030 5995"/>
                              <a:gd name="T29" fmla="*/ T28 w 352"/>
                              <a:gd name="T30" fmla="+- 0 16454 14207"/>
                              <a:gd name="T31" fmla="*/ 16454 h 2325"/>
                              <a:gd name="T32" fmla="+- 0 6083 5995"/>
                              <a:gd name="T33" fmla="*/ T32 w 352"/>
                              <a:gd name="T34" fmla="+- 0 16454 14207"/>
                              <a:gd name="T35" fmla="*/ 16454 h 2325"/>
                              <a:gd name="T36" fmla="+- 0 6076 5995"/>
                              <a:gd name="T37" fmla="*/ T36 w 352"/>
                              <a:gd name="T38" fmla="+- 0 16462 14207"/>
                              <a:gd name="T39" fmla="*/ 16462 h 2325"/>
                              <a:gd name="T40" fmla="+- 0 6069 5995"/>
                              <a:gd name="T41" fmla="*/ T40 w 352"/>
                              <a:gd name="T42" fmla="+- 0 16467 14207"/>
                              <a:gd name="T43" fmla="*/ 16467 h 2325"/>
                              <a:gd name="T44" fmla="+- 0 6056 5995"/>
                              <a:gd name="T45" fmla="*/ T44 w 352"/>
                              <a:gd name="T46" fmla="+- 0 16473 14207"/>
                              <a:gd name="T47" fmla="*/ 16473 h 2325"/>
                              <a:gd name="T48" fmla="+- 0 6056 5995"/>
                              <a:gd name="T49" fmla="*/ T48 w 352"/>
                              <a:gd name="T50" fmla="+- 0 16481 14207"/>
                              <a:gd name="T51" fmla="*/ 16481 h 2325"/>
                              <a:gd name="T52" fmla="+- 0 6068 5995"/>
                              <a:gd name="T53" fmla="*/ T52 w 352"/>
                              <a:gd name="T54" fmla="+- 0 16475 14207"/>
                              <a:gd name="T55" fmla="*/ 16475 h 2325"/>
                              <a:gd name="T56" fmla="+- 0 6075 5995"/>
                              <a:gd name="T57" fmla="*/ T56 w 352"/>
                              <a:gd name="T58" fmla="+- 0 16471 14207"/>
                              <a:gd name="T59" fmla="*/ 16471 h 2325"/>
                              <a:gd name="T60" fmla="+- 0 6069 5995"/>
                              <a:gd name="T61" fmla="*/ T60 w 352"/>
                              <a:gd name="T62" fmla="+- 0 16530 14207"/>
                              <a:gd name="T63" fmla="*/ 16530 h 2325"/>
                              <a:gd name="T64" fmla="+- 0 6155 5995"/>
                              <a:gd name="T65" fmla="*/ T64 w 352"/>
                              <a:gd name="T66" fmla="+- 0 16478 14207"/>
                              <a:gd name="T67" fmla="*/ 16478 h 2325"/>
                              <a:gd name="T68" fmla="+- 0 6154 5995"/>
                              <a:gd name="T69" fmla="*/ T68 w 352"/>
                              <a:gd name="T70" fmla="+- 0 16466 14207"/>
                              <a:gd name="T71" fmla="*/ 16466 h 2325"/>
                              <a:gd name="T72" fmla="+- 0 6152 5995"/>
                              <a:gd name="T73" fmla="*/ T72 w 352"/>
                              <a:gd name="T74" fmla="+- 0 16461 14207"/>
                              <a:gd name="T75" fmla="*/ 16461 h 2325"/>
                              <a:gd name="T76" fmla="+- 0 6147 5995"/>
                              <a:gd name="T77" fmla="*/ T76 w 352"/>
                              <a:gd name="T78" fmla="+- 0 16456 14207"/>
                              <a:gd name="T79" fmla="*/ 16456 h 2325"/>
                              <a:gd name="T80" fmla="+- 0 6145 5995"/>
                              <a:gd name="T81" fmla="*/ T80 w 352"/>
                              <a:gd name="T82" fmla="+- 0 16471 14207"/>
                              <a:gd name="T83" fmla="*/ 16471 h 2325"/>
                              <a:gd name="T84" fmla="+- 0 6142 5995"/>
                              <a:gd name="T85" fmla="*/ T84 w 352"/>
                              <a:gd name="T86" fmla="+- 0 16493 14207"/>
                              <a:gd name="T87" fmla="*/ 16493 h 2325"/>
                              <a:gd name="T88" fmla="+- 0 6134 5995"/>
                              <a:gd name="T89" fmla="*/ T88 w 352"/>
                              <a:gd name="T90" fmla="+- 0 16514 14207"/>
                              <a:gd name="T91" fmla="*/ 16514 h 2325"/>
                              <a:gd name="T92" fmla="+- 0 6128 5995"/>
                              <a:gd name="T93" fmla="*/ T92 w 352"/>
                              <a:gd name="T94" fmla="+- 0 16520 14207"/>
                              <a:gd name="T95" fmla="*/ 16520 h 2325"/>
                              <a:gd name="T96" fmla="+- 0 6116 5995"/>
                              <a:gd name="T97" fmla="*/ T96 w 352"/>
                              <a:gd name="T98" fmla="+- 0 16523 14207"/>
                              <a:gd name="T99" fmla="*/ 16523 h 2325"/>
                              <a:gd name="T100" fmla="+- 0 6109 5995"/>
                              <a:gd name="T101" fmla="*/ T100 w 352"/>
                              <a:gd name="T102" fmla="+- 0 16517 14207"/>
                              <a:gd name="T103" fmla="*/ 16517 h 2325"/>
                              <a:gd name="T104" fmla="+- 0 6109 5995"/>
                              <a:gd name="T105" fmla="*/ T104 w 352"/>
                              <a:gd name="T106" fmla="+- 0 16502 14207"/>
                              <a:gd name="T107" fmla="*/ 16502 h 2325"/>
                              <a:gd name="T108" fmla="+- 0 6114 5995"/>
                              <a:gd name="T109" fmla="*/ T108 w 352"/>
                              <a:gd name="T110" fmla="+- 0 16483 14207"/>
                              <a:gd name="T111" fmla="*/ 16483 h 2325"/>
                              <a:gd name="T112" fmla="+- 0 6124 5995"/>
                              <a:gd name="T113" fmla="*/ T112 w 352"/>
                              <a:gd name="T114" fmla="+- 0 16467 14207"/>
                              <a:gd name="T115" fmla="*/ 16467 h 2325"/>
                              <a:gd name="T116" fmla="+- 0 6132 5995"/>
                              <a:gd name="T117" fmla="*/ T116 w 352"/>
                              <a:gd name="T118" fmla="+- 0 16462 14207"/>
                              <a:gd name="T119" fmla="*/ 16462 h 2325"/>
                              <a:gd name="T120" fmla="+- 0 6143 5995"/>
                              <a:gd name="T121" fmla="*/ T120 w 352"/>
                              <a:gd name="T122" fmla="+- 0 16465 14207"/>
                              <a:gd name="T123" fmla="*/ 16465 h 2325"/>
                              <a:gd name="T124" fmla="+- 0 6145 5995"/>
                              <a:gd name="T125" fmla="*/ T124 w 352"/>
                              <a:gd name="T126" fmla="+- 0 16471 14207"/>
                              <a:gd name="T127" fmla="*/ 16471 h 2325"/>
                              <a:gd name="T128" fmla="+- 0 6140 5995"/>
                              <a:gd name="T129" fmla="*/ T128 w 352"/>
                              <a:gd name="T130" fmla="+- 0 16454 14207"/>
                              <a:gd name="T131" fmla="*/ 16454 h 2325"/>
                              <a:gd name="T132" fmla="+- 0 6126 5995"/>
                              <a:gd name="T133" fmla="*/ T132 w 352"/>
                              <a:gd name="T134" fmla="+- 0 16456 14207"/>
                              <a:gd name="T135" fmla="*/ 16456 h 2325"/>
                              <a:gd name="T136" fmla="+- 0 6119 5995"/>
                              <a:gd name="T137" fmla="*/ T136 w 352"/>
                              <a:gd name="T138" fmla="+- 0 16461 14207"/>
                              <a:gd name="T139" fmla="*/ 16461 h 2325"/>
                              <a:gd name="T140" fmla="+- 0 6111 5995"/>
                              <a:gd name="T141" fmla="*/ T140 w 352"/>
                              <a:gd name="T142" fmla="+- 0 16471 14207"/>
                              <a:gd name="T143" fmla="*/ 16471 h 2325"/>
                              <a:gd name="T144" fmla="+- 0 6105 5995"/>
                              <a:gd name="T145" fmla="*/ T144 w 352"/>
                              <a:gd name="T146" fmla="+- 0 16486 14207"/>
                              <a:gd name="T147" fmla="*/ 16486 h 2325"/>
                              <a:gd name="T148" fmla="+- 0 6100 5995"/>
                              <a:gd name="T149" fmla="*/ T148 w 352"/>
                              <a:gd name="T150" fmla="+- 0 16503 14207"/>
                              <a:gd name="T151" fmla="*/ 16503 h 2325"/>
                              <a:gd name="T152" fmla="+- 0 6101 5995"/>
                              <a:gd name="T153" fmla="*/ T152 w 352"/>
                              <a:gd name="T154" fmla="+- 0 16523 14207"/>
                              <a:gd name="T155" fmla="*/ 16523 h 2325"/>
                              <a:gd name="T156" fmla="+- 0 6111 5995"/>
                              <a:gd name="T157" fmla="*/ T156 w 352"/>
                              <a:gd name="T158" fmla="+- 0 16531 14207"/>
                              <a:gd name="T159" fmla="*/ 16531 h 2325"/>
                              <a:gd name="T160" fmla="+- 0 6128 5995"/>
                              <a:gd name="T161" fmla="*/ T160 w 352"/>
                              <a:gd name="T162" fmla="+- 0 16529 14207"/>
                              <a:gd name="T163" fmla="*/ 16529 h 2325"/>
                              <a:gd name="T164" fmla="+- 0 6136 5995"/>
                              <a:gd name="T165" fmla="*/ T164 w 352"/>
                              <a:gd name="T166" fmla="+- 0 16523 14207"/>
                              <a:gd name="T167" fmla="*/ 16523 h 2325"/>
                              <a:gd name="T168" fmla="+- 0 6145 5995"/>
                              <a:gd name="T169" fmla="*/ T168 w 352"/>
                              <a:gd name="T170" fmla="+- 0 16510 14207"/>
                              <a:gd name="T171" fmla="*/ 16510 h 2325"/>
                              <a:gd name="T172" fmla="+- 0 6153 5995"/>
                              <a:gd name="T173" fmla="*/ T172 w 352"/>
                              <a:gd name="T174" fmla="+- 0 16487 14207"/>
                              <a:gd name="T175" fmla="*/ 16487 h 2325"/>
                              <a:gd name="T176" fmla="+- 0 6347 5995"/>
                              <a:gd name="T177" fmla="*/ T176 w 352"/>
                              <a:gd name="T178" fmla="+- 0 14207 14207"/>
                              <a:gd name="T179" fmla="*/ 14207 h 2325"/>
                              <a:gd name="T180" fmla="+- 0 6334 5995"/>
                              <a:gd name="T181" fmla="*/ T180 w 352"/>
                              <a:gd name="T182" fmla="+- 0 14214 14207"/>
                              <a:gd name="T183" fmla="*/ 14214 h 2325"/>
                              <a:gd name="T184" fmla="+- 0 6327 5995"/>
                              <a:gd name="T185" fmla="*/ T184 w 352"/>
                              <a:gd name="T186" fmla="+- 0 14220 14207"/>
                              <a:gd name="T187" fmla="*/ 14220 h 2325"/>
                              <a:gd name="T188" fmla="+- 0 6312 5995"/>
                              <a:gd name="T189" fmla="*/ T188 w 352"/>
                              <a:gd name="T190" fmla="+- 0 14235 14207"/>
                              <a:gd name="T191" fmla="*/ 14235 h 2325"/>
                              <a:gd name="T192" fmla="+- 0 6320 5995"/>
                              <a:gd name="T193" fmla="*/ T192 w 352"/>
                              <a:gd name="T194" fmla="+- 0 14232 14207"/>
                              <a:gd name="T195" fmla="*/ 14232 h 2325"/>
                              <a:gd name="T196" fmla="+- 0 6333 5995"/>
                              <a:gd name="T197" fmla="*/ T196 w 352"/>
                              <a:gd name="T198" fmla="+- 0 14224 14207"/>
                              <a:gd name="T199" fmla="*/ 14224 h 2325"/>
                              <a:gd name="T200" fmla="+- 0 6327 5995"/>
                              <a:gd name="T201" fmla="*/ T200 w 352"/>
                              <a:gd name="T202" fmla="+- 0 14283 14207"/>
                              <a:gd name="T203" fmla="*/ 14283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52" h="2325">
                                <a:moveTo>
                                  <a:pt x="35" y="2247"/>
                                </a:moveTo>
                                <a:lnTo>
                                  <a:pt x="30" y="2247"/>
                                </a:lnTo>
                                <a:lnTo>
                                  <a:pt x="27" y="2249"/>
                                </a:lnTo>
                                <a:lnTo>
                                  <a:pt x="23" y="2255"/>
                                </a:lnTo>
                                <a:lnTo>
                                  <a:pt x="19" y="2257"/>
                                </a:lnTo>
                                <a:lnTo>
                                  <a:pt x="16" y="2260"/>
                                </a:lnTo>
                                <a:lnTo>
                                  <a:pt x="8" y="2264"/>
                                </a:lnTo>
                                <a:lnTo>
                                  <a:pt x="3" y="2266"/>
                                </a:lnTo>
                                <a:lnTo>
                                  <a:pt x="0" y="2275"/>
                                </a:lnTo>
                                <a:lnTo>
                                  <a:pt x="3" y="2274"/>
                                </a:lnTo>
                                <a:lnTo>
                                  <a:pt x="8" y="2272"/>
                                </a:lnTo>
                                <a:lnTo>
                                  <a:pt x="15" y="2268"/>
                                </a:lnTo>
                                <a:lnTo>
                                  <a:pt x="22" y="2264"/>
                                </a:lnTo>
                                <a:lnTo>
                                  <a:pt x="6" y="2323"/>
                                </a:lnTo>
                                <a:lnTo>
                                  <a:pt x="16" y="2323"/>
                                </a:lnTo>
                                <a:lnTo>
                                  <a:pt x="35" y="2247"/>
                                </a:lnTo>
                                <a:close/>
                                <a:moveTo>
                                  <a:pt x="94" y="2247"/>
                                </a:moveTo>
                                <a:lnTo>
                                  <a:pt x="88" y="2247"/>
                                </a:lnTo>
                                <a:lnTo>
                                  <a:pt x="86" y="2249"/>
                                </a:lnTo>
                                <a:lnTo>
                                  <a:pt x="81" y="2255"/>
                                </a:lnTo>
                                <a:lnTo>
                                  <a:pt x="77" y="2257"/>
                                </a:lnTo>
                                <a:lnTo>
                                  <a:pt x="74" y="2260"/>
                                </a:lnTo>
                                <a:lnTo>
                                  <a:pt x="66" y="2264"/>
                                </a:lnTo>
                                <a:lnTo>
                                  <a:pt x="61" y="2266"/>
                                </a:lnTo>
                                <a:lnTo>
                                  <a:pt x="59" y="2275"/>
                                </a:lnTo>
                                <a:lnTo>
                                  <a:pt x="61" y="2274"/>
                                </a:lnTo>
                                <a:lnTo>
                                  <a:pt x="67" y="2272"/>
                                </a:lnTo>
                                <a:lnTo>
                                  <a:pt x="73" y="2268"/>
                                </a:lnTo>
                                <a:lnTo>
                                  <a:pt x="78" y="2265"/>
                                </a:lnTo>
                                <a:lnTo>
                                  <a:pt x="80" y="2264"/>
                                </a:lnTo>
                                <a:lnTo>
                                  <a:pt x="65" y="2323"/>
                                </a:lnTo>
                                <a:lnTo>
                                  <a:pt x="74" y="2323"/>
                                </a:lnTo>
                                <a:lnTo>
                                  <a:pt x="94" y="2247"/>
                                </a:lnTo>
                                <a:close/>
                                <a:moveTo>
                                  <a:pt x="160" y="2271"/>
                                </a:moveTo>
                                <a:lnTo>
                                  <a:pt x="160" y="2264"/>
                                </a:lnTo>
                                <a:lnTo>
                                  <a:pt x="159" y="2259"/>
                                </a:lnTo>
                                <a:lnTo>
                                  <a:pt x="158" y="2255"/>
                                </a:lnTo>
                                <a:lnTo>
                                  <a:pt x="157" y="2254"/>
                                </a:lnTo>
                                <a:lnTo>
                                  <a:pt x="154" y="2251"/>
                                </a:lnTo>
                                <a:lnTo>
                                  <a:pt x="152" y="2249"/>
                                </a:lnTo>
                                <a:lnTo>
                                  <a:pt x="150" y="2249"/>
                                </a:lnTo>
                                <a:lnTo>
                                  <a:pt x="150" y="2264"/>
                                </a:lnTo>
                                <a:lnTo>
                                  <a:pt x="149" y="2276"/>
                                </a:lnTo>
                                <a:lnTo>
                                  <a:pt x="147" y="2286"/>
                                </a:lnTo>
                                <a:lnTo>
                                  <a:pt x="145" y="2295"/>
                                </a:lnTo>
                                <a:lnTo>
                                  <a:pt x="139" y="2307"/>
                                </a:lnTo>
                                <a:lnTo>
                                  <a:pt x="136" y="2310"/>
                                </a:lnTo>
                                <a:lnTo>
                                  <a:pt x="133" y="2313"/>
                                </a:lnTo>
                                <a:lnTo>
                                  <a:pt x="127" y="2316"/>
                                </a:lnTo>
                                <a:lnTo>
                                  <a:pt x="121" y="2316"/>
                                </a:lnTo>
                                <a:lnTo>
                                  <a:pt x="116" y="2313"/>
                                </a:lnTo>
                                <a:lnTo>
                                  <a:pt x="114" y="2310"/>
                                </a:lnTo>
                                <a:lnTo>
                                  <a:pt x="114" y="2307"/>
                                </a:lnTo>
                                <a:lnTo>
                                  <a:pt x="114" y="2295"/>
                                </a:lnTo>
                                <a:lnTo>
                                  <a:pt x="117" y="2286"/>
                                </a:lnTo>
                                <a:lnTo>
                                  <a:pt x="119" y="2276"/>
                                </a:lnTo>
                                <a:lnTo>
                                  <a:pt x="126" y="2264"/>
                                </a:lnTo>
                                <a:lnTo>
                                  <a:pt x="129" y="2260"/>
                                </a:lnTo>
                                <a:lnTo>
                                  <a:pt x="131" y="2257"/>
                                </a:lnTo>
                                <a:lnTo>
                                  <a:pt x="137" y="2255"/>
                                </a:lnTo>
                                <a:lnTo>
                                  <a:pt x="143" y="2255"/>
                                </a:lnTo>
                                <a:lnTo>
                                  <a:pt x="148" y="2258"/>
                                </a:lnTo>
                                <a:lnTo>
                                  <a:pt x="149" y="2261"/>
                                </a:lnTo>
                                <a:lnTo>
                                  <a:pt x="150" y="2264"/>
                                </a:lnTo>
                                <a:lnTo>
                                  <a:pt x="150" y="2249"/>
                                </a:lnTo>
                                <a:lnTo>
                                  <a:pt x="145" y="2247"/>
                                </a:lnTo>
                                <a:lnTo>
                                  <a:pt x="138" y="2247"/>
                                </a:lnTo>
                                <a:lnTo>
                                  <a:pt x="131" y="2249"/>
                                </a:lnTo>
                                <a:lnTo>
                                  <a:pt x="127" y="2252"/>
                                </a:lnTo>
                                <a:lnTo>
                                  <a:pt x="124" y="2254"/>
                                </a:lnTo>
                                <a:lnTo>
                                  <a:pt x="118" y="2260"/>
                                </a:lnTo>
                                <a:lnTo>
                                  <a:pt x="116" y="2264"/>
                                </a:lnTo>
                                <a:lnTo>
                                  <a:pt x="114" y="2268"/>
                                </a:lnTo>
                                <a:lnTo>
                                  <a:pt x="110" y="2279"/>
                                </a:lnTo>
                                <a:lnTo>
                                  <a:pt x="107" y="2286"/>
                                </a:lnTo>
                                <a:lnTo>
                                  <a:pt x="105" y="2296"/>
                                </a:lnTo>
                                <a:lnTo>
                                  <a:pt x="104" y="2311"/>
                                </a:lnTo>
                                <a:lnTo>
                                  <a:pt x="106" y="2316"/>
                                </a:lnTo>
                                <a:lnTo>
                                  <a:pt x="109" y="2320"/>
                                </a:lnTo>
                                <a:lnTo>
                                  <a:pt x="116" y="2324"/>
                                </a:lnTo>
                                <a:lnTo>
                                  <a:pt x="126" y="2324"/>
                                </a:lnTo>
                                <a:lnTo>
                                  <a:pt x="133" y="2322"/>
                                </a:lnTo>
                                <a:lnTo>
                                  <a:pt x="140" y="2317"/>
                                </a:lnTo>
                                <a:lnTo>
                                  <a:pt x="141" y="2316"/>
                                </a:lnTo>
                                <a:lnTo>
                                  <a:pt x="145" y="2311"/>
                                </a:lnTo>
                                <a:lnTo>
                                  <a:pt x="150" y="2303"/>
                                </a:lnTo>
                                <a:lnTo>
                                  <a:pt x="155" y="2292"/>
                                </a:lnTo>
                                <a:lnTo>
                                  <a:pt x="158" y="2280"/>
                                </a:lnTo>
                                <a:lnTo>
                                  <a:pt x="160" y="2271"/>
                                </a:lnTo>
                                <a:close/>
                                <a:moveTo>
                                  <a:pt x="352" y="0"/>
                                </a:moveTo>
                                <a:lnTo>
                                  <a:pt x="346" y="0"/>
                                </a:lnTo>
                                <a:lnTo>
                                  <a:pt x="339" y="7"/>
                                </a:lnTo>
                                <a:lnTo>
                                  <a:pt x="335" y="9"/>
                                </a:lnTo>
                                <a:lnTo>
                                  <a:pt x="332" y="13"/>
                                </a:lnTo>
                                <a:lnTo>
                                  <a:pt x="319" y="19"/>
                                </a:lnTo>
                                <a:lnTo>
                                  <a:pt x="317" y="28"/>
                                </a:lnTo>
                                <a:lnTo>
                                  <a:pt x="319" y="27"/>
                                </a:lnTo>
                                <a:lnTo>
                                  <a:pt x="325" y="25"/>
                                </a:lnTo>
                                <a:lnTo>
                                  <a:pt x="331" y="21"/>
                                </a:lnTo>
                                <a:lnTo>
                                  <a:pt x="338" y="17"/>
                                </a:lnTo>
                                <a:lnTo>
                                  <a:pt x="322" y="76"/>
                                </a:lnTo>
                                <a:lnTo>
                                  <a:pt x="332" y="76"/>
                                </a:lnTo>
                                <a:lnTo>
                                  <a:pt x="3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4" name="Picture 4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924" y="4697"/>
                            <a:ext cx="655"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AutoShape 432"/>
                        <wps:cNvSpPr>
                          <a:spLocks/>
                        </wps:cNvSpPr>
                        <wps:spPr bwMode="auto">
                          <a:xfrm>
                            <a:off x="5897" y="14158"/>
                            <a:ext cx="573" cy="333"/>
                          </a:xfrm>
                          <a:custGeom>
                            <a:avLst/>
                            <a:gdLst>
                              <a:gd name="T0" fmla="+- 0 5919 5897"/>
                              <a:gd name="T1" fmla="*/ T0 w 573"/>
                              <a:gd name="T2" fmla="+- 0 14165 14158"/>
                              <a:gd name="T3" fmla="*/ 14165 h 333"/>
                              <a:gd name="T4" fmla="+- 0 5897 5897"/>
                              <a:gd name="T5" fmla="*/ T4 w 573"/>
                              <a:gd name="T6" fmla="+- 0 14186 14158"/>
                              <a:gd name="T7" fmla="*/ 14186 h 333"/>
                              <a:gd name="T8" fmla="+- 0 5919 5897"/>
                              <a:gd name="T9" fmla="*/ T8 w 573"/>
                              <a:gd name="T10" fmla="+- 0 14175 14158"/>
                              <a:gd name="T11" fmla="*/ 14175 h 333"/>
                              <a:gd name="T12" fmla="+- 0 5991 5897"/>
                              <a:gd name="T13" fmla="*/ T12 w 573"/>
                              <a:gd name="T14" fmla="+- 0 14158 14158"/>
                              <a:gd name="T15" fmla="*/ 14158 h 333"/>
                              <a:gd name="T16" fmla="+- 0 5974 5897"/>
                              <a:gd name="T17" fmla="*/ T16 w 573"/>
                              <a:gd name="T18" fmla="+- 0 14168 14158"/>
                              <a:gd name="T19" fmla="*/ 14168 h 333"/>
                              <a:gd name="T20" fmla="+- 0 5958 5897"/>
                              <a:gd name="T21" fmla="*/ T20 w 573"/>
                              <a:gd name="T22" fmla="+- 0 14185 14158"/>
                              <a:gd name="T23" fmla="*/ 14185 h 333"/>
                              <a:gd name="T24" fmla="+- 0 5977 5897"/>
                              <a:gd name="T25" fmla="*/ T24 w 573"/>
                              <a:gd name="T26" fmla="+- 0 14175 14158"/>
                              <a:gd name="T27" fmla="*/ 14175 h 333"/>
                              <a:gd name="T28" fmla="+- 0 6061 5897"/>
                              <a:gd name="T29" fmla="*/ T28 w 573"/>
                              <a:gd name="T30" fmla="+- 0 14160 14158"/>
                              <a:gd name="T31" fmla="*/ 14160 h 333"/>
                              <a:gd name="T32" fmla="+- 0 6015 5897"/>
                              <a:gd name="T33" fmla="*/ T32 w 573"/>
                              <a:gd name="T34" fmla="+- 0 14197 14158"/>
                              <a:gd name="T35" fmla="*/ 14197 h 333"/>
                              <a:gd name="T36" fmla="+- 0 6027 5897"/>
                              <a:gd name="T37" fmla="*/ T36 w 573"/>
                              <a:gd name="T38" fmla="+- 0 14192 14158"/>
                              <a:gd name="T39" fmla="*/ 14192 h 333"/>
                              <a:gd name="T40" fmla="+- 0 6042 5897"/>
                              <a:gd name="T41" fmla="*/ T40 w 573"/>
                              <a:gd name="T42" fmla="+- 0 14205 14158"/>
                              <a:gd name="T43" fmla="*/ 14205 h 333"/>
                              <a:gd name="T44" fmla="+- 0 6033 5897"/>
                              <a:gd name="T45" fmla="*/ T44 w 573"/>
                              <a:gd name="T46" fmla="+- 0 14222 14158"/>
                              <a:gd name="T47" fmla="*/ 14222 h 333"/>
                              <a:gd name="T48" fmla="+- 0 6013 5897"/>
                              <a:gd name="T49" fmla="*/ T48 w 573"/>
                              <a:gd name="T50" fmla="+- 0 14226 14158"/>
                              <a:gd name="T51" fmla="*/ 14226 h 333"/>
                              <a:gd name="T52" fmla="+- 0 6010 5897"/>
                              <a:gd name="T53" fmla="*/ T52 w 573"/>
                              <a:gd name="T54" fmla="+- 0 14213 14158"/>
                              <a:gd name="T55" fmla="*/ 14213 h 333"/>
                              <a:gd name="T56" fmla="+- 0 6003 5897"/>
                              <a:gd name="T57" fmla="*/ T56 w 573"/>
                              <a:gd name="T58" fmla="+- 0 14229 14158"/>
                              <a:gd name="T59" fmla="*/ 14229 h 333"/>
                              <a:gd name="T60" fmla="+- 0 6035 5897"/>
                              <a:gd name="T61" fmla="*/ T60 w 573"/>
                              <a:gd name="T62" fmla="+- 0 14231 14158"/>
                              <a:gd name="T63" fmla="*/ 14231 h 333"/>
                              <a:gd name="T64" fmla="+- 0 6051 5897"/>
                              <a:gd name="T65" fmla="*/ T64 w 573"/>
                              <a:gd name="T66" fmla="+- 0 14208 14158"/>
                              <a:gd name="T67" fmla="*/ 14208 h 333"/>
                              <a:gd name="T68" fmla="+- 0 6049 5897"/>
                              <a:gd name="T69" fmla="*/ T68 w 573"/>
                              <a:gd name="T70" fmla="+- 0 14191 14158"/>
                              <a:gd name="T71" fmla="*/ 14191 h 333"/>
                              <a:gd name="T72" fmla="+- 0 6030 5897"/>
                              <a:gd name="T73" fmla="*/ T72 w 573"/>
                              <a:gd name="T74" fmla="+- 0 14184 14158"/>
                              <a:gd name="T75" fmla="*/ 14184 h 333"/>
                              <a:gd name="T76" fmla="+- 0 6058 5897"/>
                              <a:gd name="T77" fmla="*/ T76 w 573"/>
                              <a:gd name="T78" fmla="+- 0 14169 14158"/>
                              <a:gd name="T79" fmla="*/ 14169 h 333"/>
                              <a:gd name="T80" fmla="+- 0 6107 5897"/>
                              <a:gd name="T81" fmla="*/ T80 w 573"/>
                              <a:gd name="T82" fmla="+- 0 14417 14158"/>
                              <a:gd name="T83" fmla="*/ 14417 h 333"/>
                              <a:gd name="T84" fmla="+- 0 6081 5897"/>
                              <a:gd name="T85" fmla="*/ T84 w 573"/>
                              <a:gd name="T86" fmla="+- 0 14434 14158"/>
                              <a:gd name="T87" fmla="*/ 14434 h 333"/>
                              <a:gd name="T88" fmla="+- 0 6093 5897"/>
                              <a:gd name="T89" fmla="*/ T88 w 573"/>
                              <a:gd name="T90" fmla="+- 0 14436 14158"/>
                              <a:gd name="T91" fmla="*/ 14436 h 333"/>
                              <a:gd name="T92" fmla="+- 0 6094 5897"/>
                              <a:gd name="T93" fmla="*/ T92 w 573"/>
                              <a:gd name="T94" fmla="+- 0 14491 14158"/>
                              <a:gd name="T95" fmla="*/ 14491 h 333"/>
                              <a:gd name="T96" fmla="+- 0 6165 5897"/>
                              <a:gd name="T97" fmla="*/ T96 w 573"/>
                              <a:gd name="T98" fmla="+- 0 14417 14158"/>
                              <a:gd name="T99" fmla="*/ 14417 h 333"/>
                              <a:gd name="T100" fmla="+- 0 6144 5897"/>
                              <a:gd name="T101" fmla="*/ T100 w 573"/>
                              <a:gd name="T102" fmla="+- 0 14432 14158"/>
                              <a:gd name="T103" fmla="*/ 14432 h 333"/>
                              <a:gd name="T104" fmla="+- 0 6152 5897"/>
                              <a:gd name="T105" fmla="*/ T104 w 573"/>
                              <a:gd name="T106" fmla="+- 0 14436 14158"/>
                              <a:gd name="T107" fmla="*/ 14436 h 333"/>
                              <a:gd name="T108" fmla="+- 0 6152 5897"/>
                              <a:gd name="T109" fmla="*/ T108 w 573"/>
                              <a:gd name="T110" fmla="+- 0 14491 14158"/>
                              <a:gd name="T111" fmla="*/ 14491 h 333"/>
                              <a:gd name="T112" fmla="+- 0 6222 5897"/>
                              <a:gd name="T113" fmla="*/ T112 w 573"/>
                              <a:gd name="T114" fmla="+- 0 14421 14158"/>
                              <a:gd name="T115" fmla="*/ 14421 h 333"/>
                              <a:gd name="T116" fmla="+- 0 6222 5897"/>
                              <a:gd name="T117" fmla="*/ T116 w 573"/>
                              <a:gd name="T118" fmla="+- 0 14430 14158"/>
                              <a:gd name="T119" fmla="*/ 14430 h 333"/>
                              <a:gd name="T120" fmla="+- 0 6211 5897"/>
                              <a:gd name="T121" fmla="*/ T120 w 573"/>
                              <a:gd name="T122" fmla="+- 0 14472 14158"/>
                              <a:gd name="T123" fmla="*/ 14472 h 333"/>
                              <a:gd name="T124" fmla="+- 0 6230 5897"/>
                              <a:gd name="T125" fmla="*/ T124 w 573"/>
                              <a:gd name="T126" fmla="+- 0 14472 14158"/>
                              <a:gd name="T127" fmla="*/ 14472 h 333"/>
                              <a:gd name="T128" fmla="+- 0 6235 5897"/>
                              <a:gd name="T129" fmla="*/ T128 w 573"/>
                              <a:gd name="T130" fmla="+- 0 14415 14158"/>
                              <a:gd name="T131" fmla="*/ 14415 h 333"/>
                              <a:gd name="T132" fmla="+- 0 6392 5897"/>
                              <a:gd name="T133" fmla="*/ T132 w 573"/>
                              <a:gd name="T134" fmla="+- 0 14214 14158"/>
                              <a:gd name="T135" fmla="*/ 14214 h 333"/>
                              <a:gd name="T136" fmla="+- 0 6370 5897"/>
                              <a:gd name="T137" fmla="*/ T136 w 573"/>
                              <a:gd name="T138" fmla="+- 0 14235 14158"/>
                              <a:gd name="T139" fmla="*/ 14235 h 333"/>
                              <a:gd name="T140" fmla="+- 0 6390 5897"/>
                              <a:gd name="T141" fmla="*/ T140 w 573"/>
                              <a:gd name="T142" fmla="+- 0 14225 14158"/>
                              <a:gd name="T143" fmla="*/ 14225 h 333"/>
                              <a:gd name="T144" fmla="+- 0 6406 5897"/>
                              <a:gd name="T145" fmla="*/ T144 w 573"/>
                              <a:gd name="T146" fmla="+- 0 14207 14158"/>
                              <a:gd name="T147" fmla="*/ 14207 h 333"/>
                              <a:gd name="T148" fmla="+- 0 6466 5897"/>
                              <a:gd name="T149" fmla="*/ T148 w 573"/>
                              <a:gd name="T150" fmla="+- 0 14211 14158"/>
                              <a:gd name="T151" fmla="*/ 14211 h 333"/>
                              <a:gd name="T152" fmla="+- 0 6440 5897"/>
                              <a:gd name="T153" fmla="*/ T152 w 573"/>
                              <a:gd name="T154" fmla="+- 0 14209 14158"/>
                              <a:gd name="T155" fmla="*/ 14209 h 333"/>
                              <a:gd name="T156" fmla="+- 0 6425 5897"/>
                              <a:gd name="T157" fmla="*/ T156 w 573"/>
                              <a:gd name="T158" fmla="+- 0 14226 14158"/>
                              <a:gd name="T159" fmla="*/ 14226 h 333"/>
                              <a:gd name="T160" fmla="+- 0 6441 5897"/>
                              <a:gd name="T161" fmla="*/ T160 w 573"/>
                              <a:gd name="T162" fmla="+- 0 14218 14158"/>
                              <a:gd name="T163" fmla="*/ 14218 h 333"/>
                              <a:gd name="T164" fmla="+- 0 6458 5897"/>
                              <a:gd name="T165" fmla="*/ T164 w 573"/>
                              <a:gd name="T166" fmla="+- 0 14216 14158"/>
                              <a:gd name="T167" fmla="*/ 14216 h 333"/>
                              <a:gd name="T168" fmla="+- 0 6460 5897"/>
                              <a:gd name="T169" fmla="*/ T168 w 573"/>
                              <a:gd name="T170" fmla="+- 0 14226 14158"/>
                              <a:gd name="T171" fmla="*/ 14226 h 333"/>
                              <a:gd name="T172" fmla="+- 0 6450 5897"/>
                              <a:gd name="T173" fmla="*/ T172 w 573"/>
                              <a:gd name="T174" fmla="+- 0 14237 14158"/>
                              <a:gd name="T175" fmla="*/ 14237 h 333"/>
                              <a:gd name="T176" fmla="+- 0 6438 5897"/>
                              <a:gd name="T177" fmla="*/ T176 w 573"/>
                              <a:gd name="T178" fmla="+- 0 14246 14158"/>
                              <a:gd name="T179" fmla="*/ 14246 h 333"/>
                              <a:gd name="T180" fmla="+- 0 6454 5897"/>
                              <a:gd name="T181" fmla="*/ T180 w 573"/>
                              <a:gd name="T182" fmla="+- 0 14251 14158"/>
                              <a:gd name="T183" fmla="*/ 14251 h 333"/>
                              <a:gd name="T184" fmla="+- 0 6447 5897"/>
                              <a:gd name="T185" fmla="*/ T184 w 573"/>
                              <a:gd name="T186" fmla="+- 0 14271 14158"/>
                              <a:gd name="T187" fmla="*/ 14271 h 333"/>
                              <a:gd name="T188" fmla="+- 0 6427 5897"/>
                              <a:gd name="T189" fmla="*/ T188 w 573"/>
                              <a:gd name="T190" fmla="+- 0 14274 14158"/>
                              <a:gd name="T191" fmla="*/ 14274 h 333"/>
                              <a:gd name="T192" fmla="+- 0 6424 5897"/>
                              <a:gd name="T193" fmla="*/ T192 w 573"/>
                              <a:gd name="T194" fmla="+- 0 14261 14158"/>
                              <a:gd name="T195" fmla="*/ 14261 h 333"/>
                              <a:gd name="T196" fmla="+- 0 6420 5897"/>
                              <a:gd name="T197" fmla="*/ T196 w 573"/>
                              <a:gd name="T198" fmla="+- 0 14281 14158"/>
                              <a:gd name="T199" fmla="*/ 14281 h 333"/>
                              <a:gd name="T200" fmla="+- 0 6453 5897"/>
                              <a:gd name="T201" fmla="*/ T200 w 573"/>
                              <a:gd name="T202" fmla="+- 0 14277 14158"/>
                              <a:gd name="T203" fmla="*/ 14277 h 333"/>
                              <a:gd name="T204" fmla="+- 0 6464 5897"/>
                              <a:gd name="T205" fmla="*/ T204 w 573"/>
                              <a:gd name="T206" fmla="+- 0 14260 14158"/>
                              <a:gd name="T207" fmla="*/ 14260 h 333"/>
                              <a:gd name="T208" fmla="+- 0 6463 5897"/>
                              <a:gd name="T209" fmla="*/ T208 w 573"/>
                              <a:gd name="T210" fmla="+- 0 14246 14158"/>
                              <a:gd name="T211" fmla="*/ 14246 h 333"/>
                              <a:gd name="T212" fmla="+- 0 6458 5897"/>
                              <a:gd name="T213" fmla="*/ T212 w 573"/>
                              <a:gd name="T214" fmla="+- 0 14240 14158"/>
                              <a:gd name="T215" fmla="*/ 14240 h 333"/>
                              <a:gd name="T216" fmla="+- 0 6470 5897"/>
                              <a:gd name="T217" fmla="*/ T216 w 573"/>
                              <a:gd name="T218" fmla="+- 0 14224 14158"/>
                              <a:gd name="T219" fmla="*/ 14224 h 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73" h="333">
                                <a:moveTo>
                                  <a:pt x="35" y="0"/>
                                </a:moveTo>
                                <a:lnTo>
                                  <a:pt x="30" y="0"/>
                                </a:lnTo>
                                <a:lnTo>
                                  <a:pt x="27" y="3"/>
                                </a:lnTo>
                                <a:lnTo>
                                  <a:pt x="22" y="7"/>
                                </a:lnTo>
                                <a:lnTo>
                                  <a:pt x="15" y="13"/>
                                </a:lnTo>
                                <a:lnTo>
                                  <a:pt x="7" y="17"/>
                                </a:lnTo>
                                <a:lnTo>
                                  <a:pt x="3" y="19"/>
                                </a:lnTo>
                                <a:lnTo>
                                  <a:pt x="0" y="28"/>
                                </a:lnTo>
                                <a:lnTo>
                                  <a:pt x="3" y="27"/>
                                </a:lnTo>
                                <a:lnTo>
                                  <a:pt x="8" y="25"/>
                                </a:lnTo>
                                <a:lnTo>
                                  <a:pt x="15" y="22"/>
                                </a:lnTo>
                                <a:lnTo>
                                  <a:pt x="22" y="17"/>
                                </a:lnTo>
                                <a:lnTo>
                                  <a:pt x="6" y="76"/>
                                </a:lnTo>
                                <a:lnTo>
                                  <a:pt x="16" y="76"/>
                                </a:lnTo>
                                <a:lnTo>
                                  <a:pt x="35" y="0"/>
                                </a:lnTo>
                                <a:close/>
                                <a:moveTo>
                                  <a:pt x="94" y="0"/>
                                </a:moveTo>
                                <a:lnTo>
                                  <a:pt x="88" y="0"/>
                                </a:lnTo>
                                <a:lnTo>
                                  <a:pt x="86" y="3"/>
                                </a:lnTo>
                                <a:lnTo>
                                  <a:pt x="81" y="7"/>
                                </a:lnTo>
                                <a:lnTo>
                                  <a:pt x="77" y="10"/>
                                </a:lnTo>
                                <a:lnTo>
                                  <a:pt x="74" y="13"/>
                                </a:lnTo>
                                <a:lnTo>
                                  <a:pt x="61" y="19"/>
                                </a:lnTo>
                                <a:lnTo>
                                  <a:pt x="59" y="28"/>
                                </a:lnTo>
                                <a:lnTo>
                                  <a:pt x="61" y="27"/>
                                </a:lnTo>
                                <a:lnTo>
                                  <a:pt x="67" y="25"/>
                                </a:lnTo>
                                <a:lnTo>
                                  <a:pt x="73" y="22"/>
                                </a:lnTo>
                                <a:lnTo>
                                  <a:pt x="78" y="19"/>
                                </a:lnTo>
                                <a:lnTo>
                                  <a:pt x="80" y="17"/>
                                </a:lnTo>
                                <a:lnTo>
                                  <a:pt x="64" y="76"/>
                                </a:lnTo>
                                <a:lnTo>
                                  <a:pt x="74" y="76"/>
                                </a:lnTo>
                                <a:lnTo>
                                  <a:pt x="94" y="0"/>
                                </a:lnTo>
                                <a:close/>
                                <a:moveTo>
                                  <a:pt x="164" y="2"/>
                                </a:moveTo>
                                <a:lnTo>
                                  <a:pt x="126" y="2"/>
                                </a:lnTo>
                                <a:lnTo>
                                  <a:pt x="109" y="40"/>
                                </a:lnTo>
                                <a:lnTo>
                                  <a:pt x="117" y="41"/>
                                </a:lnTo>
                                <a:lnTo>
                                  <a:pt x="118" y="39"/>
                                </a:lnTo>
                                <a:lnTo>
                                  <a:pt x="121" y="37"/>
                                </a:lnTo>
                                <a:lnTo>
                                  <a:pt x="124" y="36"/>
                                </a:lnTo>
                                <a:lnTo>
                                  <a:pt x="126" y="35"/>
                                </a:lnTo>
                                <a:lnTo>
                                  <a:pt x="130" y="34"/>
                                </a:lnTo>
                                <a:lnTo>
                                  <a:pt x="136" y="34"/>
                                </a:lnTo>
                                <a:lnTo>
                                  <a:pt x="141" y="36"/>
                                </a:lnTo>
                                <a:lnTo>
                                  <a:pt x="145" y="41"/>
                                </a:lnTo>
                                <a:lnTo>
                                  <a:pt x="145" y="47"/>
                                </a:lnTo>
                                <a:lnTo>
                                  <a:pt x="144" y="51"/>
                                </a:lnTo>
                                <a:lnTo>
                                  <a:pt x="143" y="55"/>
                                </a:lnTo>
                                <a:lnTo>
                                  <a:pt x="139" y="62"/>
                                </a:lnTo>
                                <a:lnTo>
                                  <a:pt x="136" y="64"/>
                                </a:lnTo>
                                <a:lnTo>
                                  <a:pt x="133" y="67"/>
                                </a:lnTo>
                                <a:lnTo>
                                  <a:pt x="126" y="70"/>
                                </a:lnTo>
                                <a:lnTo>
                                  <a:pt x="121" y="70"/>
                                </a:lnTo>
                                <a:lnTo>
                                  <a:pt x="116" y="68"/>
                                </a:lnTo>
                                <a:lnTo>
                                  <a:pt x="114" y="66"/>
                                </a:lnTo>
                                <a:lnTo>
                                  <a:pt x="114" y="64"/>
                                </a:lnTo>
                                <a:lnTo>
                                  <a:pt x="112" y="58"/>
                                </a:lnTo>
                                <a:lnTo>
                                  <a:pt x="113" y="55"/>
                                </a:lnTo>
                                <a:lnTo>
                                  <a:pt x="102" y="56"/>
                                </a:lnTo>
                                <a:lnTo>
                                  <a:pt x="102" y="61"/>
                                </a:lnTo>
                                <a:lnTo>
                                  <a:pt x="103" y="68"/>
                                </a:lnTo>
                                <a:lnTo>
                                  <a:pt x="106" y="71"/>
                                </a:lnTo>
                                <a:lnTo>
                                  <a:pt x="109" y="74"/>
                                </a:lnTo>
                                <a:lnTo>
                                  <a:pt x="116" y="77"/>
                                </a:lnTo>
                                <a:lnTo>
                                  <a:pt x="127" y="77"/>
                                </a:lnTo>
                                <a:lnTo>
                                  <a:pt x="138" y="73"/>
                                </a:lnTo>
                                <a:lnTo>
                                  <a:pt x="141" y="70"/>
                                </a:lnTo>
                                <a:lnTo>
                                  <a:pt x="147" y="64"/>
                                </a:lnTo>
                                <a:lnTo>
                                  <a:pt x="153" y="55"/>
                                </a:lnTo>
                                <a:lnTo>
                                  <a:pt x="154" y="50"/>
                                </a:lnTo>
                                <a:lnTo>
                                  <a:pt x="156" y="45"/>
                                </a:lnTo>
                                <a:lnTo>
                                  <a:pt x="154" y="36"/>
                                </a:lnTo>
                                <a:lnTo>
                                  <a:pt x="152" y="34"/>
                                </a:lnTo>
                                <a:lnTo>
                                  <a:pt x="152" y="33"/>
                                </a:lnTo>
                                <a:lnTo>
                                  <a:pt x="150" y="31"/>
                                </a:lnTo>
                                <a:lnTo>
                                  <a:pt x="149" y="29"/>
                                </a:lnTo>
                                <a:lnTo>
                                  <a:pt x="142" y="26"/>
                                </a:lnTo>
                                <a:lnTo>
                                  <a:pt x="133" y="26"/>
                                </a:lnTo>
                                <a:lnTo>
                                  <a:pt x="125" y="28"/>
                                </a:lnTo>
                                <a:lnTo>
                                  <a:pt x="121" y="31"/>
                                </a:lnTo>
                                <a:lnTo>
                                  <a:pt x="131" y="11"/>
                                </a:lnTo>
                                <a:lnTo>
                                  <a:pt x="161" y="11"/>
                                </a:lnTo>
                                <a:lnTo>
                                  <a:pt x="164" y="2"/>
                                </a:lnTo>
                                <a:close/>
                                <a:moveTo>
                                  <a:pt x="217" y="257"/>
                                </a:moveTo>
                                <a:lnTo>
                                  <a:pt x="212" y="257"/>
                                </a:lnTo>
                                <a:lnTo>
                                  <a:pt x="210" y="259"/>
                                </a:lnTo>
                                <a:lnTo>
                                  <a:pt x="204" y="264"/>
                                </a:lnTo>
                                <a:lnTo>
                                  <a:pt x="200" y="266"/>
                                </a:lnTo>
                                <a:lnTo>
                                  <a:pt x="197" y="270"/>
                                </a:lnTo>
                                <a:lnTo>
                                  <a:pt x="184" y="276"/>
                                </a:lnTo>
                                <a:lnTo>
                                  <a:pt x="182" y="285"/>
                                </a:lnTo>
                                <a:lnTo>
                                  <a:pt x="184" y="284"/>
                                </a:lnTo>
                                <a:lnTo>
                                  <a:pt x="190" y="282"/>
                                </a:lnTo>
                                <a:lnTo>
                                  <a:pt x="196" y="278"/>
                                </a:lnTo>
                                <a:lnTo>
                                  <a:pt x="202" y="275"/>
                                </a:lnTo>
                                <a:lnTo>
                                  <a:pt x="204" y="274"/>
                                </a:lnTo>
                                <a:lnTo>
                                  <a:pt x="188" y="333"/>
                                </a:lnTo>
                                <a:lnTo>
                                  <a:pt x="197" y="333"/>
                                </a:lnTo>
                                <a:lnTo>
                                  <a:pt x="217" y="257"/>
                                </a:lnTo>
                                <a:close/>
                                <a:moveTo>
                                  <a:pt x="276" y="257"/>
                                </a:moveTo>
                                <a:lnTo>
                                  <a:pt x="270" y="257"/>
                                </a:lnTo>
                                <a:lnTo>
                                  <a:pt x="268" y="259"/>
                                </a:lnTo>
                                <a:lnTo>
                                  <a:pt x="263" y="264"/>
                                </a:lnTo>
                                <a:lnTo>
                                  <a:pt x="259" y="266"/>
                                </a:lnTo>
                                <a:lnTo>
                                  <a:pt x="255" y="270"/>
                                </a:lnTo>
                                <a:lnTo>
                                  <a:pt x="247" y="274"/>
                                </a:lnTo>
                                <a:lnTo>
                                  <a:pt x="243" y="276"/>
                                </a:lnTo>
                                <a:lnTo>
                                  <a:pt x="241" y="285"/>
                                </a:lnTo>
                                <a:lnTo>
                                  <a:pt x="243" y="284"/>
                                </a:lnTo>
                                <a:lnTo>
                                  <a:pt x="255" y="278"/>
                                </a:lnTo>
                                <a:lnTo>
                                  <a:pt x="260" y="275"/>
                                </a:lnTo>
                                <a:lnTo>
                                  <a:pt x="262" y="274"/>
                                </a:lnTo>
                                <a:lnTo>
                                  <a:pt x="247" y="333"/>
                                </a:lnTo>
                                <a:lnTo>
                                  <a:pt x="255" y="333"/>
                                </a:lnTo>
                                <a:lnTo>
                                  <a:pt x="276" y="257"/>
                                </a:lnTo>
                                <a:close/>
                                <a:moveTo>
                                  <a:pt x="338" y="257"/>
                                </a:moveTo>
                                <a:lnTo>
                                  <a:pt x="331" y="257"/>
                                </a:lnTo>
                                <a:lnTo>
                                  <a:pt x="325" y="263"/>
                                </a:lnTo>
                                <a:lnTo>
                                  <a:pt x="325" y="272"/>
                                </a:lnTo>
                                <a:lnTo>
                                  <a:pt x="316" y="305"/>
                                </a:lnTo>
                                <a:lnTo>
                                  <a:pt x="292" y="305"/>
                                </a:lnTo>
                                <a:lnTo>
                                  <a:pt x="325" y="272"/>
                                </a:lnTo>
                                <a:lnTo>
                                  <a:pt x="325" y="263"/>
                                </a:lnTo>
                                <a:lnTo>
                                  <a:pt x="283" y="305"/>
                                </a:lnTo>
                                <a:lnTo>
                                  <a:pt x="281" y="314"/>
                                </a:lnTo>
                                <a:lnTo>
                                  <a:pt x="314" y="314"/>
                                </a:lnTo>
                                <a:lnTo>
                                  <a:pt x="309" y="333"/>
                                </a:lnTo>
                                <a:lnTo>
                                  <a:pt x="318" y="333"/>
                                </a:lnTo>
                                <a:lnTo>
                                  <a:pt x="323" y="314"/>
                                </a:lnTo>
                                <a:lnTo>
                                  <a:pt x="333" y="314"/>
                                </a:lnTo>
                                <a:lnTo>
                                  <a:pt x="335" y="305"/>
                                </a:lnTo>
                                <a:lnTo>
                                  <a:pt x="325" y="305"/>
                                </a:lnTo>
                                <a:lnTo>
                                  <a:pt x="334" y="272"/>
                                </a:lnTo>
                                <a:lnTo>
                                  <a:pt x="338" y="257"/>
                                </a:lnTo>
                                <a:close/>
                                <a:moveTo>
                                  <a:pt x="509" y="49"/>
                                </a:moveTo>
                                <a:lnTo>
                                  <a:pt x="502" y="49"/>
                                </a:lnTo>
                                <a:lnTo>
                                  <a:pt x="501" y="51"/>
                                </a:lnTo>
                                <a:lnTo>
                                  <a:pt x="495" y="56"/>
                                </a:lnTo>
                                <a:lnTo>
                                  <a:pt x="491" y="58"/>
                                </a:lnTo>
                                <a:lnTo>
                                  <a:pt x="488" y="62"/>
                                </a:lnTo>
                                <a:lnTo>
                                  <a:pt x="475" y="68"/>
                                </a:lnTo>
                                <a:lnTo>
                                  <a:pt x="473" y="77"/>
                                </a:lnTo>
                                <a:lnTo>
                                  <a:pt x="475" y="76"/>
                                </a:lnTo>
                                <a:lnTo>
                                  <a:pt x="481" y="74"/>
                                </a:lnTo>
                                <a:lnTo>
                                  <a:pt x="487" y="70"/>
                                </a:lnTo>
                                <a:lnTo>
                                  <a:pt x="493" y="67"/>
                                </a:lnTo>
                                <a:lnTo>
                                  <a:pt x="494" y="66"/>
                                </a:lnTo>
                                <a:lnTo>
                                  <a:pt x="479" y="125"/>
                                </a:lnTo>
                                <a:lnTo>
                                  <a:pt x="488" y="125"/>
                                </a:lnTo>
                                <a:lnTo>
                                  <a:pt x="509" y="49"/>
                                </a:lnTo>
                                <a:close/>
                                <a:moveTo>
                                  <a:pt x="573" y="61"/>
                                </a:moveTo>
                                <a:lnTo>
                                  <a:pt x="573" y="58"/>
                                </a:lnTo>
                                <a:lnTo>
                                  <a:pt x="572" y="56"/>
                                </a:lnTo>
                                <a:lnTo>
                                  <a:pt x="569" y="53"/>
                                </a:lnTo>
                                <a:lnTo>
                                  <a:pt x="564" y="50"/>
                                </a:lnTo>
                                <a:lnTo>
                                  <a:pt x="559" y="49"/>
                                </a:lnTo>
                                <a:lnTo>
                                  <a:pt x="551" y="49"/>
                                </a:lnTo>
                                <a:lnTo>
                                  <a:pt x="543" y="51"/>
                                </a:lnTo>
                                <a:lnTo>
                                  <a:pt x="539" y="54"/>
                                </a:lnTo>
                                <a:lnTo>
                                  <a:pt x="536" y="56"/>
                                </a:lnTo>
                                <a:lnTo>
                                  <a:pt x="530" y="63"/>
                                </a:lnTo>
                                <a:lnTo>
                                  <a:pt x="528" y="68"/>
                                </a:lnTo>
                                <a:lnTo>
                                  <a:pt x="537" y="70"/>
                                </a:lnTo>
                                <a:lnTo>
                                  <a:pt x="538" y="66"/>
                                </a:lnTo>
                                <a:lnTo>
                                  <a:pt x="541" y="62"/>
                                </a:lnTo>
                                <a:lnTo>
                                  <a:pt x="544" y="60"/>
                                </a:lnTo>
                                <a:lnTo>
                                  <a:pt x="546" y="58"/>
                                </a:lnTo>
                                <a:lnTo>
                                  <a:pt x="551" y="56"/>
                                </a:lnTo>
                                <a:lnTo>
                                  <a:pt x="557" y="56"/>
                                </a:lnTo>
                                <a:lnTo>
                                  <a:pt x="561" y="58"/>
                                </a:lnTo>
                                <a:lnTo>
                                  <a:pt x="562" y="60"/>
                                </a:lnTo>
                                <a:lnTo>
                                  <a:pt x="563" y="62"/>
                                </a:lnTo>
                                <a:lnTo>
                                  <a:pt x="564" y="66"/>
                                </a:lnTo>
                                <a:lnTo>
                                  <a:pt x="563" y="68"/>
                                </a:lnTo>
                                <a:lnTo>
                                  <a:pt x="562" y="71"/>
                                </a:lnTo>
                                <a:lnTo>
                                  <a:pt x="559" y="76"/>
                                </a:lnTo>
                                <a:lnTo>
                                  <a:pt x="556" y="78"/>
                                </a:lnTo>
                                <a:lnTo>
                                  <a:pt x="553" y="79"/>
                                </a:lnTo>
                                <a:lnTo>
                                  <a:pt x="547" y="81"/>
                                </a:lnTo>
                                <a:lnTo>
                                  <a:pt x="543" y="81"/>
                                </a:lnTo>
                                <a:lnTo>
                                  <a:pt x="540" y="89"/>
                                </a:lnTo>
                                <a:lnTo>
                                  <a:pt x="541" y="88"/>
                                </a:lnTo>
                                <a:lnTo>
                                  <a:pt x="549" y="88"/>
                                </a:lnTo>
                                <a:lnTo>
                                  <a:pt x="554" y="89"/>
                                </a:lnTo>
                                <a:lnTo>
                                  <a:pt x="556" y="92"/>
                                </a:lnTo>
                                <a:lnTo>
                                  <a:pt x="557" y="93"/>
                                </a:lnTo>
                                <a:lnTo>
                                  <a:pt x="558" y="99"/>
                                </a:lnTo>
                                <a:lnTo>
                                  <a:pt x="557" y="105"/>
                                </a:lnTo>
                                <a:lnTo>
                                  <a:pt x="553" y="111"/>
                                </a:lnTo>
                                <a:lnTo>
                                  <a:pt x="550" y="113"/>
                                </a:lnTo>
                                <a:lnTo>
                                  <a:pt x="547" y="116"/>
                                </a:lnTo>
                                <a:lnTo>
                                  <a:pt x="541" y="118"/>
                                </a:lnTo>
                                <a:lnTo>
                                  <a:pt x="535" y="118"/>
                                </a:lnTo>
                                <a:lnTo>
                                  <a:pt x="530" y="116"/>
                                </a:lnTo>
                                <a:lnTo>
                                  <a:pt x="529" y="114"/>
                                </a:lnTo>
                                <a:lnTo>
                                  <a:pt x="528" y="113"/>
                                </a:lnTo>
                                <a:lnTo>
                                  <a:pt x="526" y="107"/>
                                </a:lnTo>
                                <a:lnTo>
                                  <a:pt x="527" y="103"/>
                                </a:lnTo>
                                <a:lnTo>
                                  <a:pt x="518" y="105"/>
                                </a:lnTo>
                                <a:lnTo>
                                  <a:pt x="517" y="109"/>
                                </a:lnTo>
                                <a:lnTo>
                                  <a:pt x="518" y="117"/>
                                </a:lnTo>
                                <a:lnTo>
                                  <a:pt x="523" y="123"/>
                                </a:lnTo>
                                <a:lnTo>
                                  <a:pt x="530" y="125"/>
                                </a:lnTo>
                                <a:lnTo>
                                  <a:pt x="541" y="125"/>
                                </a:lnTo>
                                <a:lnTo>
                                  <a:pt x="551" y="122"/>
                                </a:lnTo>
                                <a:lnTo>
                                  <a:pt x="556" y="119"/>
                                </a:lnTo>
                                <a:lnTo>
                                  <a:pt x="557" y="118"/>
                                </a:lnTo>
                                <a:lnTo>
                                  <a:pt x="560" y="115"/>
                                </a:lnTo>
                                <a:lnTo>
                                  <a:pt x="566" y="107"/>
                                </a:lnTo>
                                <a:lnTo>
                                  <a:pt x="567" y="102"/>
                                </a:lnTo>
                                <a:lnTo>
                                  <a:pt x="568" y="99"/>
                                </a:lnTo>
                                <a:lnTo>
                                  <a:pt x="568" y="92"/>
                                </a:lnTo>
                                <a:lnTo>
                                  <a:pt x="567" y="89"/>
                                </a:lnTo>
                                <a:lnTo>
                                  <a:pt x="566" y="88"/>
                                </a:lnTo>
                                <a:lnTo>
                                  <a:pt x="565" y="87"/>
                                </a:lnTo>
                                <a:lnTo>
                                  <a:pt x="561" y="84"/>
                                </a:lnTo>
                                <a:lnTo>
                                  <a:pt x="558" y="83"/>
                                </a:lnTo>
                                <a:lnTo>
                                  <a:pt x="561" y="82"/>
                                </a:lnTo>
                                <a:lnTo>
                                  <a:pt x="565" y="79"/>
                                </a:lnTo>
                                <a:lnTo>
                                  <a:pt x="569" y="75"/>
                                </a:lnTo>
                                <a:lnTo>
                                  <a:pt x="572" y="70"/>
                                </a:lnTo>
                                <a:lnTo>
                                  <a:pt x="573" y="66"/>
                                </a:lnTo>
                                <a:lnTo>
                                  <a:pt x="573"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 name="Picture 4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73" y="17548"/>
                            <a:ext cx="722"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7" name="AutoShape 434"/>
                        <wps:cNvSpPr>
                          <a:spLocks/>
                        </wps:cNvSpPr>
                        <wps:spPr bwMode="auto">
                          <a:xfrm>
                            <a:off x="6153" y="14043"/>
                            <a:ext cx="161" cy="77"/>
                          </a:xfrm>
                          <a:custGeom>
                            <a:avLst/>
                            <a:gdLst>
                              <a:gd name="T0" fmla="+- 0 6183 6154"/>
                              <a:gd name="T1" fmla="*/ T0 w 161"/>
                              <a:gd name="T2" fmla="+- 0 14044 14044"/>
                              <a:gd name="T3" fmla="*/ 14044 h 77"/>
                              <a:gd name="T4" fmla="+- 0 6172 6154"/>
                              <a:gd name="T5" fmla="*/ T4 w 161"/>
                              <a:gd name="T6" fmla="+- 0 14054 14044"/>
                              <a:gd name="T7" fmla="*/ 14054 h 77"/>
                              <a:gd name="T8" fmla="+- 0 6156 6154"/>
                              <a:gd name="T9" fmla="*/ T8 w 161"/>
                              <a:gd name="T10" fmla="+- 0 14063 14044"/>
                              <a:gd name="T11" fmla="*/ 14063 h 77"/>
                              <a:gd name="T12" fmla="+- 0 6156 6154"/>
                              <a:gd name="T13" fmla="*/ T12 w 161"/>
                              <a:gd name="T14" fmla="+- 0 14071 14044"/>
                              <a:gd name="T15" fmla="*/ 14071 h 77"/>
                              <a:gd name="T16" fmla="+- 0 6168 6154"/>
                              <a:gd name="T17" fmla="*/ T16 w 161"/>
                              <a:gd name="T18" fmla="+- 0 14065 14044"/>
                              <a:gd name="T19" fmla="*/ 14065 h 77"/>
                              <a:gd name="T20" fmla="+- 0 6160 6154"/>
                              <a:gd name="T21" fmla="*/ T20 w 161"/>
                              <a:gd name="T22" fmla="+- 0 14119 14044"/>
                              <a:gd name="T23" fmla="*/ 14119 h 77"/>
                              <a:gd name="T24" fmla="+- 0 6189 6154"/>
                              <a:gd name="T25" fmla="*/ T24 w 161"/>
                              <a:gd name="T26" fmla="+- 0 14044 14044"/>
                              <a:gd name="T27" fmla="*/ 14044 h 77"/>
                              <a:gd name="T28" fmla="+- 0 6242 6154"/>
                              <a:gd name="T29" fmla="*/ T28 w 161"/>
                              <a:gd name="T30" fmla="+- 0 14044 14044"/>
                              <a:gd name="T31" fmla="*/ 14044 h 77"/>
                              <a:gd name="T32" fmla="+- 0 6234 6154"/>
                              <a:gd name="T33" fmla="*/ T32 w 161"/>
                              <a:gd name="T34" fmla="+- 0 14051 14044"/>
                              <a:gd name="T35" fmla="*/ 14051 h 77"/>
                              <a:gd name="T36" fmla="+- 0 6215 6154"/>
                              <a:gd name="T37" fmla="*/ T36 w 161"/>
                              <a:gd name="T38" fmla="+- 0 14063 14044"/>
                              <a:gd name="T39" fmla="*/ 14063 h 77"/>
                              <a:gd name="T40" fmla="+- 0 6215 6154"/>
                              <a:gd name="T41" fmla="*/ T40 w 161"/>
                              <a:gd name="T42" fmla="+- 0 14071 14044"/>
                              <a:gd name="T43" fmla="*/ 14071 h 77"/>
                              <a:gd name="T44" fmla="+- 0 6226 6154"/>
                              <a:gd name="T45" fmla="*/ T44 w 161"/>
                              <a:gd name="T46" fmla="+- 0 14065 14044"/>
                              <a:gd name="T47" fmla="*/ 14065 h 77"/>
                              <a:gd name="T48" fmla="+- 0 6234 6154"/>
                              <a:gd name="T49" fmla="*/ T48 w 161"/>
                              <a:gd name="T50" fmla="+- 0 14060 14044"/>
                              <a:gd name="T51" fmla="*/ 14060 h 77"/>
                              <a:gd name="T52" fmla="+- 0 6227 6154"/>
                              <a:gd name="T53" fmla="*/ T52 w 161"/>
                              <a:gd name="T54" fmla="+- 0 14119 14044"/>
                              <a:gd name="T55" fmla="*/ 14119 h 77"/>
                              <a:gd name="T56" fmla="+- 0 6315 6154"/>
                              <a:gd name="T57" fmla="*/ T56 w 161"/>
                              <a:gd name="T58" fmla="+- 0 14058 14044"/>
                              <a:gd name="T59" fmla="*/ 14058 h 77"/>
                              <a:gd name="T60" fmla="+- 0 6313 6154"/>
                              <a:gd name="T61" fmla="*/ T60 w 161"/>
                              <a:gd name="T62" fmla="+- 0 14051 14044"/>
                              <a:gd name="T63" fmla="*/ 14051 h 77"/>
                              <a:gd name="T64" fmla="+- 0 6302 6154"/>
                              <a:gd name="T65" fmla="*/ T64 w 161"/>
                              <a:gd name="T66" fmla="+- 0 14044 14044"/>
                              <a:gd name="T67" fmla="*/ 14044 h 77"/>
                              <a:gd name="T68" fmla="+- 0 6281 6154"/>
                              <a:gd name="T69" fmla="*/ T68 w 161"/>
                              <a:gd name="T70" fmla="+- 0 14047 14044"/>
                              <a:gd name="T71" fmla="*/ 14047 h 77"/>
                              <a:gd name="T72" fmla="+- 0 6271 6154"/>
                              <a:gd name="T73" fmla="*/ T72 w 161"/>
                              <a:gd name="T74" fmla="+- 0 14057 14044"/>
                              <a:gd name="T75" fmla="*/ 14057 h 77"/>
                              <a:gd name="T76" fmla="+- 0 6260 6154"/>
                              <a:gd name="T77" fmla="*/ T76 w 161"/>
                              <a:gd name="T78" fmla="+- 0 14084 14044"/>
                              <a:gd name="T79" fmla="*/ 14084 h 77"/>
                              <a:gd name="T80" fmla="+- 0 6258 6154"/>
                              <a:gd name="T81" fmla="*/ T80 w 161"/>
                              <a:gd name="T82" fmla="+- 0 14107 14044"/>
                              <a:gd name="T83" fmla="*/ 14107 h 77"/>
                              <a:gd name="T84" fmla="+- 0 6262 6154"/>
                              <a:gd name="T85" fmla="*/ T84 w 161"/>
                              <a:gd name="T86" fmla="+- 0 14116 14044"/>
                              <a:gd name="T87" fmla="*/ 14116 h 77"/>
                              <a:gd name="T88" fmla="+- 0 6280 6154"/>
                              <a:gd name="T89" fmla="*/ T88 w 161"/>
                              <a:gd name="T90" fmla="+- 0 14120 14044"/>
                              <a:gd name="T91" fmla="*/ 14120 h 77"/>
                              <a:gd name="T92" fmla="+- 0 6293 6154"/>
                              <a:gd name="T93" fmla="*/ T92 w 161"/>
                              <a:gd name="T94" fmla="+- 0 14115 14044"/>
                              <a:gd name="T95" fmla="*/ 14115 h 77"/>
                              <a:gd name="T96" fmla="+- 0 6298 6154"/>
                              <a:gd name="T97" fmla="*/ T96 w 161"/>
                              <a:gd name="T98" fmla="+- 0 14111 14044"/>
                              <a:gd name="T99" fmla="*/ 14111 h 77"/>
                              <a:gd name="T100" fmla="+- 0 6303 6154"/>
                              <a:gd name="T101" fmla="*/ T100 w 161"/>
                              <a:gd name="T102" fmla="+- 0 14105 14044"/>
                              <a:gd name="T103" fmla="*/ 14105 h 77"/>
                              <a:gd name="T104" fmla="+- 0 6307 6154"/>
                              <a:gd name="T105" fmla="*/ T104 w 161"/>
                              <a:gd name="T106" fmla="+- 0 14094 14044"/>
                              <a:gd name="T107" fmla="*/ 14094 h 77"/>
                              <a:gd name="T108" fmla="+- 0 6308 6154"/>
                              <a:gd name="T109" fmla="*/ T108 w 161"/>
                              <a:gd name="T110" fmla="+- 0 14080 14044"/>
                              <a:gd name="T111" fmla="*/ 14080 h 77"/>
                              <a:gd name="T112" fmla="+- 0 6303 6154"/>
                              <a:gd name="T113" fmla="*/ T112 w 161"/>
                              <a:gd name="T114" fmla="+- 0 14074 14044"/>
                              <a:gd name="T115" fmla="*/ 14074 h 77"/>
                              <a:gd name="T116" fmla="+- 0 6298 6154"/>
                              <a:gd name="T117" fmla="*/ T116 w 161"/>
                              <a:gd name="T118" fmla="+- 0 14085 14044"/>
                              <a:gd name="T119" fmla="*/ 14085 h 77"/>
                              <a:gd name="T120" fmla="+- 0 6297 6154"/>
                              <a:gd name="T121" fmla="*/ T120 w 161"/>
                              <a:gd name="T122" fmla="+- 0 14095 14044"/>
                              <a:gd name="T123" fmla="*/ 14095 h 77"/>
                              <a:gd name="T124" fmla="+- 0 6293 6154"/>
                              <a:gd name="T125" fmla="*/ T124 w 161"/>
                              <a:gd name="T126" fmla="+- 0 14106 14044"/>
                              <a:gd name="T127" fmla="*/ 14106 h 77"/>
                              <a:gd name="T128" fmla="+- 0 6287 6154"/>
                              <a:gd name="T129" fmla="*/ T128 w 161"/>
                              <a:gd name="T130" fmla="+- 0 14110 14044"/>
                              <a:gd name="T131" fmla="*/ 14110 h 77"/>
                              <a:gd name="T132" fmla="+- 0 6276 6154"/>
                              <a:gd name="T133" fmla="*/ T132 w 161"/>
                              <a:gd name="T134" fmla="+- 0 14113 14044"/>
                              <a:gd name="T135" fmla="*/ 14113 h 77"/>
                              <a:gd name="T136" fmla="+- 0 6271 6154"/>
                              <a:gd name="T137" fmla="*/ T136 w 161"/>
                              <a:gd name="T138" fmla="+- 0 14110 14044"/>
                              <a:gd name="T139" fmla="*/ 14110 h 77"/>
                              <a:gd name="T140" fmla="+- 0 6268 6154"/>
                              <a:gd name="T141" fmla="*/ T140 w 161"/>
                              <a:gd name="T142" fmla="+- 0 14106 14044"/>
                              <a:gd name="T143" fmla="*/ 14106 h 77"/>
                              <a:gd name="T144" fmla="+- 0 6267 6154"/>
                              <a:gd name="T145" fmla="*/ T144 w 161"/>
                              <a:gd name="T146" fmla="+- 0 14097 14044"/>
                              <a:gd name="T147" fmla="*/ 14097 h 77"/>
                              <a:gd name="T148" fmla="+- 0 6269 6154"/>
                              <a:gd name="T149" fmla="*/ T148 w 161"/>
                              <a:gd name="T150" fmla="+- 0 14091 14044"/>
                              <a:gd name="T151" fmla="*/ 14091 h 77"/>
                              <a:gd name="T152" fmla="+- 0 6275 6154"/>
                              <a:gd name="T153" fmla="*/ T152 w 161"/>
                              <a:gd name="T154" fmla="+- 0 14083 14044"/>
                              <a:gd name="T155" fmla="*/ 14083 h 77"/>
                              <a:gd name="T156" fmla="+- 0 6280 6154"/>
                              <a:gd name="T157" fmla="*/ T156 w 161"/>
                              <a:gd name="T158" fmla="+- 0 14080 14044"/>
                              <a:gd name="T159" fmla="*/ 14080 h 77"/>
                              <a:gd name="T160" fmla="+- 0 6290 6154"/>
                              <a:gd name="T161" fmla="*/ T160 w 161"/>
                              <a:gd name="T162" fmla="+- 0 14079 14044"/>
                              <a:gd name="T163" fmla="*/ 14079 h 77"/>
                              <a:gd name="T164" fmla="+- 0 6297 6154"/>
                              <a:gd name="T165" fmla="*/ T164 w 161"/>
                              <a:gd name="T166" fmla="+- 0 14083 14044"/>
                              <a:gd name="T167" fmla="*/ 14083 h 77"/>
                              <a:gd name="T168" fmla="+- 0 6298 6154"/>
                              <a:gd name="T169" fmla="*/ T168 w 161"/>
                              <a:gd name="T170" fmla="+- 0 14072 14044"/>
                              <a:gd name="T171" fmla="*/ 14072 h 77"/>
                              <a:gd name="T172" fmla="+- 0 6289 6154"/>
                              <a:gd name="T173" fmla="*/ T172 w 161"/>
                              <a:gd name="T174" fmla="+- 0 14071 14044"/>
                              <a:gd name="T175" fmla="*/ 14071 h 77"/>
                              <a:gd name="T176" fmla="+- 0 6281 6154"/>
                              <a:gd name="T177" fmla="*/ T176 w 161"/>
                              <a:gd name="T178" fmla="+- 0 14073 14044"/>
                              <a:gd name="T179" fmla="*/ 14073 h 77"/>
                              <a:gd name="T180" fmla="+- 0 6273 6154"/>
                              <a:gd name="T181" fmla="*/ T180 w 161"/>
                              <a:gd name="T182" fmla="+- 0 14078 14044"/>
                              <a:gd name="T183" fmla="*/ 14078 h 77"/>
                              <a:gd name="T184" fmla="+- 0 6272 6154"/>
                              <a:gd name="T185" fmla="*/ T184 w 161"/>
                              <a:gd name="T186" fmla="+- 0 14075 14044"/>
                              <a:gd name="T187" fmla="*/ 14075 h 77"/>
                              <a:gd name="T188" fmla="+- 0 6280 6154"/>
                              <a:gd name="T189" fmla="*/ T188 w 161"/>
                              <a:gd name="T190" fmla="+- 0 14059 14044"/>
                              <a:gd name="T191" fmla="*/ 14059 h 77"/>
                              <a:gd name="T192" fmla="+- 0 6287 6154"/>
                              <a:gd name="T193" fmla="*/ T192 w 161"/>
                              <a:gd name="T194" fmla="+- 0 14054 14044"/>
                              <a:gd name="T195" fmla="*/ 14054 h 77"/>
                              <a:gd name="T196" fmla="+- 0 6293 6154"/>
                              <a:gd name="T197" fmla="*/ T196 w 161"/>
                              <a:gd name="T198" fmla="+- 0 14051 14044"/>
                              <a:gd name="T199" fmla="*/ 14051 h 77"/>
                              <a:gd name="T200" fmla="+- 0 6302 6154"/>
                              <a:gd name="T201" fmla="*/ T200 w 161"/>
                              <a:gd name="T202" fmla="+- 0 14053 14044"/>
                              <a:gd name="T203" fmla="*/ 14053 h 77"/>
                              <a:gd name="T204" fmla="+- 0 6305 6154"/>
                              <a:gd name="T205" fmla="*/ T204 w 161"/>
                              <a:gd name="T206" fmla="+- 0 14056 14044"/>
                              <a:gd name="T207" fmla="*/ 14056 h 77"/>
                              <a:gd name="T208" fmla="+- 0 6314 6154"/>
                              <a:gd name="T209" fmla="*/ T208 w 161"/>
                              <a:gd name="T210" fmla="+- 0 14063 14044"/>
                              <a:gd name="T211" fmla="*/ 1406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61" h="77">
                                <a:moveTo>
                                  <a:pt x="35" y="0"/>
                                </a:moveTo>
                                <a:lnTo>
                                  <a:pt x="29" y="0"/>
                                </a:lnTo>
                                <a:lnTo>
                                  <a:pt x="22" y="7"/>
                                </a:lnTo>
                                <a:lnTo>
                                  <a:pt x="18" y="10"/>
                                </a:lnTo>
                                <a:lnTo>
                                  <a:pt x="15" y="12"/>
                                </a:lnTo>
                                <a:lnTo>
                                  <a:pt x="2" y="19"/>
                                </a:lnTo>
                                <a:lnTo>
                                  <a:pt x="0" y="27"/>
                                </a:lnTo>
                                <a:lnTo>
                                  <a:pt x="2" y="27"/>
                                </a:lnTo>
                                <a:lnTo>
                                  <a:pt x="8" y="24"/>
                                </a:lnTo>
                                <a:lnTo>
                                  <a:pt x="14" y="21"/>
                                </a:lnTo>
                                <a:lnTo>
                                  <a:pt x="22" y="16"/>
                                </a:lnTo>
                                <a:lnTo>
                                  <a:pt x="6" y="75"/>
                                </a:lnTo>
                                <a:lnTo>
                                  <a:pt x="15" y="75"/>
                                </a:lnTo>
                                <a:lnTo>
                                  <a:pt x="35" y="0"/>
                                </a:lnTo>
                                <a:close/>
                                <a:moveTo>
                                  <a:pt x="94" y="0"/>
                                </a:moveTo>
                                <a:lnTo>
                                  <a:pt x="88" y="0"/>
                                </a:lnTo>
                                <a:lnTo>
                                  <a:pt x="86" y="2"/>
                                </a:lnTo>
                                <a:lnTo>
                                  <a:pt x="80" y="7"/>
                                </a:lnTo>
                                <a:lnTo>
                                  <a:pt x="73" y="12"/>
                                </a:lnTo>
                                <a:lnTo>
                                  <a:pt x="61" y="19"/>
                                </a:lnTo>
                                <a:lnTo>
                                  <a:pt x="58" y="27"/>
                                </a:lnTo>
                                <a:lnTo>
                                  <a:pt x="61" y="27"/>
                                </a:lnTo>
                                <a:lnTo>
                                  <a:pt x="66" y="24"/>
                                </a:lnTo>
                                <a:lnTo>
                                  <a:pt x="72" y="21"/>
                                </a:lnTo>
                                <a:lnTo>
                                  <a:pt x="78" y="18"/>
                                </a:lnTo>
                                <a:lnTo>
                                  <a:pt x="80" y="16"/>
                                </a:lnTo>
                                <a:lnTo>
                                  <a:pt x="64" y="75"/>
                                </a:lnTo>
                                <a:lnTo>
                                  <a:pt x="73" y="75"/>
                                </a:lnTo>
                                <a:lnTo>
                                  <a:pt x="94" y="0"/>
                                </a:lnTo>
                                <a:close/>
                                <a:moveTo>
                                  <a:pt x="161" y="14"/>
                                </a:moveTo>
                                <a:lnTo>
                                  <a:pt x="160" y="7"/>
                                </a:lnTo>
                                <a:lnTo>
                                  <a:pt x="159" y="7"/>
                                </a:lnTo>
                                <a:lnTo>
                                  <a:pt x="155" y="2"/>
                                </a:lnTo>
                                <a:lnTo>
                                  <a:pt x="148" y="0"/>
                                </a:lnTo>
                                <a:lnTo>
                                  <a:pt x="138" y="0"/>
                                </a:lnTo>
                                <a:lnTo>
                                  <a:pt x="127" y="3"/>
                                </a:lnTo>
                                <a:lnTo>
                                  <a:pt x="123" y="8"/>
                                </a:lnTo>
                                <a:lnTo>
                                  <a:pt x="117" y="13"/>
                                </a:lnTo>
                                <a:lnTo>
                                  <a:pt x="109" y="29"/>
                                </a:lnTo>
                                <a:lnTo>
                                  <a:pt x="106" y="40"/>
                                </a:lnTo>
                                <a:lnTo>
                                  <a:pt x="104" y="50"/>
                                </a:lnTo>
                                <a:lnTo>
                                  <a:pt x="104" y="63"/>
                                </a:lnTo>
                                <a:lnTo>
                                  <a:pt x="106" y="68"/>
                                </a:lnTo>
                                <a:lnTo>
                                  <a:pt x="108" y="72"/>
                                </a:lnTo>
                                <a:lnTo>
                                  <a:pt x="116" y="76"/>
                                </a:lnTo>
                                <a:lnTo>
                                  <a:pt x="126" y="76"/>
                                </a:lnTo>
                                <a:lnTo>
                                  <a:pt x="132" y="74"/>
                                </a:lnTo>
                                <a:lnTo>
                                  <a:pt x="139" y="71"/>
                                </a:lnTo>
                                <a:lnTo>
                                  <a:pt x="142" y="69"/>
                                </a:lnTo>
                                <a:lnTo>
                                  <a:pt x="144" y="67"/>
                                </a:lnTo>
                                <a:lnTo>
                                  <a:pt x="147" y="64"/>
                                </a:lnTo>
                                <a:lnTo>
                                  <a:pt x="149" y="61"/>
                                </a:lnTo>
                                <a:lnTo>
                                  <a:pt x="152" y="54"/>
                                </a:lnTo>
                                <a:lnTo>
                                  <a:pt x="153" y="50"/>
                                </a:lnTo>
                                <a:lnTo>
                                  <a:pt x="155" y="45"/>
                                </a:lnTo>
                                <a:lnTo>
                                  <a:pt x="154" y="36"/>
                                </a:lnTo>
                                <a:lnTo>
                                  <a:pt x="153" y="35"/>
                                </a:lnTo>
                                <a:lnTo>
                                  <a:pt x="149" y="30"/>
                                </a:lnTo>
                                <a:lnTo>
                                  <a:pt x="144" y="28"/>
                                </a:lnTo>
                                <a:lnTo>
                                  <a:pt x="144" y="41"/>
                                </a:lnTo>
                                <a:lnTo>
                                  <a:pt x="144" y="47"/>
                                </a:lnTo>
                                <a:lnTo>
                                  <a:pt x="143" y="51"/>
                                </a:lnTo>
                                <a:lnTo>
                                  <a:pt x="142" y="55"/>
                                </a:lnTo>
                                <a:lnTo>
                                  <a:pt x="139" y="62"/>
                                </a:lnTo>
                                <a:lnTo>
                                  <a:pt x="135" y="64"/>
                                </a:lnTo>
                                <a:lnTo>
                                  <a:pt x="133" y="66"/>
                                </a:lnTo>
                                <a:lnTo>
                                  <a:pt x="127" y="69"/>
                                </a:lnTo>
                                <a:lnTo>
                                  <a:pt x="122" y="69"/>
                                </a:lnTo>
                                <a:lnTo>
                                  <a:pt x="119" y="67"/>
                                </a:lnTo>
                                <a:lnTo>
                                  <a:pt x="117" y="66"/>
                                </a:lnTo>
                                <a:lnTo>
                                  <a:pt x="116" y="66"/>
                                </a:lnTo>
                                <a:lnTo>
                                  <a:pt x="114" y="62"/>
                                </a:lnTo>
                                <a:lnTo>
                                  <a:pt x="113" y="60"/>
                                </a:lnTo>
                                <a:lnTo>
                                  <a:pt x="113" y="53"/>
                                </a:lnTo>
                                <a:lnTo>
                                  <a:pt x="114" y="50"/>
                                </a:lnTo>
                                <a:lnTo>
                                  <a:pt x="115" y="47"/>
                                </a:lnTo>
                                <a:lnTo>
                                  <a:pt x="119" y="41"/>
                                </a:lnTo>
                                <a:lnTo>
                                  <a:pt x="121" y="39"/>
                                </a:lnTo>
                                <a:lnTo>
                                  <a:pt x="124" y="37"/>
                                </a:lnTo>
                                <a:lnTo>
                                  <a:pt x="126" y="36"/>
                                </a:lnTo>
                                <a:lnTo>
                                  <a:pt x="130" y="35"/>
                                </a:lnTo>
                                <a:lnTo>
                                  <a:pt x="136" y="35"/>
                                </a:lnTo>
                                <a:lnTo>
                                  <a:pt x="141" y="37"/>
                                </a:lnTo>
                                <a:lnTo>
                                  <a:pt x="143" y="39"/>
                                </a:lnTo>
                                <a:lnTo>
                                  <a:pt x="144" y="41"/>
                                </a:lnTo>
                                <a:lnTo>
                                  <a:pt x="144" y="28"/>
                                </a:lnTo>
                                <a:lnTo>
                                  <a:pt x="142" y="27"/>
                                </a:lnTo>
                                <a:lnTo>
                                  <a:pt x="135" y="27"/>
                                </a:lnTo>
                                <a:lnTo>
                                  <a:pt x="129" y="27"/>
                                </a:lnTo>
                                <a:lnTo>
                                  <a:pt x="127" y="29"/>
                                </a:lnTo>
                                <a:lnTo>
                                  <a:pt x="123" y="30"/>
                                </a:lnTo>
                                <a:lnTo>
                                  <a:pt x="119" y="34"/>
                                </a:lnTo>
                                <a:lnTo>
                                  <a:pt x="116" y="36"/>
                                </a:lnTo>
                                <a:lnTo>
                                  <a:pt x="118" y="31"/>
                                </a:lnTo>
                                <a:lnTo>
                                  <a:pt x="121" y="22"/>
                                </a:lnTo>
                                <a:lnTo>
                                  <a:pt x="126" y="15"/>
                                </a:lnTo>
                                <a:lnTo>
                                  <a:pt x="130" y="11"/>
                                </a:lnTo>
                                <a:lnTo>
                                  <a:pt x="133" y="10"/>
                                </a:lnTo>
                                <a:lnTo>
                                  <a:pt x="135" y="8"/>
                                </a:lnTo>
                                <a:lnTo>
                                  <a:pt x="139" y="7"/>
                                </a:lnTo>
                                <a:lnTo>
                                  <a:pt x="144" y="7"/>
                                </a:lnTo>
                                <a:lnTo>
                                  <a:pt x="148" y="9"/>
                                </a:lnTo>
                                <a:lnTo>
                                  <a:pt x="150" y="11"/>
                                </a:lnTo>
                                <a:lnTo>
                                  <a:pt x="151" y="12"/>
                                </a:lnTo>
                                <a:lnTo>
                                  <a:pt x="151" y="19"/>
                                </a:lnTo>
                                <a:lnTo>
                                  <a:pt x="160" y="19"/>
                                </a:lnTo>
                                <a:lnTo>
                                  <a:pt x="16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 name="Picture 4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021" y="14905"/>
                            <a:ext cx="921"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9" name="Picture 4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783" y="12333"/>
                            <a:ext cx="312"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Picture 4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836" y="12428"/>
                            <a:ext cx="763"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 name="Picture 4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10" y="13007"/>
                            <a:ext cx="653"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4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057" y="13208"/>
                            <a:ext cx="471"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4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54" y="14176"/>
                            <a:ext cx="55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4" name="Picture 4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676" y="13745"/>
                            <a:ext cx="29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5" name="AutoShape 442"/>
                        <wps:cNvSpPr>
                          <a:spLocks/>
                        </wps:cNvSpPr>
                        <wps:spPr bwMode="auto">
                          <a:xfrm>
                            <a:off x="6124" y="3392"/>
                            <a:ext cx="10469" cy="10775"/>
                          </a:xfrm>
                          <a:custGeom>
                            <a:avLst/>
                            <a:gdLst>
                              <a:gd name="T0" fmla="+- 0 9418 6125"/>
                              <a:gd name="T1" fmla="*/ T0 w 10469"/>
                              <a:gd name="T2" fmla="+- 0 12837 3392"/>
                              <a:gd name="T3" fmla="*/ 12837 h 10775"/>
                              <a:gd name="T4" fmla="+- 0 9396 6125"/>
                              <a:gd name="T5" fmla="*/ T4 w 10469"/>
                              <a:gd name="T6" fmla="+- 0 12910 3392"/>
                              <a:gd name="T7" fmla="*/ 12910 h 10775"/>
                              <a:gd name="T8" fmla="+- 0 9456 6125"/>
                              <a:gd name="T9" fmla="*/ T8 w 10469"/>
                              <a:gd name="T10" fmla="+- 0 12840 3392"/>
                              <a:gd name="T11" fmla="*/ 12840 h 10775"/>
                              <a:gd name="T12" fmla="+- 0 9479 6125"/>
                              <a:gd name="T13" fmla="*/ T12 w 10469"/>
                              <a:gd name="T14" fmla="+- 0 12845 3392"/>
                              <a:gd name="T15" fmla="*/ 12845 h 10775"/>
                              <a:gd name="T16" fmla="+- 0 9462 6125"/>
                              <a:gd name="T17" fmla="*/ T16 w 10469"/>
                              <a:gd name="T18" fmla="+- 0 12873 3392"/>
                              <a:gd name="T19" fmla="*/ 12873 h 10775"/>
                              <a:gd name="T20" fmla="+- 0 9448 6125"/>
                              <a:gd name="T21" fmla="*/ T20 w 10469"/>
                              <a:gd name="T22" fmla="+- 0 12902 3392"/>
                              <a:gd name="T23" fmla="*/ 12902 h 10775"/>
                              <a:gd name="T24" fmla="+- 0 9473 6125"/>
                              <a:gd name="T25" fmla="*/ T24 w 10469"/>
                              <a:gd name="T26" fmla="+- 0 12904 3392"/>
                              <a:gd name="T27" fmla="*/ 12904 h 10775"/>
                              <a:gd name="T28" fmla="+- 0 9486 6125"/>
                              <a:gd name="T29" fmla="*/ T28 w 10469"/>
                              <a:gd name="T30" fmla="+- 0 12861 3392"/>
                              <a:gd name="T31" fmla="*/ 12861 h 10775"/>
                              <a:gd name="T32" fmla="+- 0 9519 6125"/>
                              <a:gd name="T33" fmla="*/ T32 w 10469"/>
                              <a:gd name="T34" fmla="+- 0 12870 3392"/>
                              <a:gd name="T35" fmla="*/ 12870 h 10775"/>
                              <a:gd name="T36" fmla="+- 0 9540 6125"/>
                              <a:gd name="T37" fmla="*/ T36 w 10469"/>
                              <a:gd name="T38" fmla="+- 0 12857 3392"/>
                              <a:gd name="T39" fmla="*/ 12857 h 10775"/>
                              <a:gd name="T40" fmla="+- 0 11186 6125"/>
                              <a:gd name="T41" fmla="*/ T40 w 10469"/>
                              <a:gd name="T42" fmla="+- 0 11673 3392"/>
                              <a:gd name="T43" fmla="*/ 11673 h 10775"/>
                              <a:gd name="T44" fmla="+- 0 11268 6125"/>
                              <a:gd name="T45" fmla="*/ T44 w 10469"/>
                              <a:gd name="T46" fmla="+- 0 11680 3392"/>
                              <a:gd name="T47" fmla="*/ 11680 h 10775"/>
                              <a:gd name="T48" fmla="+- 0 11267 6125"/>
                              <a:gd name="T49" fmla="*/ T48 w 10469"/>
                              <a:gd name="T50" fmla="+- 0 11690 3392"/>
                              <a:gd name="T51" fmla="*/ 11690 h 10775"/>
                              <a:gd name="T52" fmla="+- 0 11227 6125"/>
                              <a:gd name="T53" fmla="*/ T52 w 10469"/>
                              <a:gd name="T54" fmla="+- 0 11701 3392"/>
                              <a:gd name="T55" fmla="*/ 11701 h 10775"/>
                              <a:gd name="T56" fmla="+- 0 11277 6125"/>
                              <a:gd name="T57" fmla="*/ T56 w 10469"/>
                              <a:gd name="T58" fmla="+- 0 11699 3392"/>
                              <a:gd name="T59" fmla="*/ 11699 h 10775"/>
                              <a:gd name="T60" fmla="+- 0 11246 6125"/>
                              <a:gd name="T61" fmla="*/ T60 w 10469"/>
                              <a:gd name="T62" fmla="+- 0 11653 3392"/>
                              <a:gd name="T63" fmla="*/ 11653 h 10775"/>
                              <a:gd name="T64" fmla="+- 0 11273 6125"/>
                              <a:gd name="T65" fmla="*/ T64 w 10469"/>
                              <a:gd name="T66" fmla="+- 0 11658 3392"/>
                              <a:gd name="T67" fmla="*/ 11658 h 10775"/>
                              <a:gd name="T68" fmla="+- 0 11283 6125"/>
                              <a:gd name="T69" fmla="*/ T68 w 10469"/>
                              <a:gd name="T70" fmla="+- 0 11665 3392"/>
                              <a:gd name="T71" fmla="*/ 11665 h 10775"/>
                              <a:gd name="T72" fmla="+- 0 11328 6125"/>
                              <a:gd name="T73" fmla="*/ T72 w 10469"/>
                              <a:gd name="T74" fmla="+- 0 11680 3392"/>
                              <a:gd name="T75" fmla="*/ 11680 h 10775"/>
                              <a:gd name="T76" fmla="+- 0 11308 6125"/>
                              <a:gd name="T77" fmla="*/ T76 w 10469"/>
                              <a:gd name="T78" fmla="+- 0 11661 3392"/>
                              <a:gd name="T79" fmla="*/ 11661 h 10775"/>
                              <a:gd name="T80" fmla="+- 0 11310 6125"/>
                              <a:gd name="T81" fmla="*/ T80 w 10469"/>
                              <a:gd name="T82" fmla="+- 0 11649 3392"/>
                              <a:gd name="T83" fmla="*/ 11649 h 10775"/>
                              <a:gd name="T84" fmla="+- 0 11320 6125"/>
                              <a:gd name="T85" fmla="*/ T84 w 10469"/>
                              <a:gd name="T86" fmla="+- 0 11693 3392"/>
                              <a:gd name="T87" fmla="*/ 11693 h 10775"/>
                              <a:gd name="T88" fmla="+- 0 11321 6125"/>
                              <a:gd name="T89" fmla="*/ T88 w 10469"/>
                              <a:gd name="T90" fmla="+- 0 11706 3392"/>
                              <a:gd name="T91" fmla="*/ 11706 h 10775"/>
                              <a:gd name="T92" fmla="+- 0 11295 6125"/>
                              <a:gd name="T93" fmla="*/ T92 w 10469"/>
                              <a:gd name="T94" fmla="+- 0 11703 3392"/>
                              <a:gd name="T95" fmla="*/ 11703 h 10775"/>
                              <a:gd name="T96" fmla="+- 0 11328 6125"/>
                              <a:gd name="T97" fmla="*/ T96 w 10469"/>
                              <a:gd name="T98" fmla="+- 0 11709 3392"/>
                              <a:gd name="T99" fmla="*/ 11709 h 10775"/>
                              <a:gd name="T100" fmla="+- 0 14819 6125"/>
                              <a:gd name="T101" fmla="*/ T100 w 10469"/>
                              <a:gd name="T102" fmla="+- 0 9730 3392"/>
                              <a:gd name="T103" fmla="*/ 9730 h 10775"/>
                              <a:gd name="T104" fmla="+- 0 14898 6125"/>
                              <a:gd name="T105" fmla="*/ T104 w 10469"/>
                              <a:gd name="T106" fmla="+- 0 9721 3392"/>
                              <a:gd name="T107" fmla="*/ 9721 h 10775"/>
                              <a:gd name="T108" fmla="+- 0 14878 6125"/>
                              <a:gd name="T109" fmla="*/ T108 w 10469"/>
                              <a:gd name="T110" fmla="+- 0 9796 3392"/>
                              <a:gd name="T111" fmla="*/ 9796 h 10775"/>
                              <a:gd name="T112" fmla="+- 0 14954 6125"/>
                              <a:gd name="T113" fmla="*/ T112 w 10469"/>
                              <a:gd name="T114" fmla="+- 0 9724 3392"/>
                              <a:gd name="T115" fmla="*/ 9724 h 10775"/>
                              <a:gd name="T116" fmla="+- 0 14913 6125"/>
                              <a:gd name="T117" fmla="*/ T116 w 10469"/>
                              <a:gd name="T118" fmla="+- 0 9780 3392"/>
                              <a:gd name="T119" fmla="*/ 9780 h 10775"/>
                              <a:gd name="T120" fmla="+- 0 14950 6125"/>
                              <a:gd name="T121" fmla="*/ T120 w 10469"/>
                              <a:gd name="T122" fmla="+- 0 9721 3392"/>
                              <a:gd name="T123" fmla="*/ 9721 h 10775"/>
                              <a:gd name="T124" fmla="+- 0 14906 6125"/>
                              <a:gd name="T125" fmla="*/ T124 w 10469"/>
                              <a:gd name="T126" fmla="+- 0 9789 3392"/>
                              <a:gd name="T127" fmla="*/ 9789 h 10775"/>
                              <a:gd name="T128" fmla="+- 0 14957 6125"/>
                              <a:gd name="T129" fmla="*/ T128 w 10469"/>
                              <a:gd name="T130" fmla="+- 0 9758 3392"/>
                              <a:gd name="T131" fmla="*/ 9758 h 10775"/>
                              <a:gd name="T132" fmla="+- 0 15141 6125"/>
                              <a:gd name="T133" fmla="*/ T132 w 10469"/>
                              <a:gd name="T134" fmla="+- 0 9590 3392"/>
                              <a:gd name="T135" fmla="*/ 9590 h 10775"/>
                              <a:gd name="T136" fmla="+- 0 15216 6125"/>
                              <a:gd name="T137" fmla="*/ T136 w 10469"/>
                              <a:gd name="T138" fmla="+- 0 9611 3392"/>
                              <a:gd name="T139" fmla="*/ 9611 h 10775"/>
                              <a:gd name="T140" fmla="+- 0 15226 6125"/>
                              <a:gd name="T141" fmla="*/ T140 w 10469"/>
                              <a:gd name="T142" fmla="+- 0 9611 3392"/>
                              <a:gd name="T143" fmla="*/ 9611 h 10775"/>
                              <a:gd name="T144" fmla="+- 0 15260 6125"/>
                              <a:gd name="T145" fmla="*/ T144 w 10469"/>
                              <a:gd name="T146" fmla="+- 0 9589 3392"/>
                              <a:gd name="T147" fmla="*/ 9589 h 10775"/>
                              <a:gd name="T148" fmla="+- 0 15526 6125"/>
                              <a:gd name="T149" fmla="*/ T148 w 10469"/>
                              <a:gd name="T150" fmla="+- 0 9181 3392"/>
                              <a:gd name="T151" fmla="*/ 9181 h 10775"/>
                              <a:gd name="T152" fmla="+- 0 15543 6125"/>
                              <a:gd name="T153" fmla="*/ T152 w 10469"/>
                              <a:gd name="T154" fmla="+- 0 9171 3392"/>
                              <a:gd name="T155" fmla="*/ 9171 h 10775"/>
                              <a:gd name="T156" fmla="+- 0 15576 6125"/>
                              <a:gd name="T157" fmla="*/ T156 w 10469"/>
                              <a:gd name="T158" fmla="+- 0 9247 3392"/>
                              <a:gd name="T159" fmla="*/ 9247 h 10775"/>
                              <a:gd name="T160" fmla="+- 0 15644 6125"/>
                              <a:gd name="T161" fmla="*/ T160 w 10469"/>
                              <a:gd name="T162" fmla="+- 0 9171 3392"/>
                              <a:gd name="T163" fmla="*/ 9171 h 10775"/>
                              <a:gd name="T164" fmla="+- 0 15651 6125"/>
                              <a:gd name="T165" fmla="*/ T164 w 10469"/>
                              <a:gd name="T166" fmla="+- 0 9179 3392"/>
                              <a:gd name="T167" fmla="*/ 9179 h 10775"/>
                              <a:gd name="T168" fmla="+- 0 15618 6125"/>
                              <a:gd name="T169" fmla="*/ T168 w 10469"/>
                              <a:gd name="T170" fmla="+- 0 9227 3392"/>
                              <a:gd name="T171" fmla="*/ 9227 h 10775"/>
                              <a:gd name="T172" fmla="+- 0 15632 6125"/>
                              <a:gd name="T173" fmla="*/ T172 w 10469"/>
                              <a:gd name="T174" fmla="+- 0 9227 3392"/>
                              <a:gd name="T175" fmla="*/ 9227 h 10775"/>
                              <a:gd name="T176" fmla="+- 0 16233 6125"/>
                              <a:gd name="T177" fmla="*/ T176 w 10469"/>
                              <a:gd name="T178" fmla="+- 0 3612 3392"/>
                              <a:gd name="T179" fmla="*/ 3612 h 10775"/>
                              <a:gd name="T180" fmla="+- 0 16204 6125"/>
                              <a:gd name="T181" fmla="*/ T180 w 10469"/>
                              <a:gd name="T182" fmla="+- 0 3688 3392"/>
                              <a:gd name="T183" fmla="*/ 3688 h 10775"/>
                              <a:gd name="T184" fmla="+- 0 16283 6125"/>
                              <a:gd name="T185" fmla="*/ T184 w 10469"/>
                              <a:gd name="T186" fmla="+- 0 3650 3392"/>
                              <a:gd name="T187" fmla="*/ 3650 h 10775"/>
                              <a:gd name="T188" fmla="+- 0 16252 6125"/>
                              <a:gd name="T189" fmla="*/ T188 w 10469"/>
                              <a:gd name="T190" fmla="+- 0 3676 3392"/>
                              <a:gd name="T191" fmla="*/ 3676 h 10775"/>
                              <a:gd name="T192" fmla="+- 0 16281 6125"/>
                              <a:gd name="T193" fmla="*/ T192 w 10469"/>
                              <a:gd name="T194" fmla="+- 0 3681 3392"/>
                              <a:gd name="T195" fmla="*/ 3681 h 10775"/>
                              <a:gd name="T196" fmla="+- 0 16273 6125"/>
                              <a:gd name="T197" fmla="*/ T196 w 10469"/>
                              <a:gd name="T198" fmla="+- 0 3638 3392"/>
                              <a:gd name="T199" fmla="*/ 3638 h 10775"/>
                              <a:gd name="T200" fmla="+- 0 16350 6125"/>
                              <a:gd name="T201" fmla="*/ T200 w 10469"/>
                              <a:gd name="T202" fmla="+- 0 3614 3392"/>
                              <a:gd name="T203" fmla="*/ 3614 h 10775"/>
                              <a:gd name="T204" fmla="+- 0 16312 6125"/>
                              <a:gd name="T205" fmla="*/ T204 w 10469"/>
                              <a:gd name="T206" fmla="+- 0 3675 3392"/>
                              <a:gd name="T207" fmla="*/ 3675 h 10775"/>
                              <a:gd name="T208" fmla="+- 0 16349 6125"/>
                              <a:gd name="T209" fmla="*/ T208 w 10469"/>
                              <a:gd name="T210" fmla="+- 0 3629 3392"/>
                              <a:gd name="T211" fmla="*/ 3629 h 10775"/>
                              <a:gd name="T212" fmla="+- 0 16305 6125"/>
                              <a:gd name="T213" fmla="*/ T212 w 10469"/>
                              <a:gd name="T214" fmla="+- 0 3650 3392"/>
                              <a:gd name="T215" fmla="*/ 3650 h 10775"/>
                              <a:gd name="T216" fmla="+- 0 16348 6125"/>
                              <a:gd name="T217" fmla="*/ T216 w 10469"/>
                              <a:gd name="T218" fmla="+- 0 3668 3392"/>
                              <a:gd name="T219" fmla="*/ 3668 h 10775"/>
                              <a:gd name="T220" fmla="+- 0 16441 6125"/>
                              <a:gd name="T221" fmla="*/ T220 w 10469"/>
                              <a:gd name="T222" fmla="+- 0 3420 3392"/>
                              <a:gd name="T223" fmla="*/ 3420 h 10775"/>
                              <a:gd name="T224" fmla="+- 0 16501 6125"/>
                              <a:gd name="T225" fmla="*/ T224 w 10469"/>
                              <a:gd name="T226" fmla="+- 0 3431 3392"/>
                              <a:gd name="T227" fmla="*/ 3431 h 10775"/>
                              <a:gd name="T228" fmla="+- 0 16518 6125"/>
                              <a:gd name="T229" fmla="*/ T228 w 10469"/>
                              <a:gd name="T230" fmla="+- 0 3456 3392"/>
                              <a:gd name="T231" fmla="*/ 3456 h 10775"/>
                              <a:gd name="T232" fmla="+- 0 16491 6125"/>
                              <a:gd name="T233" fmla="*/ T232 w 10469"/>
                              <a:gd name="T234" fmla="+- 0 3465 3392"/>
                              <a:gd name="T235" fmla="*/ 3465 h 10775"/>
                              <a:gd name="T236" fmla="+- 0 16534 6125"/>
                              <a:gd name="T237" fmla="*/ T236 w 10469"/>
                              <a:gd name="T238" fmla="+- 0 3424 3392"/>
                              <a:gd name="T239" fmla="*/ 3424 h 10775"/>
                              <a:gd name="T240" fmla="+- 0 16585 6125"/>
                              <a:gd name="T241" fmla="*/ T240 w 10469"/>
                              <a:gd name="T242" fmla="+- 0 3395 3392"/>
                              <a:gd name="T243" fmla="*/ 3395 h 10775"/>
                              <a:gd name="T244" fmla="+- 0 16593 6125"/>
                              <a:gd name="T245" fmla="*/ T244 w 10469"/>
                              <a:gd name="T246" fmla="+- 0 3392 3392"/>
                              <a:gd name="T247" fmla="*/ 3392 h 10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469" h="10775">
                                <a:moveTo>
                                  <a:pt x="22" y="10756"/>
                                </a:moveTo>
                                <a:lnTo>
                                  <a:pt x="17" y="10753"/>
                                </a:lnTo>
                                <a:lnTo>
                                  <a:pt x="3" y="10753"/>
                                </a:lnTo>
                                <a:lnTo>
                                  <a:pt x="0" y="10757"/>
                                </a:lnTo>
                                <a:lnTo>
                                  <a:pt x="0" y="10772"/>
                                </a:lnTo>
                                <a:lnTo>
                                  <a:pt x="4" y="10775"/>
                                </a:lnTo>
                                <a:lnTo>
                                  <a:pt x="19" y="10775"/>
                                </a:lnTo>
                                <a:lnTo>
                                  <a:pt x="22" y="10770"/>
                                </a:lnTo>
                                <a:lnTo>
                                  <a:pt x="22" y="10756"/>
                                </a:lnTo>
                                <a:close/>
                                <a:moveTo>
                                  <a:pt x="3300" y="9443"/>
                                </a:moveTo>
                                <a:lnTo>
                                  <a:pt x="3294" y="9443"/>
                                </a:lnTo>
                                <a:lnTo>
                                  <a:pt x="3293" y="9445"/>
                                </a:lnTo>
                                <a:lnTo>
                                  <a:pt x="3287" y="9450"/>
                                </a:lnTo>
                                <a:lnTo>
                                  <a:pt x="3284" y="9453"/>
                                </a:lnTo>
                                <a:lnTo>
                                  <a:pt x="3280" y="9455"/>
                                </a:lnTo>
                                <a:lnTo>
                                  <a:pt x="3272" y="9460"/>
                                </a:lnTo>
                                <a:lnTo>
                                  <a:pt x="3268" y="9461"/>
                                </a:lnTo>
                                <a:lnTo>
                                  <a:pt x="3265" y="9471"/>
                                </a:lnTo>
                                <a:lnTo>
                                  <a:pt x="3268" y="9470"/>
                                </a:lnTo>
                                <a:lnTo>
                                  <a:pt x="3273" y="9467"/>
                                </a:lnTo>
                                <a:lnTo>
                                  <a:pt x="3277" y="9466"/>
                                </a:lnTo>
                                <a:lnTo>
                                  <a:pt x="3285" y="9461"/>
                                </a:lnTo>
                                <a:lnTo>
                                  <a:pt x="3287" y="9459"/>
                                </a:lnTo>
                                <a:lnTo>
                                  <a:pt x="3271" y="9518"/>
                                </a:lnTo>
                                <a:lnTo>
                                  <a:pt x="3280" y="9518"/>
                                </a:lnTo>
                                <a:lnTo>
                                  <a:pt x="3300" y="9443"/>
                                </a:lnTo>
                                <a:close/>
                                <a:moveTo>
                                  <a:pt x="3365" y="9455"/>
                                </a:moveTo>
                                <a:lnTo>
                                  <a:pt x="3365" y="9453"/>
                                </a:lnTo>
                                <a:lnTo>
                                  <a:pt x="3364" y="9450"/>
                                </a:lnTo>
                                <a:lnTo>
                                  <a:pt x="3361" y="9447"/>
                                </a:lnTo>
                                <a:lnTo>
                                  <a:pt x="3359" y="9445"/>
                                </a:lnTo>
                                <a:lnTo>
                                  <a:pt x="3356" y="9444"/>
                                </a:lnTo>
                                <a:lnTo>
                                  <a:pt x="3351" y="9443"/>
                                </a:lnTo>
                                <a:lnTo>
                                  <a:pt x="3343" y="9443"/>
                                </a:lnTo>
                                <a:lnTo>
                                  <a:pt x="3335" y="9445"/>
                                </a:lnTo>
                                <a:lnTo>
                                  <a:pt x="3331" y="9448"/>
                                </a:lnTo>
                                <a:lnTo>
                                  <a:pt x="3328" y="9450"/>
                                </a:lnTo>
                                <a:lnTo>
                                  <a:pt x="3322" y="9457"/>
                                </a:lnTo>
                                <a:lnTo>
                                  <a:pt x="3320" y="9462"/>
                                </a:lnTo>
                                <a:lnTo>
                                  <a:pt x="3329" y="9464"/>
                                </a:lnTo>
                                <a:lnTo>
                                  <a:pt x="3330" y="9460"/>
                                </a:lnTo>
                                <a:lnTo>
                                  <a:pt x="3334" y="9455"/>
                                </a:lnTo>
                                <a:lnTo>
                                  <a:pt x="3336" y="9453"/>
                                </a:lnTo>
                                <a:lnTo>
                                  <a:pt x="3338" y="9452"/>
                                </a:lnTo>
                                <a:lnTo>
                                  <a:pt x="3343" y="9450"/>
                                </a:lnTo>
                                <a:lnTo>
                                  <a:pt x="3349" y="9450"/>
                                </a:lnTo>
                                <a:lnTo>
                                  <a:pt x="3353" y="9452"/>
                                </a:lnTo>
                                <a:lnTo>
                                  <a:pt x="3354" y="9453"/>
                                </a:lnTo>
                                <a:lnTo>
                                  <a:pt x="3355" y="9455"/>
                                </a:lnTo>
                                <a:lnTo>
                                  <a:pt x="3356" y="9459"/>
                                </a:lnTo>
                                <a:lnTo>
                                  <a:pt x="3355" y="9462"/>
                                </a:lnTo>
                                <a:lnTo>
                                  <a:pt x="3354" y="9465"/>
                                </a:lnTo>
                                <a:lnTo>
                                  <a:pt x="3351" y="9470"/>
                                </a:lnTo>
                                <a:lnTo>
                                  <a:pt x="3348" y="9471"/>
                                </a:lnTo>
                                <a:lnTo>
                                  <a:pt x="3345" y="9473"/>
                                </a:lnTo>
                                <a:lnTo>
                                  <a:pt x="3339" y="9475"/>
                                </a:lnTo>
                                <a:lnTo>
                                  <a:pt x="3335" y="9475"/>
                                </a:lnTo>
                                <a:lnTo>
                                  <a:pt x="3332" y="9483"/>
                                </a:lnTo>
                                <a:lnTo>
                                  <a:pt x="3334" y="9482"/>
                                </a:lnTo>
                                <a:lnTo>
                                  <a:pt x="3337" y="9481"/>
                                </a:lnTo>
                                <a:lnTo>
                                  <a:pt x="3342" y="9481"/>
                                </a:lnTo>
                                <a:lnTo>
                                  <a:pt x="3347" y="9484"/>
                                </a:lnTo>
                                <a:lnTo>
                                  <a:pt x="3348" y="9486"/>
                                </a:lnTo>
                                <a:lnTo>
                                  <a:pt x="3349" y="9488"/>
                                </a:lnTo>
                                <a:lnTo>
                                  <a:pt x="3350" y="9493"/>
                                </a:lnTo>
                                <a:lnTo>
                                  <a:pt x="3349" y="9499"/>
                                </a:lnTo>
                                <a:lnTo>
                                  <a:pt x="3345" y="9505"/>
                                </a:lnTo>
                                <a:lnTo>
                                  <a:pt x="3342" y="9507"/>
                                </a:lnTo>
                                <a:lnTo>
                                  <a:pt x="3339" y="9510"/>
                                </a:lnTo>
                                <a:lnTo>
                                  <a:pt x="3333" y="9512"/>
                                </a:lnTo>
                                <a:lnTo>
                                  <a:pt x="3327" y="9512"/>
                                </a:lnTo>
                                <a:lnTo>
                                  <a:pt x="3323" y="9510"/>
                                </a:lnTo>
                                <a:lnTo>
                                  <a:pt x="3321" y="9508"/>
                                </a:lnTo>
                                <a:lnTo>
                                  <a:pt x="3320" y="9506"/>
                                </a:lnTo>
                                <a:lnTo>
                                  <a:pt x="3319" y="9501"/>
                                </a:lnTo>
                                <a:lnTo>
                                  <a:pt x="3319" y="9497"/>
                                </a:lnTo>
                                <a:lnTo>
                                  <a:pt x="3309" y="9498"/>
                                </a:lnTo>
                                <a:lnTo>
                                  <a:pt x="3308" y="9503"/>
                                </a:lnTo>
                                <a:lnTo>
                                  <a:pt x="3310" y="9511"/>
                                </a:lnTo>
                                <a:lnTo>
                                  <a:pt x="3315" y="9516"/>
                                </a:lnTo>
                                <a:lnTo>
                                  <a:pt x="3323" y="9520"/>
                                </a:lnTo>
                                <a:lnTo>
                                  <a:pt x="3333" y="9520"/>
                                </a:lnTo>
                                <a:lnTo>
                                  <a:pt x="3343" y="9516"/>
                                </a:lnTo>
                                <a:lnTo>
                                  <a:pt x="3348" y="9512"/>
                                </a:lnTo>
                                <a:lnTo>
                                  <a:pt x="3352" y="9509"/>
                                </a:lnTo>
                                <a:lnTo>
                                  <a:pt x="3358" y="9501"/>
                                </a:lnTo>
                                <a:lnTo>
                                  <a:pt x="3359" y="9496"/>
                                </a:lnTo>
                                <a:lnTo>
                                  <a:pt x="3360" y="9492"/>
                                </a:lnTo>
                                <a:lnTo>
                                  <a:pt x="3360" y="9486"/>
                                </a:lnTo>
                                <a:lnTo>
                                  <a:pt x="3357" y="9481"/>
                                </a:lnTo>
                                <a:lnTo>
                                  <a:pt x="3353" y="9478"/>
                                </a:lnTo>
                                <a:lnTo>
                                  <a:pt x="3350" y="9477"/>
                                </a:lnTo>
                                <a:lnTo>
                                  <a:pt x="3353" y="9476"/>
                                </a:lnTo>
                                <a:lnTo>
                                  <a:pt x="3358" y="9473"/>
                                </a:lnTo>
                                <a:lnTo>
                                  <a:pt x="3359" y="9471"/>
                                </a:lnTo>
                                <a:lnTo>
                                  <a:pt x="3361" y="9469"/>
                                </a:lnTo>
                                <a:lnTo>
                                  <a:pt x="3364" y="9465"/>
                                </a:lnTo>
                                <a:lnTo>
                                  <a:pt x="3365" y="9462"/>
                                </a:lnTo>
                                <a:lnTo>
                                  <a:pt x="3365" y="9459"/>
                                </a:lnTo>
                                <a:lnTo>
                                  <a:pt x="3365" y="9455"/>
                                </a:lnTo>
                                <a:close/>
                                <a:moveTo>
                                  <a:pt x="3431" y="9444"/>
                                </a:moveTo>
                                <a:lnTo>
                                  <a:pt x="3383" y="9444"/>
                                </a:lnTo>
                                <a:lnTo>
                                  <a:pt x="3380" y="9453"/>
                                </a:lnTo>
                                <a:lnTo>
                                  <a:pt x="3417" y="9453"/>
                                </a:lnTo>
                                <a:lnTo>
                                  <a:pt x="3413" y="9457"/>
                                </a:lnTo>
                                <a:lnTo>
                                  <a:pt x="3404" y="9467"/>
                                </a:lnTo>
                                <a:lnTo>
                                  <a:pt x="3399" y="9473"/>
                                </a:lnTo>
                                <a:lnTo>
                                  <a:pt x="3394" y="9478"/>
                                </a:lnTo>
                                <a:lnTo>
                                  <a:pt x="3386" y="9491"/>
                                </a:lnTo>
                                <a:lnTo>
                                  <a:pt x="3383" y="9497"/>
                                </a:lnTo>
                                <a:lnTo>
                                  <a:pt x="3379" y="9503"/>
                                </a:lnTo>
                                <a:lnTo>
                                  <a:pt x="3375" y="9514"/>
                                </a:lnTo>
                                <a:lnTo>
                                  <a:pt x="3373" y="9518"/>
                                </a:lnTo>
                                <a:lnTo>
                                  <a:pt x="3383" y="9518"/>
                                </a:lnTo>
                                <a:lnTo>
                                  <a:pt x="3385" y="9512"/>
                                </a:lnTo>
                                <a:lnTo>
                                  <a:pt x="3389" y="9502"/>
                                </a:lnTo>
                                <a:lnTo>
                                  <a:pt x="3392" y="9498"/>
                                </a:lnTo>
                                <a:lnTo>
                                  <a:pt x="3396" y="9491"/>
                                </a:lnTo>
                                <a:lnTo>
                                  <a:pt x="3405" y="9478"/>
                                </a:lnTo>
                                <a:lnTo>
                                  <a:pt x="3415" y="9465"/>
                                </a:lnTo>
                                <a:lnTo>
                                  <a:pt x="3425" y="9455"/>
                                </a:lnTo>
                                <a:lnTo>
                                  <a:pt x="3429" y="9451"/>
                                </a:lnTo>
                                <a:lnTo>
                                  <a:pt x="3431" y="9444"/>
                                </a:lnTo>
                                <a:close/>
                                <a:moveTo>
                                  <a:pt x="5093" y="8253"/>
                                </a:moveTo>
                                <a:lnTo>
                                  <a:pt x="5087" y="8253"/>
                                </a:lnTo>
                                <a:lnTo>
                                  <a:pt x="5086" y="8256"/>
                                </a:lnTo>
                                <a:lnTo>
                                  <a:pt x="5080" y="8261"/>
                                </a:lnTo>
                                <a:lnTo>
                                  <a:pt x="5073" y="8266"/>
                                </a:lnTo>
                                <a:lnTo>
                                  <a:pt x="5065" y="8271"/>
                                </a:lnTo>
                                <a:lnTo>
                                  <a:pt x="5061" y="8272"/>
                                </a:lnTo>
                                <a:lnTo>
                                  <a:pt x="5058" y="8281"/>
                                </a:lnTo>
                                <a:lnTo>
                                  <a:pt x="5061" y="8281"/>
                                </a:lnTo>
                                <a:lnTo>
                                  <a:pt x="5066" y="8278"/>
                                </a:lnTo>
                                <a:lnTo>
                                  <a:pt x="5069" y="8277"/>
                                </a:lnTo>
                                <a:lnTo>
                                  <a:pt x="5078" y="8272"/>
                                </a:lnTo>
                                <a:lnTo>
                                  <a:pt x="5080" y="8270"/>
                                </a:lnTo>
                                <a:lnTo>
                                  <a:pt x="5064" y="8329"/>
                                </a:lnTo>
                                <a:lnTo>
                                  <a:pt x="5073" y="8329"/>
                                </a:lnTo>
                                <a:lnTo>
                                  <a:pt x="5093" y="8253"/>
                                </a:lnTo>
                                <a:close/>
                                <a:moveTo>
                                  <a:pt x="5153" y="8303"/>
                                </a:moveTo>
                                <a:lnTo>
                                  <a:pt x="5153" y="8297"/>
                                </a:lnTo>
                                <a:lnTo>
                                  <a:pt x="5150" y="8292"/>
                                </a:lnTo>
                                <a:lnTo>
                                  <a:pt x="5146" y="8289"/>
                                </a:lnTo>
                                <a:lnTo>
                                  <a:pt x="5143" y="8288"/>
                                </a:lnTo>
                                <a:lnTo>
                                  <a:pt x="5146" y="8287"/>
                                </a:lnTo>
                                <a:lnTo>
                                  <a:pt x="5148" y="8285"/>
                                </a:lnTo>
                                <a:lnTo>
                                  <a:pt x="5132" y="8285"/>
                                </a:lnTo>
                                <a:lnTo>
                                  <a:pt x="5128" y="8285"/>
                                </a:lnTo>
                                <a:lnTo>
                                  <a:pt x="5125" y="8293"/>
                                </a:lnTo>
                                <a:lnTo>
                                  <a:pt x="5127" y="8293"/>
                                </a:lnTo>
                                <a:lnTo>
                                  <a:pt x="5130" y="8292"/>
                                </a:lnTo>
                                <a:lnTo>
                                  <a:pt x="5135" y="8292"/>
                                </a:lnTo>
                                <a:lnTo>
                                  <a:pt x="5140" y="8294"/>
                                </a:lnTo>
                                <a:lnTo>
                                  <a:pt x="5141" y="8296"/>
                                </a:lnTo>
                                <a:lnTo>
                                  <a:pt x="5142" y="8298"/>
                                </a:lnTo>
                                <a:lnTo>
                                  <a:pt x="5143" y="8304"/>
                                </a:lnTo>
                                <a:lnTo>
                                  <a:pt x="5142" y="8310"/>
                                </a:lnTo>
                                <a:lnTo>
                                  <a:pt x="5138" y="8316"/>
                                </a:lnTo>
                                <a:lnTo>
                                  <a:pt x="5132" y="8320"/>
                                </a:lnTo>
                                <a:lnTo>
                                  <a:pt x="5126" y="8322"/>
                                </a:lnTo>
                                <a:lnTo>
                                  <a:pt x="5120" y="8322"/>
                                </a:lnTo>
                                <a:lnTo>
                                  <a:pt x="5116" y="8321"/>
                                </a:lnTo>
                                <a:lnTo>
                                  <a:pt x="5114" y="8319"/>
                                </a:lnTo>
                                <a:lnTo>
                                  <a:pt x="5113" y="8317"/>
                                </a:lnTo>
                                <a:lnTo>
                                  <a:pt x="5112" y="8312"/>
                                </a:lnTo>
                                <a:lnTo>
                                  <a:pt x="5112" y="8308"/>
                                </a:lnTo>
                                <a:lnTo>
                                  <a:pt x="5102" y="8309"/>
                                </a:lnTo>
                                <a:lnTo>
                                  <a:pt x="5101" y="8314"/>
                                </a:lnTo>
                                <a:lnTo>
                                  <a:pt x="5103" y="8321"/>
                                </a:lnTo>
                                <a:lnTo>
                                  <a:pt x="5106" y="8324"/>
                                </a:lnTo>
                                <a:lnTo>
                                  <a:pt x="5108" y="8327"/>
                                </a:lnTo>
                                <a:lnTo>
                                  <a:pt x="5116" y="8330"/>
                                </a:lnTo>
                                <a:lnTo>
                                  <a:pt x="5126" y="8330"/>
                                </a:lnTo>
                                <a:lnTo>
                                  <a:pt x="5136" y="8327"/>
                                </a:lnTo>
                                <a:lnTo>
                                  <a:pt x="5140" y="8323"/>
                                </a:lnTo>
                                <a:lnTo>
                                  <a:pt x="5142" y="8322"/>
                                </a:lnTo>
                                <a:lnTo>
                                  <a:pt x="5145" y="8320"/>
                                </a:lnTo>
                                <a:lnTo>
                                  <a:pt x="5151" y="8312"/>
                                </a:lnTo>
                                <a:lnTo>
                                  <a:pt x="5152" y="8307"/>
                                </a:lnTo>
                                <a:lnTo>
                                  <a:pt x="5153" y="8303"/>
                                </a:lnTo>
                                <a:close/>
                                <a:moveTo>
                                  <a:pt x="5158" y="8265"/>
                                </a:moveTo>
                                <a:lnTo>
                                  <a:pt x="5157" y="8263"/>
                                </a:lnTo>
                                <a:lnTo>
                                  <a:pt x="5157" y="8261"/>
                                </a:lnTo>
                                <a:lnTo>
                                  <a:pt x="5153" y="8257"/>
                                </a:lnTo>
                                <a:lnTo>
                                  <a:pt x="5151" y="8256"/>
                                </a:lnTo>
                                <a:lnTo>
                                  <a:pt x="5149" y="8255"/>
                                </a:lnTo>
                                <a:lnTo>
                                  <a:pt x="5144" y="8253"/>
                                </a:lnTo>
                                <a:lnTo>
                                  <a:pt x="5136" y="8253"/>
                                </a:lnTo>
                                <a:lnTo>
                                  <a:pt x="5128" y="8256"/>
                                </a:lnTo>
                                <a:lnTo>
                                  <a:pt x="5124" y="8259"/>
                                </a:lnTo>
                                <a:lnTo>
                                  <a:pt x="5121" y="8261"/>
                                </a:lnTo>
                                <a:lnTo>
                                  <a:pt x="5115" y="8268"/>
                                </a:lnTo>
                                <a:lnTo>
                                  <a:pt x="5113" y="8273"/>
                                </a:lnTo>
                                <a:lnTo>
                                  <a:pt x="5122" y="8275"/>
                                </a:lnTo>
                                <a:lnTo>
                                  <a:pt x="5123" y="8271"/>
                                </a:lnTo>
                                <a:lnTo>
                                  <a:pt x="5127" y="8266"/>
                                </a:lnTo>
                                <a:lnTo>
                                  <a:pt x="5129" y="8264"/>
                                </a:lnTo>
                                <a:lnTo>
                                  <a:pt x="5131" y="8263"/>
                                </a:lnTo>
                                <a:lnTo>
                                  <a:pt x="5136" y="8261"/>
                                </a:lnTo>
                                <a:lnTo>
                                  <a:pt x="5142" y="8261"/>
                                </a:lnTo>
                                <a:lnTo>
                                  <a:pt x="5145" y="8263"/>
                                </a:lnTo>
                                <a:lnTo>
                                  <a:pt x="5147" y="8264"/>
                                </a:lnTo>
                                <a:lnTo>
                                  <a:pt x="5148" y="8266"/>
                                </a:lnTo>
                                <a:lnTo>
                                  <a:pt x="5149" y="8270"/>
                                </a:lnTo>
                                <a:lnTo>
                                  <a:pt x="5148" y="8273"/>
                                </a:lnTo>
                                <a:lnTo>
                                  <a:pt x="5147" y="8276"/>
                                </a:lnTo>
                                <a:lnTo>
                                  <a:pt x="5143" y="8281"/>
                                </a:lnTo>
                                <a:lnTo>
                                  <a:pt x="5138" y="8284"/>
                                </a:lnTo>
                                <a:lnTo>
                                  <a:pt x="5134" y="8285"/>
                                </a:lnTo>
                                <a:lnTo>
                                  <a:pt x="5149" y="8285"/>
                                </a:lnTo>
                                <a:lnTo>
                                  <a:pt x="5151" y="8284"/>
                                </a:lnTo>
                                <a:lnTo>
                                  <a:pt x="5152" y="8282"/>
                                </a:lnTo>
                                <a:lnTo>
                                  <a:pt x="5154" y="8280"/>
                                </a:lnTo>
                                <a:lnTo>
                                  <a:pt x="5157" y="8275"/>
                                </a:lnTo>
                                <a:lnTo>
                                  <a:pt x="5158" y="8273"/>
                                </a:lnTo>
                                <a:lnTo>
                                  <a:pt x="5158" y="8270"/>
                                </a:lnTo>
                                <a:lnTo>
                                  <a:pt x="5158" y="8265"/>
                                </a:lnTo>
                                <a:close/>
                                <a:moveTo>
                                  <a:pt x="5218" y="8272"/>
                                </a:moveTo>
                                <a:lnTo>
                                  <a:pt x="5218" y="8269"/>
                                </a:lnTo>
                                <a:lnTo>
                                  <a:pt x="5217" y="8265"/>
                                </a:lnTo>
                                <a:lnTo>
                                  <a:pt x="5215" y="8261"/>
                                </a:lnTo>
                                <a:lnTo>
                                  <a:pt x="5214" y="8259"/>
                                </a:lnTo>
                                <a:lnTo>
                                  <a:pt x="5212" y="8257"/>
                                </a:lnTo>
                                <a:lnTo>
                                  <a:pt x="5209" y="8256"/>
                                </a:lnTo>
                                <a:lnTo>
                                  <a:pt x="5209" y="8274"/>
                                </a:lnTo>
                                <a:lnTo>
                                  <a:pt x="5207" y="8282"/>
                                </a:lnTo>
                                <a:lnTo>
                                  <a:pt x="5203" y="8288"/>
                                </a:lnTo>
                                <a:lnTo>
                                  <a:pt x="5200" y="8291"/>
                                </a:lnTo>
                                <a:lnTo>
                                  <a:pt x="5198" y="8293"/>
                                </a:lnTo>
                                <a:lnTo>
                                  <a:pt x="5192" y="8295"/>
                                </a:lnTo>
                                <a:lnTo>
                                  <a:pt x="5186" y="8295"/>
                                </a:lnTo>
                                <a:lnTo>
                                  <a:pt x="5181" y="8293"/>
                                </a:lnTo>
                                <a:lnTo>
                                  <a:pt x="5179" y="8291"/>
                                </a:lnTo>
                                <a:lnTo>
                                  <a:pt x="5178" y="8288"/>
                                </a:lnTo>
                                <a:lnTo>
                                  <a:pt x="5177" y="8283"/>
                                </a:lnTo>
                                <a:lnTo>
                                  <a:pt x="5177" y="8282"/>
                                </a:lnTo>
                                <a:lnTo>
                                  <a:pt x="5178" y="8279"/>
                                </a:lnTo>
                                <a:lnTo>
                                  <a:pt x="5179" y="8275"/>
                                </a:lnTo>
                                <a:lnTo>
                                  <a:pt x="5183" y="8269"/>
                                </a:lnTo>
                                <a:lnTo>
                                  <a:pt x="5186" y="8266"/>
                                </a:lnTo>
                                <a:lnTo>
                                  <a:pt x="5189" y="8263"/>
                                </a:lnTo>
                                <a:lnTo>
                                  <a:pt x="5195" y="8261"/>
                                </a:lnTo>
                                <a:lnTo>
                                  <a:pt x="5201" y="8261"/>
                                </a:lnTo>
                                <a:lnTo>
                                  <a:pt x="5206" y="8263"/>
                                </a:lnTo>
                                <a:lnTo>
                                  <a:pt x="5209" y="8268"/>
                                </a:lnTo>
                                <a:lnTo>
                                  <a:pt x="5209" y="8274"/>
                                </a:lnTo>
                                <a:lnTo>
                                  <a:pt x="5209" y="8256"/>
                                </a:lnTo>
                                <a:lnTo>
                                  <a:pt x="5209" y="8255"/>
                                </a:lnTo>
                                <a:lnTo>
                                  <a:pt x="5203" y="8253"/>
                                </a:lnTo>
                                <a:lnTo>
                                  <a:pt x="5194" y="8253"/>
                                </a:lnTo>
                                <a:lnTo>
                                  <a:pt x="5185" y="8257"/>
                                </a:lnTo>
                                <a:lnTo>
                                  <a:pt x="5180" y="8260"/>
                                </a:lnTo>
                                <a:lnTo>
                                  <a:pt x="5176" y="8264"/>
                                </a:lnTo>
                                <a:lnTo>
                                  <a:pt x="5170" y="8273"/>
                                </a:lnTo>
                                <a:lnTo>
                                  <a:pt x="5169" y="8279"/>
                                </a:lnTo>
                                <a:lnTo>
                                  <a:pt x="5167" y="8284"/>
                                </a:lnTo>
                                <a:lnTo>
                                  <a:pt x="5168" y="8293"/>
                                </a:lnTo>
                                <a:lnTo>
                                  <a:pt x="5170" y="8296"/>
                                </a:lnTo>
                                <a:lnTo>
                                  <a:pt x="5173" y="8300"/>
                                </a:lnTo>
                                <a:lnTo>
                                  <a:pt x="5180" y="8303"/>
                                </a:lnTo>
                                <a:lnTo>
                                  <a:pt x="5187" y="8303"/>
                                </a:lnTo>
                                <a:lnTo>
                                  <a:pt x="5193" y="8302"/>
                                </a:lnTo>
                                <a:lnTo>
                                  <a:pt x="5195" y="8301"/>
                                </a:lnTo>
                                <a:lnTo>
                                  <a:pt x="5198" y="8299"/>
                                </a:lnTo>
                                <a:lnTo>
                                  <a:pt x="5203" y="8296"/>
                                </a:lnTo>
                                <a:lnTo>
                                  <a:pt x="5203" y="8295"/>
                                </a:lnTo>
                                <a:lnTo>
                                  <a:pt x="5205" y="8294"/>
                                </a:lnTo>
                                <a:lnTo>
                                  <a:pt x="5204" y="8295"/>
                                </a:lnTo>
                                <a:lnTo>
                                  <a:pt x="5204" y="8296"/>
                                </a:lnTo>
                                <a:lnTo>
                                  <a:pt x="5204" y="8298"/>
                                </a:lnTo>
                                <a:lnTo>
                                  <a:pt x="5202" y="8304"/>
                                </a:lnTo>
                                <a:lnTo>
                                  <a:pt x="5200" y="8307"/>
                                </a:lnTo>
                                <a:lnTo>
                                  <a:pt x="5198" y="8309"/>
                                </a:lnTo>
                                <a:lnTo>
                                  <a:pt x="5196" y="8314"/>
                                </a:lnTo>
                                <a:lnTo>
                                  <a:pt x="5194" y="8316"/>
                                </a:lnTo>
                                <a:lnTo>
                                  <a:pt x="5193" y="8317"/>
                                </a:lnTo>
                                <a:lnTo>
                                  <a:pt x="5189" y="8320"/>
                                </a:lnTo>
                                <a:lnTo>
                                  <a:pt x="5188" y="8321"/>
                                </a:lnTo>
                                <a:lnTo>
                                  <a:pt x="5186" y="8322"/>
                                </a:lnTo>
                                <a:lnTo>
                                  <a:pt x="5182" y="8323"/>
                                </a:lnTo>
                                <a:lnTo>
                                  <a:pt x="5177" y="8323"/>
                                </a:lnTo>
                                <a:lnTo>
                                  <a:pt x="5173" y="8321"/>
                                </a:lnTo>
                                <a:lnTo>
                                  <a:pt x="5172" y="8320"/>
                                </a:lnTo>
                                <a:lnTo>
                                  <a:pt x="5171" y="8318"/>
                                </a:lnTo>
                                <a:lnTo>
                                  <a:pt x="5170" y="8314"/>
                                </a:lnTo>
                                <a:lnTo>
                                  <a:pt x="5170" y="8311"/>
                                </a:lnTo>
                                <a:lnTo>
                                  <a:pt x="5161" y="8312"/>
                                </a:lnTo>
                                <a:lnTo>
                                  <a:pt x="5161" y="8316"/>
                                </a:lnTo>
                                <a:lnTo>
                                  <a:pt x="5162" y="8323"/>
                                </a:lnTo>
                                <a:lnTo>
                                  <a:pt x="5164" y="8325"/>
                                </a:lnTo>
                                <a:lnTo>
                                  <a:pt x="5166" y="8328"/>
                                </a:lnTo>
                                <a:lnTo>
                                  <a:pt x="5173" y="8330"/>
                                </a:lnTo>
                                <a:lnTo>
                                  <a:pt x="5181" y="8330"/>
                                </a:lnTo>
                                <a:lnTo>
                                  <a:pt x="5189" y="8328"/>
                                </a:lnTo>
                                <a:lnTo>
                                  <a:pt x="5193" y="8326"/>
                                </a:lnTo>
                                <a:lnTo>
                                  <a:pt x="5197" y="8324"/>
                                </a:lnTo>
                                <a:lnTo>
                                  <a:pt x="5198" y="8323"/>
                                </a:lnTo>
                                <a:lnTo>
                                  <a:pt x="5203" y="8317"/>
                                </a:lnTo>
                                <a:lnTo>
                                  <a:pt x="5206" y="8313"/>
                                </a:lnTo>
                                <a:lnTo>
                                  <a:pt x="5208" y="8308"/>
                                </a:lnTo>
                                <a:lnTo>
                                  <a:pt x="5213" y="8297"/>
                                </a:lnTo>
                                <a:lnTo>
                                  <a:pt x="5214" y="8294"/>
                                </a:lnTo>
                                <a:lnTo>
                                  <a:pt x="5215" y="8290"/>
                                </a:lnTo>
                                <a:lnTo>
                                  <a:pt x="5217" y="8283"/>
                                </a:lnTo>
                                <a:lnTo>
                                  <a:pt x="5218" y="8272"/>
                                </a:lnTo>
                                <a:close/>
                                <a:moveTo>
                                  <a:pt x="8711" y="6328"/>
                                </a:moveTo>
                                <a:lnTo>
                                  <a:pt x="8705" y="6328"/>
                                </a:lnTo>
                                <a:lnTo>
                                  <a:pt x="8703" y="6330"/>
                                </a:lnTo>
                                <a:lnTo>
                                  <a:pt x="8697" y="6335"/>
                                </a:lnTo>
                                <a:lnTo>
                                  <a:pt x="8694" y="6338"/>
                                </a:lnTo>
                                <a:lnTo>
                                  <a:pt x="8690" y="6341"/>
                                </a:lnTo>
                                <a:lnTo>
                                  <a:pt x="8682" y="6345"/>
                                </a:lnTo>
                                <a:lnTo>
                                  <a:pt x="8678" y="6347"/>
                                </a:lnTo>
                                <a:lnTo>
                                  <a:pt x="8675" y="6356"/>
                                </a:lnTo>
                                <a:lnTo>
                                  <a:pt x="8678" y="6355"/>
                                </a:lnTo>
                                <a:lnTo>
                                  <a:pt x="8683" y="6353"/>
                                </a:lnTo>
                                <a:lnTo>
                                  <a:pt x="8690" y="6349"/>
                                </a:lnTo>
                                <a:lnTo>
                                  <a:pt x="8697" y="6345"/>
                                </a:lnTo>
                                <a:lnTo>
                                  <a:pt x="8681" y="6404"/>
                                </a:lnTo>
                                <a:lnTo>
                                  <a:pt x="8691" y="6404"/>
                                </a:lnTo>
                                <a:lnTo>
                                  <a:pt x="8711" y="6328"/>
                                </a:lnTo>
                                <a:close/>
                                <a:moveTo>
                                  <a:pt x="8773" y="6329"/>
                                </a:moveTo>
                                <a:lnTo>
                                  <a:pt x="8766" y="6329"/>
                                </a:lnTo>
                                <a:lnTo>
                                  <a:pt x="8760" y="6334"/>
                                </a:lnTo>
                                <a:lnTo>
                                  <a:pt x="8760" y="6343"/>
                                </a:lnTo>
                                <a:lnTo>
                                  <a:pt x="8750" y="6377"/>
                                </a:lnTo>
                                <a:lnTo>
                                  <a:pt x="8727" y="6377"/>
                                </a:lnTo>
                                <a:lnTo>
                                  <a:pt x="8760" y="6343"/>
                                </a:lnTo>
                                <a:lnTo>
                                  <a:pt x="8760" y="6334"/>
                                </a:lnTo>
                                <a:lnTo>
                                  <a:pt x="8718" y="6377"/>
                                </a:lnTo>
                                <a:lnTo>
                                  <a:pt x="8716" y="6385"/>
                                </a:lnTo>
                                <a:lnTo>
                                  <a:pt x="8748" y="6385"/>
                                </a:lnTo>
                                <a:lnTo>
                                  <a:pt x="8743" y="6404"/>
                                </a:lnTo>
                                <a:lnTo>
                                  <a:pt x="8753" y="6404"/>
                                </a:lnTo>
                                <a:lnTo>
                                  <a:pt x="8757" y="6385"/>
                                </a:lnTo>
                                <a:lnTo>
                                  <a:pt x="8768" y="6385"/>
                                </a:lnTo>
                                <a:lnTo>
                                  <a:pt x="8770" y="6377"/>
                                </a:lnTo>
                                <a:lnTo>
                                  <a:pt x="8760" y="6377"/>
                                </a:lnTo>
                                <a:lnTo>
                                  <a:pt x="8769" y="6343"/>
                                </a:lnTo>
                                <a:lnTo>
                                  <a:pt x="8773" y="6329"/>
                                </a:lnTo>
                                <a:close/>
                                <a:moveTo>
                                  <a:pt x="8835" y="6345"/>
                                </a:moveTo>
                                <a:lnTo>
                                  <a:pt x="8833" y="6340"/>
                                </a:lnTo>
                                <a:lnTo>
                                  <a:pt x="8832" y="6337"/>
                                </a:lnTo>
                                <a:lnTo>
                                  <a:pt x="8832" y="6336"/>
                                </a:lnTo>
                                <a:lnTo>
                                  <a:pt x="8832" y="6335"/>
                                </a:lnTo>
                                <a:lnTo>
                                  <a:pt x="8829" y="6332"/>
                                </a:lnTo>
                                <a:lnTo>
                                  <a:pt x="8827" y="6330"/>
                                </a:lnTo>
                                <a:lnTo>
                                  <a:pt x="8825" y="6329"/>
                                </a:lnTo>
                                <a:lnTo>
                                  <a:pt x="8825" y="6345"/>
                                </a:lnTo>
                                <a:lnTo>
                                  <a:pt x="8824" y="6357"/>
                                </a:lnTo>
                                <a:lnTo>
                                  <a:pt x="8822" y="6366"/>
                                </a:lnTo>
                                <a:lnTo>
                                  <a:pt x="8820" y="6376"/>
                                </a:lnTo>
                                <a:lnTo>
                                  <a:pt x="8814" y="6388"/>
                                </a:lnTo>
                                <a:lnTo>
                                  <a:pt x="8808" y="6394"/>
                                </a:lnTo>
                                <a:lnTo>
                                  <a:pt x="8801" y="6397"/>
                                </a:lnTo>
                                <a:lnTo>
                                  <a:pt x="8796" y="6397"/>
                                </a:lnTo>
                                <a:lnTo>
                                  <a:pt x="8791" y="6394"/>
                                </a:lnTo>
                                <a:lnTo>
                                  <a:pt x="8788" y="6388"/>
                                </a:lnTo>
                                <a:lnTo>
                                  <a:pt x="8789" y="6376"/>
                                </a:lnTo>
                                <a:lnTo>
                                  <a:pt x="8792" y="6366"/>
                                </a:lnTo>
                                <a:lnTo>
                                  <a:pt x="8794" y="6357"/>
                                </a:lnTo>
                                <a:lnTo>
                                  <a:pt x="8800" y="6345"/>
                                </a:lnTo>
                                <a:lnTo>
                                  <a:pt x="8804" y="6341"/>
                                </a:lnTo>
                                <a:lnTo>
                                  <a:pt x="8806" y="6338"/>
                                </a:lnTo>
                                <a:lnTo>
                                  <a:pt x="8812" y="6336"/>
                                </a:lnTo>
                                <a:lnTo>
                                  <a:pt x="8818" y="6336"/>
                                </a:lnTo>
                                <a:lnTo>
                                  <a:pt x="8823" y="6339"/>
                                </a:lnTo>
                                <a:lnTo>
                                  <a:pt x="8824" y="6341"/>
                                </a:lnTo>
                                <a:lnTo>
                                  <a:pt x="8825" y="6345"/>
                                </a:lnTo>
                                <a:lnTo>
                                  <a:pt x="8825" y="6329"/>
                                </a:lnTo>
                                <a:lnTo>
                                  <a:pt x="8820" y="6328"/>
                                </a:lnTo>
                                <a:lnTo>
                                  <a:pt x="8813" y="6328"/>
                                </a:lnTo>
                                <a:lnTo>
                                  <a:pt x="8805" y="6330"/>
                                </a:lnTo>
                                <a:lnTo>
                                  <a:pt x="8802" y="6333"/>
                                </a:lnTo>
                                <a:lnTo>
                                  <a:pt x="8799" y="6334"/>
                                </a:lnTo>
                                <a:lnTo>
                                  <a:pt x="8793" y="6341"/>
                                </a:lnTo>
                                <a:lnTo>
                                  <a:pt x="8789" y="6349"/>
                                </a:lnTo>
                                <a:lnTo>
                                  <a:pt x="8784" y="6360"/>
                                </a:lnTo>
                                <a:lnTo>
                                  <a:pt x="8782" y="6366"/>
                                </a:lnTo>
                                <a:lnTo>
                                  <a:pt x="8780" y="6377"/>
                                </a:lnTo>
                                <a:lnTo>
                                  <a:pt x="8779" y="6392"/>
                                </a:lnTo>
                                <a:lnTo>
                                  <a:pt x="8781" y="6397"/>
                                </a:lnTo>
                                <a:lnTo>
                                  <a:pt x="8784" y="6401"/>
                                </a:lnTo>
                                <a:lnTo>
                                  <a:pt x="8791" y="6405"/>
                                </a:lnTo>
                                <a:lnTo>
                                  <a:pt x="8801" y="6405"/>
                                </a:lnTo>
                                <a:lnTo>
                                  <a:pt x="8808" y="6403"/>
                                </a:lnTo>
                                <a:lnTo>
                                  <a:pt x="8812" y="6400"/>
                                </a:lnTo>
                                <a:lnTo>
                                  <a:pt x="8815" y="6398"/>
                                </a:lnTo>
                                <a:lnTo>
                                  <a:pt x="8816" y="6397"/>
                                </a:lnTo>
                                <a:lnTo>
                                  <a:pt x="8820" y="6392"/>
                                </a:lnTo>
                                <a:lnTo>
                                  <a:pt x="8823" y="6388"/>
                                </a:lnTo>
                                <a:lnTo>
                                  <a:pt x="8825" y="6384"/>
                                </a:lnTo>
                                <a:lnTo>
                                  <a:pt x="8829" y="6373"/>
                                </a:lnTo>
                                <a:lnTo>
                                  <a:pt x="8832" y="6366"/>
                                </a:lnTo>
                                <a:lnTo>
                                  <a:pt x="8833" y="6360"/>
                                </a:lnTo>
                                <a:lnTo>
                                  <a:pt x="8834" y="6352"/>
                                </a:lnTo>
                                <a:lnTo>
                                  <a:pt x="8834" y="6349"/>
                                </a:lnTo>
                                <a:lnTo>
                                  <a:pt x="8835" y="6345"/>
                                </a:lnTo>
                                <a:close/>
                                <a:moveTo>
                                  <a:pt x="9052" y="6170"/>
                                </a:moveTo>
                                <a:lnTo>
                                  <a:pt x="9045" y="6170"/>
                                </a:lnTo>
                                <a:lnTo>
                                  <a:pt x="9044" y="6172"/>
                                </a:lnTo>
                                <a:lnTo>
                                  <a:pt x="9038" y="6177"/>
                                </a:lnTo>
                                <a:lnTo>
                                  <a:pt x="9031" y="6183"/>
                                </a:lnTo>
                                <a:lnTo>
                                  <a:pt x="9023" y="6187"/>
                                </a:lnTo>
                                <a:lnTo>
                                  <a:pt x="9019" y="6188"/>
                                </a:lnTo>
                                <a:lnTo>
                                  <a:pt x="9016" y="6198"/>
                                </a:lnTo>
                                <a:lnTo>
                                  <a:pt x="9019" y="6197"/>
                                </a:lnTo>
                                <a:lnTo>
                                  <a:pt x="9024" y="6195"/>
                                </a:lnTo>
                                <a:lnTo>
                                  <a:pt x="9031" y="6192"/>
                                </a:lnTo>
                                <a:lnTo>
                                  <a:pt x="9038" y="6187"/>
                                </a:lnTo>
                                <a:lnTo>
                                  <a:pt x="9022" y="6246"/>
                                </a:lnTo>
                                <a:lnTo>
                                  <a:pt x="9032" y="6246"/>
                                </a:lnTo>
                                <a:lnTo>
                                  <a:pt x="9052" y="6170"/>
                                </a:lnTo>
                                <a:close/>
                                <a:moveTo>
                                  <a:pt x="9114" y="6170"/>
                                </a:moveTo>
                                <a:lnTo>
                                  <a:pt x="9107" y="6170"/>
                                </a:lnTo>
                                <a:lnTo>
                                  <a:pt x="9101" y="6176"/>
                                </a:lnTo>
                                <a:lnTo>
                                  <a:pt x="9101" y="6185"/>
                                </a:lnTo>
                                <a:lnTo>
                                  <a:pt x="9091" y="6219"/>
                                </a:lnTo>
                                <a:lnTo>
                                  <a:pt x="9068" y="6219"/>
                                </a:lnTo>
                                <a:lnTo>
                                  <a:pt x="9101" y="6185"/>
                                </a:lnTo>
                                <a:lnTo>
                                  <a:pt x="9101" y="6176"/>
                                </a:lnTo>
                                <a:lnTo>
                                  <a:pt x="9059" y="6219"/>
                                </a:lnTo>
                                <a:lnTo>
                                  <a:pt x="9056" y="6227"/>
                                </a:lnTo>
                                <a:lnTo>
                                  <a:pt x="9089" y="6227"/>
                                </a:lnTo>
                                <a:lnTo>
                                  <a:pt x="9084" y="6246"/>
                                </a:lnTo>
                                <a:lnTo>
                                  <a:pt x="9094" y="6246"/>
                                </a:lnTo>
                                <a:lnTo>
                                  <a:pt x="9099" y="6227"/>
                                </a:lnTo>
                                <a:lnTo>
                                  <a:pt x="9109" y="6227"/>
                                </a:lnTo>
                                <a:lnTo>
                                  <a:pt x="9111" y="6219"/>
                                </a:lnTo>
                                <a:lnTo>
                                  <a:pt x="9101" y="6219"/>
                                </a:lnTo>
                                <a:lnTo>
                                  <a:pt x="9110" y="6185"/>
                                </a:lnTo>
                                <a:lnTo>
                                  <a:pt x="9114" y="6170"/>
                                </a:lnTo>
                                <a:close/>
                                <a:moveTo>
                                  <a:pt x="9169" y="6170"/>
                                </a:moveTo>
                                <a:lnTo>
                                  <a:pt x="9162" y="6170"/>
                                </a:lnTo>
                                <a:lnTo>
                                  <a:pt x="9161" y="6172"/>
                                </a:lnTo>
                                <a:lnTo>
                                  <a:pt x="9155" y="6177"/>
                                </a:lnTo>
                                <a:lnTo>
                                  <a:pt x="9151" y="6180"/>
                                </a:lnTo>
                                <a:lnTo>
                                  <a:pt x="9148" y="6183"/>
                                </a:lnTo>
                                <a:lnTo>
                                  <a:pt x="9140" y="6187"/>
                                </a:lnTo>
                                <a:lnTo>
                                  <a:pt x="9135" y="6188"/>
                                </a:lnTo>
                                <a:lnTo>
                                  <a:pt x="9133" y="6198"/>
                                </a:lnTo>
                                <a:lnTo>
                                  <a:pt x="9135" y="6197"/>
                                </a:lnTo>
                                <a:lnTo>
                                  <a:pt x="9141" y="6195"/>
                                </a:lnTo>
                                <a:lnTo>
                                  <a:pt x="9147" y="6192"/>
                                </a:lnTo>
                                <a:lnTo>
                                  <a:pt x="9153" y="6188"/>
                                </a:lnTo>
                                <a:lnTo>
                                  <a:pt x="9154" y="6187"/>
                                </a:lnTo>
                                <a:lnTo>
                                  <a:pt x="9139" y="6246"/>
                                </a:lnTo>
                                <a:lnTo>
                                  <a:pt x="9148" y="6246"/>
                                </a:lnTo>
                                <a:lnTo>
                                  <a:pt x="9169" y="6170"/>
                                </a:lnTo>
                                <a:close/>
                                <a:moveTo>
                                  <a:pt x="9418" y="5779"/>
                                </a:moveTo>
                                <a:lnTo>
                                  <a:pt x="9412" y="5779"/>
                                </a:lnTo>
                                <a:lnTo>
                                  <a:pt x="9410" y="5781"/>
                                </a:lnTo>
                                <a:lnTo>
                                  <a:pt x="9405" y="5787"/>
                                </a:lnTo>
                                <a:lnTo>
                                  <a:pt x="9401" y="5789"/>
                                </a:lnTo>
                                <a:lnTo>
                                  <a:pt x="9397" y="5792"/>
                                </a:lnTo>
                                <a:lnTo>
                                  <a:pt x="9389" y="5796"/>
                                </a:lnTo>
                                <a:lnTo>
                                  <a:pt x="9385" y="5798"/>
                                </a:lnTo>
                                <a:lnTo>
                                  <a:pt x="9382" y="5807"/>
                                </a:lnTo>
                                <a:lnTo>
                                  <a:pt x="9385" y="5806"/>
                                </a:lnTo>
                                <a:lnTo>
                                  <a:pt x="9390" y="5804"/>
                                </a:lnTo>
                                <a:lnTo>
                                  <a:pt x="9397" y="5800"/>
                                </a:lnTo>
                                <a:lnTo>
                                  <a:pt x="9402" y="5797"/>
                                </a:lnTo>
                                <a:lnTo>
                                  <a:pt x="9404" y="5796"/>
                                </a:lnTo>
                                <a:lnTo>
                                  <a:pt x="9389" y="5855"/>
                                </a:lnTo>
                                <a:lnTo>
                                  <a:pt x="9397" y="5855"/>
                                </a:lnTo>
                                <a:lnTo>
                                  <a:pt x="9418" y="5779"/>
                                </a:lnTo>
                                <a:close/>
                                <a:moveTo>
                                  <a:pt x="9480" y="5780"/>
                                </a:moveTo>
                                <a:lnTo>
                                  <a:pt x="9472" y="5780"/>
                                </a:lnTo>
                                <a:lnTo>
                                  <a:pt x="9467" y="5785"/>
                                </a:lnTo>
                                <a:lnTo>
                                  <a:pt x="9467" y="5794"/>
                                </a:lnTo>
                                <a:lnTo>
                                  <a:pt x="9458" y="5828"/>
                                </a:lnTo>
                                <a:lnTo>
                                  <a:pt x="9434" y="5828"/>
                                </a:lnTo>
                                <a:lnTo>
                                  <a:pt x="9467" y="5794"/>
                                </a:lnTo>
                                <a:lnTo>
                                  <a:pt x="9467" y="5785"/>
                                </a:lnTo>
                                <a:lnTo>
                                  <a:pt x="9425" y="5828"/>
                                </a:lnTo>
                                <a:lnTo>
                                  <a:pt x="9423" y="5837"/>
                                </a:lnTo>
                                <a:lnTo>
                                  <a:pt x="9456" y="5837"/>
                                </a:lnTo>
                                <a:lnTo>
                                  <a:pt x="9451" y="5855"/>
                                </a:lnTo>
                                <a:lnTo>
                                  <a:pt x="9460" y="5855"/>
                                </a:lnTo>
                                <a:lnTo>
                                  <a:pt x="9465" y="5837"/>
                                </a:lnTo>
                                <a:lnTo>
                                  <a:pt x="9475" y="5837"/>
                                </a:lnTo>
                                <a:lnTo>
                                  <a:pt x="9477" y="5828"/>
                                </a:lnTo>
                                <a:lnTo>
                                  <a:pt x="9467" y="5828"/>
                                </a:lnTo>
                                <a:lnTo>
                                  <a:pt x="9476" y="5794"/>
                                </a:lnTo>
                                <a:lnTo>
                                  <a:pt x="9480" y="5780"/>
                                </a:lnTo>
                                <a:close/>
                                <a:moveTo>
                                  <a:pt x="9544" y="5796"/>
                                </a:moveTo>
                                <a:lnTo>
                                  <a:pt x="9542" y="5788"/>
                                </a:lnTo>
                                <a:lnTo>
                                  <a:pt x="9538" y="5782"/>
                                </a:lnTo>
                                <a:lnTo>
                                  <a:pt x="9530" y="5779"/>
                                </a:lnTo>
                                <a:lnTo>
                                  <a:pt x="9519" y="5779"/>
                                </a:lnTo>
                                <a:lnTo>
                                  <a:pt x="9510" y="5782"/>
                                </a:lnTo>
                                <a:lnTo>
                                  <a:pt x="9507" y="5784"/>
                                </a:lnTo>
                                <a:lnTo>
                                  <a:pt x="9503" y="5788"/>
                                </a:lnTo>
                                <a:lnTo>
                                  <a:pt x="9496" y="5796"/>
                                </a:lnTo>
                                <a:lnTo>
                                  <a:pt x="9495" y="5801"/>
                                </a:lnTo>
                                <a:lnTo>
                                  <a:pt x="9503" y="5802"/>
                                </a:lnTo>
                                <a:lnTo>
                                  <a:pt x="9505" y="5798"/>
                                </a:lnTo>
                                <a:lnTo>
                                  <a:pt x="9508" y="5792"/>
                                </a:lnTo>
                                <a:lnTo>
                                  <a:pt x="9511" y="5791"/>
                                </a:lnTo>
                                <a:lnTo>
                                  <a:pt x="9513" y="5788"/>
                                </a:lnTo>
                                <a:lnTo>
                                  <a:pt x="9519" y="5787"/>
                                </a:lnTo>
                                <a:lnTo>
                                  <a:pt x="9526" y="5787"/>
                                </a:lnTo>
                                <a:lnTo>
                                  <a:pt x="9530" y="5788"/>
                                </a:lnTo>
                                <a:lnTo>
                                  <a:pt x="9532" y="5791"/>
                                </a:lnTo>
                                <a:lnTo>
                                  <a:pt x="9533" y="5792"/>
                                </a:lnTo>
                                <a:lnTo>
                                  <a:pt x="9534" y="5797"/>
                                </a:lnTo>
                                <a:lnTo>
                                  <a:pt x="9533" y="5800"/>
                                </a:lnTo>
                                <a:lnTo>
                                  <a:pt x="9533" y="5803"/>
                                </a:lnTo>
                                <a:lnTo>
                                  <a:pt x="9529" y="5808"/>
                                </a:lnTo>
                                <a:lnTo>
                                  <a:pt x="9526" y="5811"/>
                                </a:lnTo>
                                <a:lnTo>
                                  <a:pt x="9523" y="5814"/>
                                </a:lnTo>
                                <a:lnTo>
                                  <a:pt x="9512" y="5822"/>
                                </a:lnTo>
                                <a:lnTo>
                                  <a:pt x="9500" y="5830"/>
                                </a:lnTo>
                                <a:lnTo>
                                  <a:pt x="9493" y="5835"/>
                                </a:lnTo>
                                <a:lnTo>
                                  <a:pt x="9483" y="5846"/>
                                </a:lnTo>
                                <a:lnTo>
                                  <a:pt x="9481" y="5848"/>
                                </a:lnTo>
                                <a:lnTo>
                                  <a:pt x="9479" y="5853"/>
                                </a:lnTo>
                                <a:lnTo>
                                  <a:pt x="9479" y="5855"/>
                                </a:lnTo>
                                <a:lnTo>
                                  <a:pt x="9528" y="5855"/>
                                </a:lnTo>
                                <a:lnTo>
                                  <a:pt x="9530" y="5846"/>
                                </a:lnTo>
                                <a:lnTo>
                                  <a:pt x="9494" y="5846"/>
                                </a:lnTo>
                                <a:lnTo>
                                  <a:pt x="9495" y="5844"/>
                                </a:lnTo>
                                <a:lnTo>
                                  <a:pt x="9497" y="5842"/>
                                </a:lnTo>
                                <a:lnTo>
                                  <a:pt x="9499" y="5841"/>
                                </a:lnTo>
                                <a:lnTo>
                                  <a:pt x="9500" y="5839"/>
                                </a:lnTo>
                                <a:lnTo>
                                  <a:pt x="9507" y="5835"/>
                                </a:lnTo>
                                <a:lnTo>
                                  <a:pt x="9512" y="5831"/>
                                </a:lnTo>
                                <a:lnTo>
                                  <a:pt x="9519" y="5827"/>
                                </a:lnTo>
                                <a:lnTo>
                                  <a:pt x="9527" y="5820"/>
                                </a:lnTo>
                                <a:lnTo>
                                  <a:pt x="9530" y="5818"/>
                                </a:lnTo>
                                <a:lnTo>
                                  <a:pt x="9533" y="5815"/>
                                </a:lnTo>
                                <a:lnTo>
                                  <a:pt x="9537" y="5811"/>
                                </a:lnTo>
                                <a:lnTo>
                                  <a:pt x="9538" y="5809"/>
                                </a:lnTo>
                                <a:lnTo>
                                  <a:pt x="9540" y="5807"/>
                                </a:lnTo>
                                <a:lnTo>
                                  <a:pt x="9542" y="5802"/>
                                </a:lnTo>
                                <a:lnTo>
                                  <a:pt x="9542" y="5800"/>
                                </a:lnTo>
                                <a:lnTo>
                                  <a:pt x="9544" y="5796"/>
                                </a:lnTo>
                                <a:close/>
                                <a:moveTo>
                                  <a:pt x="10108" y="220"/>
                                </a:moveTo>
                                <a:lnTo>
                                  <a:pt x="10103" y="220"/>
                                </a:lnTo>
                                <a:lnTo>
                                  <a:pt x="10101" y="222"/>
                                </a:lnTo>
                                <a:lnTo>
                                  <a:pt x="10095" y="227"/>
                                </a:lnTo>
                                <a:lnTo>
                                  <a:pt x="10091" y="230"/>
                                </a:lnTo>
                                <a:lnTo>
                                  <a:pt x="10088" y="233"/>
                                </a:lnTo>
                                <a:lnTo>
                                  <a:pt x="10075" y="239"/>
                                </a:lnTo>
                                <a:lnTo>
                                  <a:pt x="10073" y="248"/>
                                </a:lnTo>
                                <a:lnTo>
                                  <a:pt x="10075" y="247"/>
                                </a:lnTo>
                                <a:lnTo>
                                  <a:pt x="10081" y="245"/>
                                </a:lnTo>
                                <a:lnTo>
                                  <a:pt x="10087" y="242"/>
                                </a:lnTo>
                                <a:lnTo>
                                  <a:pt x="10095" y="237"/>
                                </a:lnTo>
                                <a:lnTo>
                                  <a:pt x="10079" y="296"/>
                                </a:lnTo>
                                <a:lnTo>
                                  <a:pt x="10088" y="296"/>
                                </a:lnTo>
                                <a:lnTo>
                                  <a:pt x="10108" y="220"/>
                                </a:lnTo>
                                <a:close/>
                                <a:moveTo>
                                  <a:pt x="10178" y="222"/>
                                </a:moveTo>
                                <a:lnTo>
                                  <a:pt x="10141" y="222"/>
                                </a:lnTo>
                                <a:lnTo>
                                  <a:pt x="10123" y="260"/>
                                </a:lnTo>
                                <a:lnTo>
                                  <a:pt x="10131" y="262"/>
                                </a:lnTo>
                                <a:lnTo>
                                  <a:pt x="10136" y="257"/>
                                </a:lnTo>
                                <a:lnTo>
                                  <a:pt x="10141" y="255"/>
                                </a:lnTo>
                                <a:lnTo>
                                  <a:pt x="10145" y="254"/>
                                </a:lnTo>
                                <a:lnTo>
                                  <a:pt x="10150" y="254"/>
                                </a:lnTo>
                                <a:lnTo>
                                  <a:pt x="10156" y="256"/>
                                </a:lnTo>
                                <a:lnTo>
                                  <a:pt x="10158" y="258"/>
                                </a:lnTo>
                                <a:lnTo>
                                  <a:pt x="10159" y="261"/>
                                </a:lnTo>
                                <a:lnTo>
                                  <a:pt x="10159" y="267"/>
                                </a:lnTo>
                                <a:lnTo>
                                  <a:pt x="10158" y="271"/>
                                </a:lnTo>
                                <a:lnTo>
                                  <a:pt x="10158" y="275"/>
                                </a:lnTo>
                                <a:lnTo>
                                  <a:pt x="10154" y="281"/>
                                </a:lnTo>
                                <a:lnTo>
                                  <a:pt x="10150" y="285"/>
                                </a:lnTo>
                                <a:lnTo>
                                  <a:pt x="10147" y="287"/>
                                </a:lnTo>
                                <a:lnTo>
                                  <a:pt x="10141" y="289"/>
                                </a:lnTo>
                                <a:lnTo>
                                  <a:pt x="10135" y="289"/>
                                </a:lnTo>
                                <a:lnTo>
                                  <a:pt x="10131" y="288"/>
                                </a:lnTo>
                                <a:lnTo>
                                  <a:pt x="10129" y="285"/>
                                </a:lnTo>
                                <a:lnTo>
                                  <a:pt x="10127" y="284"/>
                                </a:lnTo>
                                <a:lnTo>
                                  <a:pt x="10126" y="279"/>
                                </a:lnTo>
                                <a:lnTo>
                                  <a:pt x="10127" y="275"/>
                                </a:lnTo>
                                <a:lnTo>
                                  <a:pt x="10117" y="276"/>
                                </a:lnTo>
                                <a:lnTo>
                                  <a:pt x="10116" y="279"/>
                                </a:lnTo>
                                <a:lnTo>
                                  <a:pt x="10116" y="281"/>
                                </a:lnTo>
                                <a:lnTo>
                                  <a:pt x="10118" y="289"/>
                                </a:lnTo>
                                <a:lnTo>
                                  <a:pt x="10120" y="291"/>
                                </a:lnTo>
                                <a:lnTo>
                                  <a:pt x="10123" y="294"/>
                                </a:lnTo>
                                <a:lnTo>
                                  <a:pt x="10131" y="297"/>
                                </a:lnTo>
                                <a:lnTo>
                                  <a:pt x="10142" y="297"/>
                                </a:lnTo>
                                <a:lnTo>
                                  <a:pt x="10153" y="293"/>
                                </a:lnTo>
                                <a:lnTo>
                                  <a:pt x="10156" y="289"/>
                                </a:lnTo>
                                <a:lnTo>
                                  <a:pt x="10158" y="288"/>
                                </a:lnTo>
                                <a:lnTo>
                                  <a:pt x="10162" y="284"/>
                                </a:lnTo>
                                <a:lnTo>
                                  <a:pt x="10167" y="275"/>
                                </a:lnTo>
                                <a:lnTo>
                                  <a:pt x="10169" y="270"/>
                                </a:lnTo>
                                <a:lnTo>
                                  <a:pt x="10170" y="265"/>
                                </a:lnTo>
                                <a:lnTo>
                                  <a:pt x="10169" y="256"/>
                                </a:lnTo>
                                <a:lnTo>
                                  <a:pt x="10167" y="254"/>
                                </a:lnTo>
                                <a:lnTo>
                                  <a:pt x="10166" y="253"/>
                                </a:lnTo>
                                <a:lnTo>
                                  <a:pt x="10165" y="250"/>
                                </a:lnTo>
                                <a:lnTo>
                                  <a:pt x="10164" y="249"/>
                                </a:lnTo>
                                <a:lnTo>
                                  <a:pt x="10157" y="246"/>
                                </a:lnTo>
                                <a:lnTo>
                                  <a:pt x="10148" y="246"/>
                                </a:lnTo>
                                <a:lnTo>
                                  <a:pt x="10140" y="248"/>
                                </a:lnTo>
                                <a:lnTo>
                                  <a:pt x="10136" y="250"/>
                                </a:lnTo>
                                <a:lnTo>
                                  <a:pt x="10146" y="230"/>
                                </a:lnTo>
                                <a:lnTo>
                                  <a:pt x="10176" y="230"/>
                                </a:lnTo>
                                <a:lnTo>
                                  <a:pt x="10178" y="222"/>
                                </a:lnTo>
                                <a:close/>
                                <a:moveTo>
                                  <a:pt x="10233" y="244"/>
                                </a:moveTo>
                                <a:lnTo>
                                  <a:pt x="10232" y="237"/>
                                </a:lnTo>
                                <a:lnTo>
                                  <a:pt x="10232" y="232"/>
                                </a:lnTo>
                                <a:lnTo>
                                  <a:pt x="10231" y="230"/>
                                </a:lnTo>
                                <a:lnTo>
                                  <a:pt x="10230" y="228"/>
                                </a:lnTo>
                                <a:lnTo>
                                  <a:pt x="10230" y="227"/>
                                </a:lnTo>
                                <a:lnTo>
                                  <a:pt x="10225" y="222"/>
                                </a:lnTo>
                                <a:lnTo>
                                  <a:pt x="10224" y="222"/>
                                </a:lnTo>
                                <a:lnTo>
                                  <a:pt x="10224" y="237"/>
                                </a:lnTo>
                                <a:lnTo>
                                  <a:pt x="10222" y="250"/>
                                </a:lnTo>
                                <a:lnTo>
                                  <a:pt x="10220" y="258"/>
                                </a:lnTo>
                                <a:lnTo>
                                  <a:pt x="10217" y="268"/>
                                </a:lnTo>
                                <a:lnTo>
                                  <a:pt x="10212" y="280"/>
                                </a:lnTo>
                                <a:lnTo>
                                  <a:pt x="10209" y="283"/>
                                </a:lnTo>
                                <a:lnTo>
                                  <a:pt x="10206" y="286"/>
                                </a:lnTo>
                                <a:lnTo>
                                  <a:pt x="10200" y="289"/>
                                </a:lnTo>
                                <a:lnTo>
                                  <a:pt x="10193" y="289"/>
                                </a:lnTo>
                                <a:lnTo>
                                  <a:pt x="10189" y="286"/>
                                </a:lnTo>
                                <a:lnTo>
                                  <a:pt x="10187" y="283"/>
                                </a:lnTo>
                                <a:lnTo>
                                  <a:pt x="10186" y="280"/>
                                </a:lnTo>
                                <a:lnTo>
                                  <a:pt x="10187" y="268"/>
                                </a:lnTo>
                                <a:lnTo>
                                  <a:pt x="10189" y="258"/>
                                </a:lnTo>
                                <a:lnTo>
                                  <a:pt x="10192" y="250"/>
                                </a:lnTo>
                                <a:lnTo>
                                  <a:pt x="10198" y="237"/>
                                </a:lnTo>
                                <a:lnTo>
                                  <a:pt x="10201" y="233"/>
                                </a:lnTo>
                                <a:lnTo>
                                  <a:pt x="10204" y="230"/>
                                </a:lnTo>
                                <a:lnTo>
                                  <a:pt x="10209" y="228"/>
                                </a:lnTo>
                                <a:lnTo>
                                  <a:pt x="10216" y="228"/>
                                </a:lnTo>
                                <a:lnTo>
                                  <a:pt x="10220" y="230"/>
                                </a:lnTo>
                                <a:lnTo>
                                  <a:pt x="10222" y="234"/>
                                </a:lnTo>
                                <a:lnTo>
                                  <a:pt x="10224" y="237"/>
                                </a:lnTo>
                                <a:lnTo>
                                  <a:pt x="10224" y="222"/>
                                </a:lnTo>
                                <a:lnTo>
                                  <a:pt x="10223" y="222"/>
                                </a:lnTo>
                                <a:lnTo>
                                  <a:pt x="10218" y="220"/>
                                </a:lnTo>
                                <a:lnTo>
                                  <a:pt x="10211" y="220"/>
                                </a:lnTo>
                                <a:lnTo>
                                  <a:pt x="10204" y="222"/>
                                </a:lnTo>
                                <a:lnTo>
                                  <a:pt x="10201" y="225"/>
                                </a:lnTo>
                                <a:lnTo>
                                  <a:pt x="10197" y="226"/>
                                </a:lnTo>
                                <a:lnTo>
                                  <a:pt x="10191" y="233"/>
                                </a:lnTo>
                                <a:lnTo>
                                  <a:pt x="10189" y="237"/>
                                </a:lnTo>
                                <a:lnTo>
                                  <a:pt x="10186" y="241"/>
                                </a:lnTo>
                                <a:lnTo>
                                  <a:pt x="10182" y="252"/>
                                </a:lnTo>
                                <a:lnTo>
                                  <a:pt x="10180" y="258"/>
                                </a:lnTo>
                                <a:lnTo>
                                  <a:pt x="10177" y="269"/>
                                </a:lnTo>
                                <a:lnTo>
                                  <a:pt x="10177" y="285"/>
                                </a:lnTo>
                                <a:lnTo>
                                  <a:pt x="10179" y="289"/>
                                </a:lnTo>
                                <a:lnTo>
                                  <a:pt x="10182" y="293"/>
                                </a:lnTo>
                                <a:lnTo>
                                  <a:pt x="10189" y="297"/>
                                </a:lnTo>
                                <a:lnTo>
                                  <a:pt x="10198" y="297"/>
                                </a:lnTo>
                                <a:lnTo>
                                  <a:pt x="10206" y="295"/>
                                </a:lnTo>
                                <a:lnTo>
                                  <a:pt x="10213" y="290"/>
                                </a:lnTo>
                                <a:lnTo>
                                  <a:pt x="10213" y="289"/>
                                </a:lnTo>
                                <a:lnTo>
                                  <a:pt x="10218" y="284"/>
                                </a:lnTo>
                                <a:lnTo>
                                  <a:pt x="10220" y="280"/>
                                </a:lnTo>
                                <a:lnTo>
                                  <a:pt x="10223" y="276"/>
                                </a:lnTo>
                                <a:lnTo>
                                  <a:pt x="10228" y="266"/>
                                </a:lnTo>
                                <a:lnTo>
                                  <a:pt x="10229" y="258"/>
                                </a:lnTo>
                                <a:lnTo>
                                  <a:pt x="10231" y="253"/>
                                </a:lnTo>
                                <a:lnTo>
                                  <a:pt x="10233" y="244"/>
                                </a:lnTo>
                                <a:close/>
                                <a:moveTo>
                                  <a:pt x="10351" y="0"/>
                                </a:moveTo>
                                <a:lnTo>
                                  <a:pt x="10346" y="0"/>
                                </a:lnTo>
                                <a:lnTo>
                                  <a:pt x="10343" y="3"/>
                                </a:lnTo>
                                <a:lnTo>
                                  <a:pt x="10338" y="7"/>
                                </a:lnTo>
                                <a:lnTo>
                                  <a:pt x="10334" y="10"/>
                                </a:lnTo>
                                <a:lnTo>
                                  <a:pt x="10322" y="17"/>
                                </a:lnTo>
                                <a:lnTo>
                                  <a:pt x="10319" y="18"/>
                                </a:lnTo>
                                <a:lnTo>
                                  <a:pt x="10316" y="28"/>
                                </a:lnTo>
                                <a:lnTo>
                                  <a:pt x="10319" y="27"/>
                                </a:lnTo>
                                <a:lnTo>
                                  <a:pt x="10324" y="25"/>
                                </a:lnTo>
                                <a:lnTo>
                                  <a:pt x="10331" y="22"/>
                                </a:lnTo>
                                <a:lnTo>
                                  <a:pt x="10338" y="17"/>
                                </a:lnTo>
                                <a:lnTo>
                                  <a:pt x="10322" y="75"/>
                                </a:lnTo>
                                <a:lnTo>
                                  <a:pt x="10331" y="75"/>
                                </a:lnTo>
                                <a:lnTo>
                                  <a:pt x="10351" y="0"/>
                                </a:lnTo>
                                <a:close/>
                                <a:moveTo>
                                  <a:pt x="10421" y="1"/>
                                </a:moveTo>
                                <a:lnTo>
                                  <a:pt x="10384" y="1"/>
                                </a:lnTo>
                                <a:lnTo>
                                  <a:pt x="10366" y="40"/>
                                </a:lnTo>
                                <a:lnTo>
                                  <a:pt x="10374" y="41"/>
                                </a:lnTo>
                                <a:lnTo>
                                  <a:pt x="10376" y="39"/>
                                </a:lnTo>
                                <a:lnTo>
                                  <a:pt x="10379" y="37"/>
                                </a:lnTo>
                                <a:lnTo>
                                  <a:pt x="10382" y="36"/>
                                </a:lnTo>
                                <a:lnTo>
                                  <a:pt x="10383" y="34"/>
                                </a:lnTo>
                                <a:lnTo>
                                  <a:pt x="10388" y="34"/>
                                </a:lnTo>
                                <a:lnTo>
                                  <a:pt x="10393" y="34"/>
                                </a:lnTo>
                                <a:lnTo>
                                  <a:pt x="10399" y="36"/>
                                </a:lnTo>
                                <a:lnTo>
                                  <a:pt x="10402" y="41"/>
                                </a:lnTo>
                                <a:lnTo>
                                  <a:pt x="10402" y="46"/>
                                </a:lnTo>
                                <a:lnTo>
                                  <a:pt x="10401" y="50"/>
                                </a:lnTo>
                                <a:lnTo>
                                  <a:pt x="10400" y="55"/>
                                </a:lnTo>
                                <a:lnTo>
                                  <a:pt x="10396" y="62"/>
                                </a:lnTo>
                                <a:lnTo>
                                  <a:pt x="10393" y="64"/>
                                </a:lnTo>
                                <a:lnTo>
                                  <a:pt x="10390" y="66"/>
                                </a:lnTo>
                                <a:lnTo>
                                  <a:pt x="10384" y="69"/>
                                </a:lnTo>
                                <a:lnTo>
                                  <a:pt x="10378" y="69"/>
                                </a:lnTo>
                                <a:lnTo>
                                  <a:pt x="10374" y="67"/>
                                </a:lnTo>
                                <a:lnTo>
                                  <a:pt x="10370" y="64"/>
                                </a:lnTo>
                                <a:lnTo>
                                  <a:pt x="10370" y="58"/>
                                </a:lnTo>
                                <a:lnTo>
                                  <a:pt x="10370" y="55"/>
                                </a:lnTo>
                                <a:lnTo>
                                  <a:pt x="10360" y="56"/>
                                </a:lnTo>
                                <a:lnTo>
                                  <a:pt x="10359" y="61"/>
                                </a:lnTo>
                                <a:lnTo>
                                  <a:pt x="10361" y="68"/>
                                </a:lnTo>
                                <a:lnTo>
                                  <a:pt x="10363" y="71"/>
                                </a:lnTo>
                                <a:lnTo>
                                  <a:pt x="10366" y="73"/>
                                </a:lnTo>
                                <a:lnTo>
                                  <a:pt x="10374" y="77"/>
                                </a:lnTo>
                                <a:lnTo>
                                  <a:pt x="10385" y="77"/>
                                </a:lnTo>
                                <a:lnTo>
                                  <a:pt x="10396" y="72"/>
                                </a:lnTo>
                                <a:lnTo>
                                  <a:pt x="10399" y="69"/>
                                </a:lnTo>
                                <a:lnTo>
                                  <a:pt x="10401" y="68"/>
                                </a:lnTo>
                                <a:lnTo>
                                  <a:pt x="10405" y="64"/>
                                </a:lnTo>
                                <a:lnTo>
                                  <a:pt x="10410" y="55"/>
                                </a:lnTo>
                                <a:lnTo>
                                  <a:pt x="10411" y="50"/>
                                </a:lnTo>
                                <a:lnTo>
                                  <a:pt x="10413" y="45"/>
                                </a:lnTo>
                                <a:lnTo>
                                  <a:pt x="10412" y="36"/>
                                </a:lnTo>
                                <a:lnTo>
                                  <a:pt x="10410" y="34"/>
                                </a:lnTo>
                                <a:lnTo>
                                  <a:pt x="10409" y="32"/>
                                </a:lnTo>
                                <a:lnTo>
                                  <a:pt x="10408" y="30"/>
                                </a:lnTo>
                                <a:lnTo>
                                  <a:pt x="10407" y="29"/>
                                </a:lnTo>
                                <a:lnTo>
                                  <a:pt x="10399" y="26"/>
                                </a:lnTo>
                                <a:lnTo>
                                  <a:pt x="10391" y="26"/>
                                </a:lnTo>
                                <a:lnTo>
                                  <a:pt x="10383" y="28"/>
                                </a:lnTo>
                                <a:lnTo>
                                  <a:pt x="10379" y="30"/>
                                </a:lnTo>
                                <a:lnTo>
                                  <a:pt x="10389" y="10"/>
                                </a:lnTo>
                                <a:lnTo>
                                  <a:pt x="10418" y="10"/>
                                </a:lnTo>
                                <a:lnTo>
                                  <a:pt x="10421" y="1"/>
                                </a:lnTo>
                                <a:close/>
                                <a:moveTo>
                                  <a:pt x="10468" y="0"/>
                                </a:moveTo>
                                <a:lnTo>
                                  <a:pt x="10462" y="0"/>
                                </a:lnTo>
                                <a:lnTo>
                                  <a:pt x="10460" y="3"/>
                                </a:lnTo>
                                <a:lnTo>
                                  <a:pt x="10455" y="7"/>
                                </a:lnTo>
                                <a:lnTo>
                                  <a:pt x="10452" y="10"/>
                                </a:lnTo>
                                <a:lnTo>
                                  <a:pt x="10440" y="17"/>
                                </a:lnTo>
                                <a:lnTo>
                                  <a:pt x="10436" y="18"/>
                                </a:lnTo>
                                <a:lnTo>
                                  <a:pt x="10433" y="28"/>
                                </a:lnTo>
                                <a:lnTo>
                                  <a:pt x="10436" y="27"/>
                                </a:lnTo>
                                <a:lnTo>
                                  <a:pt x="10447" y="22"/>
                                </a:lnTo>
                                <a:lnTo>
                                  <a:pt x="10452" y="18"/>
                                </a:lnTo>
                                <a:lnTo>
                                  <a:pt x="10454" y="17"/>
                                </a:lnTo>
                                <a:lnTo>
                                  <a:pt x="10439" y="75"/>
                                </a:lnTo>
                                <a:lnTo>
                                  <a:pt x="10448" y="75"/>
                                </a:lnTo>
                                <a:lnTo>
                                  <a:pt x="104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43"/>
                        <wps:cNvSpPr>
                          <a:spLocks/>
                        </wps:cNvSpPr>
                        <wps:spPr bwMode="auto">
                          <a:xfrm>
                            <a:off x="6124" y="14144"/>
                            <a:ext cx="23" cy="23"/>
                          </a:xfrm>
                          <a:custGeom>
                            <a:avLst/>
                            <a:gdLst>
                              <a:gd name="T0" fmla="+- 0 6128 6125"/>
                              <a:gd name="T1" fmla="*/ T0 w 23"/>
                              <a:gd name="T2" fmla="+- 0 14145 14145"/>
                              <a:gd name="T3" fmla="*/ 14145 h 23"/>
                              <a:gd name="T4" fmla="+- 0 6142 6125"/>
                              <a:gd name="T5" fmla="*/ T4 w 23"/>
                              <a:gd name="T6" fmla="+- 0 14145 14145"/>
                              <a:gd name="T7" fmla="*/ 14145 h 23"/>
                              <a:gd name="T8" fmla="+- 0 6147 6125"/>
                              <a:gd name="T9" fmla="*/ T8 w 23"/>
                              <a:gd name="T10" fmla="+- 0 14148 14145"/>
                              <a:gd name="T11" fmla="*/ 14148 h 23"/>
                              <a:gd name="T12" fmla="+- 0 6147 6125"/>
                              <a:gd name="T13" fmla="*/ T12 w 23"/>
                              <a:gd name="T14" fmla="+- 0 14162 14145"/>
                              <a:gd name="T15" fmla="*/ 14162 h 23"/>
                              <a:gd name="T16" fmla="+- 0 6144 6125"/>
                              <a:gd name="T17" fmla="*/ T16 w 23"/>
                              <a:gd name="T18" fmla="+- 0 14167 14145"/>
                              <a:gd name="T19" fmla="*/ 14167 h 23"/>
                              <a:gd name="T20" fmla="+- 0 6129 6125"/>
                              <a:gd name="T21" fmla="*/ T20 w 23"/>
                              <a:gd name="T22" fmla="+- 0 14167 14145"/>
                              <a:gd name="T23" fmla="*/ 14167 h 23"/>
                              <a:gd name="T24" fmla="+- 0 6125 6125"/>
                              <a:gd name="T25" fmla="*/ T24 w 23"/>
                              <a:gd name="T26" fmla="+- 0 14164 14145"/>
                              <a:gd name="T27" fmla="*/ 14164 h 23"/>
                              <a:gd name="T28" fmla="+- 0 6125 6125"/>
                              <a:gd name="T29" fmla="*/ T28 w 23"/>
                              <a:gd name="T30" fmla="+- 0 14149 14145"/>
                              <a:gd name="T31" fmla="*/ 14149 h 23"/>
                              <a:gd name="T32" fmla="+- 0 6128 6125"/>
                              <a:gd name="T33" fmla="*/ T32 w 23"/>
                              <a:gd name="T34" fmla="+- 0 14145 14145"/>
                              <a:gd name="T35" fmla="*/ 1414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7"/>
                                </a:lnTo>
                                <a:lnTo>
                                  <a:pt x="19" y="22"/>
                                </a:lnTo>
                                <a:lnTo>
                                  <a:pt x="4" y="22"/>
                                </a:lnTo>
                                <a:lnTo>
                                  <a:pt x="0" y="19"/>
                                </a:lnTo>
                                <a:lnTo>
                                  <a:pt x="0" y="4"/>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44"/>
                        <wps:cNvSpPr>
                          <a:spLocks/>
                        </wps:cNvSpPr>
                        <wps:spPr bwMode="auto">
                          <a:xfrm>
                            <a:off x="6124" y="14144"/>
                            <a:ext cx="23" cy="23"/>
                          </a:xfrm>
                          <a:custGeom>
                            <a:avLst/>
                            <a:gdLst>
                              <a:gd name="T0" fmla="+- 0 6147 6125"/>
                              <a:gd name="T1" fmla="*/ T0 w 23"/>
                              <a:gd name="T2" fmla="+- 0 14156 14145"/>
                              <a:gd name="T3" fmla="*/ 14156 h 23"/>
                              <a:gd name="T4" fmla="+- 0 6147 6125"/>
                              <a:gd name="T5" fmla="*/ T4 w 23"/>
                              <a:gd name="T6" fmla="+- 0 14162 14145"/>
                              <a:gd name="T7" fmla="*/ 14162 h 23"/>
                              <a:gd name="T8" fmla="+- 0 6142 6125"/>
                              <a:gd name="T9" fmla="*/ T8 w 23"/>
                              <a:gd name="T10" fmla="+- 0 14167 14145"/>
                              <a:gd name="T11" fmla="*/ 14167 h 23"/>
                              <a:gd name="T12" fmla="+- 0 6136 6125"/>
                              <a:gd name="T13" fmla="*/ T12 w 23"/>
                              <a:gd name="T14" fmla="+- 0 14167 14145"/>
                              <a:gd name="T15" fmla="*/ 14167 h 23"/>
                              <a:gd name="T16" fmla="+- 0 6129 6125"/>
                              <a:gd name="T17" fmla="*/ T16 w 23"/>
                              <a:gd name="T18" fmla="+- 0 14167 14145"/>
                              <a:gd name="T19" fmla="*/ 14167 h 23"/>
                              <a:gd name="T20" fmla="+- 0 6125 6125"/>
                              <a:gd name="T21" fmla="*/ T20 w 23"/>
                              <a:gd name="T22" fmla="+- 0 14162 14145"/>
                              <a:gd name="T23" fmla="*/ 14162 h 23"/>
                              <a:gd name="T24" fmla="+- 0 6125 6125"/>
                              <a:gd name="T25" fmla="*/ T24 w 23"/>
                              <a:gd name="T26" fmla="+- 0 14156 14145"/>
                              <a:gd name="T27" fmla="*/ 14156 h 23"/>
                              <a:gd name="T28" fmla="+- 0 6125 6125"/>
                              <a:gd name="T29" fmla="*/ T28 w 23"/>
                              <a:gd name="T30" fmla="+- 0 14149 14145"/>
                              <a:gd name="T31" fmla="*/ 14149 h 23"/>
                              <a:gd name="T32" fmla="+- 0 6129 6125"/>
                              <a:gd name="T33" fmla="*/ T32 w 23"/>
                              <a:gd name="T34" fmla="+- 0 14145 14145"/>
                              <a:gd name="T35" fmla="*/ 14145 h 23"/>
                              <a:gd name="T36" fmla="+- 0 6136 6125"/>
                              <a:gd name="T37" fmla="*/ T36 w 23"/>
                              <a:gd name="T38" fmla="+- 0 14145 14145"/>
                              <a:gd name="T39" fmla="*/ 14145 h 23"/>
                              <a:gd name="T40" fmla="+- 0 6142 6125"/>
                              <a:gd name="T41" fmla="*/ T40 w 23"/>
                              <a:gd name="T42" fmla="+- 0 14145 14145"/>
                              <a:gd name="T43" fmla="*/ 14145 h 23"/>
                              <a:gd name="T44" fmla="+- 0 6147 6125"/>
                              <a:gd name="T45" fmla="*/ T44 w 23"/>
                              <a:gd name="T46" fmla="+- 0 14149 14145"/>
                              <a:gd name="T47" fmla="*/ 14149 h 23"/>
                              <a:gd name="T48" fmla="+- 0 6147 6125"/>
                              <a:gd name="T49" fmla="*/ T48 w 23"/>
                              <a:gd name="T50" fmla="+- 0 14156 14145"/>
                              <a:gd name="T51" fmla="*/ 1415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1"/>
                                </a:moveTo>
                                <a:lnTo>
                                  <a:pt x="22" y="17"/>
                                </a:lnTo>
                                <a:lnTo>
                                  <a:pt x="17" y="22"/>
                                </a:lnTo>
                                <a:lnTo>
                                  <a:pt x="11" y="22"/>
                                </a:lnTo>
                                <a:lnTo>
                                  <a:pt x="4" y="22"/>
                                </a:lnTo>
                                <a:lnTo>
                                  <a:pt x="0" y="17"/>
                                </a:lnTo>
                                <a:lnTo>
                                  <a:pt x="0" y="11"/>
                                </a:lnTo>
                                <a:lnTo>
                                  <a:pt x="0" y="4"/>
                                </a:lnTo>
                                <a:lnTo>
                                  <a:pt x="4" y="0"/>
                                </a:lnTo>
                                <a:lnTo>
                                  <a:pt x="11" y="0"/>
                                </a:lnTo>
                                <a:lnTo>
                                  <a:pt x="17" y="0"/>
                                </a:lnTo>
                                <a:lnTo>
                                  <a:pt x="22" y="4"/>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Freeform 445"/>
                        <wps:cNvSpPr>
                          <a:spLocks/>
                        </wps:cNvSpPr>
                        <wps:spPr bwMode="auto">
                          <a:xfrm>
                            <a:off x="6099" y="14169"/>
                            <a:ext cx="23" cy="23"/>
                          </a:xfrm>
                          <a:custGeom>
                            <a:avLst/>
                            <a:gdLst>
                              <a:gd name="T0" fmla="+- 0 6117 6100"/>
                              <a:gd name="T1" fmla="*/ T0 w 23"/>
                              <a:gd name="T2" fmla="+- 0 14169 14169"/>
                              <a:gd name="T3" fmla="*/ 14169 h 23"/>
                              <a:gd name="T4" fmla="+- 0 6103 6100"/>
                              <a:gd name="T5" fmla="*/ T4 w 23"/>
                              <a:gd name="T6" fmla="+- 0 14169 14169"/>
                              <a:gd name="T7" fmla="*/ 14169 h 23"/>
                              <a:gd name="T8" fmla="+- 0 6100 6100"/>
                              <a:gd name="T9" fmla="*/ T8 w 23"/>
                              <a:gd name="T10" fmla="+- 0 14174 14169"/>
                              <a:gd name="T11" fmla="*/ 14174 h 23"/>
                              <a:gd name="T12" fmla="+- 0 6100 6100"/>
                              <a:gd name="T13" fmla="*/ T12 w 23"/>
                              <a:gd name="T14" fmla="+- 0 14189 14169"/>
                              <a:gd name="T15" fmla="*/ 14189 h 23"/>
                              <a:gd name="T16" fmla="+- 0 6105 6100"/>
                              <a:gd name="T17" fmla="*/ T16 w 23"/>
                              <a:gd name="T18" fmla="+- 0 14192 14169"/>
                              <a:gd name="T19" fmla="*/ 14192 h 23"/>
                              <a:gd name="T20" fmla="+- 0 6119 6100"/>
                              <a:gd name="T21" fmla="*/ T20 w 23"/>
                              <a:gd name="T22" fmla="+- 0 14192 14169"/>
                              <a:gd name="T23" fmla="*/ 14192 h 23"/>
                              <a:gd name="T24" fmla="+- 0 6122 6100"/>
                              <a:gd name="T25" fmla="*/ T24 w 23"/>
                              <a:gd name="T26" fmla="+- 0 14187 14169"/>
                              <a:gd name="T27" fmla="*/ 14187 h 23"/>
                              <a:gd name="T28" fmla="+- 0 6122 6100"/>
                              <a:gd name="T29" fmla="*/ T28 w 23"/>
                              <a:gd name="T30" fmla="+- 0 14173 14169"/>
                              <a:gd name="T31" fmla="*/ 14173 h 23"/>
                              <a:gd name="T32" fmla="+- 0 6117 6100"/>
                              <a:gd name="T33" fmla="*/ T32 w 23"/>
                              <a:gd name="T34" fmla="+- 0 14169 14169"/>
                              <a:gd name="T35" fmla="*/ 1416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20"/>
                                </a:lnTo>
                                <a:lnTo>
                                  <a:pt x="5" y="23"/>
                                </a:lnTo>
                                <a:lnTo>
                                  <a:pt x="19" y="23"/>
                                </a:lnTo>
                                <a:lnTo>
                                  <a:pt x="22" y="18"/>
                                </a:lnTo>
                                <a:lnTo>
                                  <a:pt x="22" y="4"/>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446"/>
                        <wps:cNvSpPr>
                          <a:spLocks/>
                        </wps:cNvSpPr>
                        <wps:spPr bwMode="auto">
                          <a:xfrm>
                            <a:off x="6099" y="14169"/>
                            <a:ext cx="23" cy="23"/>
                          </a:xfrm>
                          <a:custGeom>
                            <a:avLst/>
                            <a:gdLst>
                              <a:gd name="T0" fmla="+- 0 6103 6100"/>
                              <a:gd name="T1" fmla="*/ T0 w 23"/>
                              <a:gd name="T2" fmla="+- 0 14169 14169"/>
                              <a:gd name="T3" fmla="*/ 14169 h 23"/>
                              <a:gd name="T4" fmla="+- 0 6117 6100"/>
                              <a:gd name="T5" fmla="*/ T4 w 23"/>
                              <a:gd name="T6" fmla="+- 0 14169 14169"/>
                              <a:gd name="T7" fmla="*/ 14169 h 23"/>
                              <a:gd name="T8" fmla="+- 0 6122 6100"/>
                              <a:gd name="T9" fmla="*/ T8 w 23"/>
                              <a:gd name="T10" fmla="+- 0 14173 14169"/>
                              <a:gd name="T11" fmla="*/ 14173 h 23"/>
                              <a:gd name="T12" fmla="+- 0 6122 6100"/>
                              <a:gd name="T13" fmla="*/ T12 w 23"/>
                              <a:gd name="T14" fmla="+- 0 14187 14169"/>
                              <a:gd name="T15" fmla="*/ 14187 h 23"/>
                              <a:gd name="T16" fmla="+- 0 6119 6100"/>
                              <a:gd name="T17" fmla="*/ T16 w 23"/>
                              <a:gd name="T18" fmla="+- 0 14192 14169"/>
                              <a:gd name="T19" fmla="*/ 14192 h 23"/>
                              <a:gd name="T20" fmla="+- 0 6105 6100"/>
                              <a:gd name="T21" fmla="*/ T20 w 23"/>
                              <a:gd name="T22" fmla="+- 0 14192 14169"/>
                              <a:gd name="T23" fmla="*/ 14192 h 23"/>
                              <a:gd name="T24" fmla="+- 0 6100 6100"/>
                              <a:gd name="T25" fmla="*/ T24 w 23"/>
                              <a:gd name="T26" fmla="+- 0 14189 14169"/>
                              <a:gd name="T27" fmla="*/ 14189 h 23"/>
                              <a:gd name="T28" fmla="+- 0 6100 6100"/>
                              <a:gd name="T29" fmla="*/ T28 w 23"/>
                              <a:gd name="T30" fmla="+- 0 14174 14169"/>
                              <a:gd name="T31" fmla="*/ 14174 h 23"/>
                              <a:gd name="T32" fmla="+- 0 6103 6100"/>
                              <a:gd name="T33" fmla="*/ T32 w 23"/>
                              <a:gd name="T34" fmla="+- 0 14169 14169"/>
                              <a:gd name="T35" fmla="*/ 1416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4"/>
                                </a:lnTo>
                                <a:lnTo>
                                  <a:pt x="22" y="18"/>
                                </a:lnTo>
                                <a:lnTo>
                                  <a:pt x="19" y="23"/>
                                </a:lnTo>
                                <a:lnTo>
                                  <a:pt x="5" y="23"/>
                                </a:lnTo>
                                <a:lnTo>
                                  <a:pt x="0" y="20"/>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447"/>
                        <wps:cNvSpPr>
                          <a:spLocks/>
                        </wps:cNvSpPr>
                        <wps:spPr bwMode="auto">
                          <a:xfrm>
                            <a:off x="6099" y="14169"/>
                            <a:ext cx="23" cy="24"/>
                          </a:xfrm>
                          <a:custGeom>
                            <a:avLst/>
                            <a:gdLst>
                              <a:gd name="T0" fmla="+- 0 6122 6100"/>
                              <a:gd name="T1" fmla="*/ T0 w 23"/>
                              <a:gd name="T2" fmla="+- 0 14181 14169"/>
                              <a:gd name="T3" fmla="*/ 14181 h 24"/>
                              <a:gd name="T4" fmla="+- 0 6122 6100"/>
                              <a:gd name="T5" fmla="*/ T4 w 23"/>
                              <a:gd name="T6" fmla="+- 0 14187 14169"/>
                              <a:gd name="T7" fmla="*/ 14187 h 24"/>
                              <a:gd name="T8" fmla="+- 0 6117 6100"/>
                              <a:gd name="T9" fmla="*/ T8 w 23"/>
                              <a:gd name="T10" fmla="+- 0 14192 14169"/>
                              <a:gd name="T11" fmla="*/ 14192 h 24"/>
                              <a:gd name="T12" fmla="+- 0 6111 6100"/>
                              <a:gd name="T13" fmla="*/ T12 w 23"/>
                              <a:gd name="T14" fmla="+- 0 14192 14169"/>
                              <a:gd name="T15" fmla="*/ 14192 h 24"/>
                              <a:gd name="T16" fmla="+- 0 6105 6100"/>
                              <a:gd name="T17" fmla="*/ T16 w 23"/>
                              <a:gd name="T18" fmla="+- 0 14192 14169"/>
                              <a:gd name="T19" fmla="*/ 14192 h 24"/>
                              <a:gd name="T20" fmla="+- 0 6100 6100"/>
                              <a:gd name="T21" fmla="*/ T20 w 23"/>
                              <a:gd name="T22" fmla="+- 0 14187 14169"/>
                              <a:gd name="T23" fmla="*/ 14187 h 24"/>
                              <a:gd name="T24" fmla="+- 0 6100 6100"/>
                              <a:gd name="T25" fmla="*/ T24 w 23"/>
                              <a:gd name="T26" fmla="+- 0 14181 14169"/>
                              <a:gd name="T27" fmla="*/ 14181 h 24"/>
                              <a:gd name="T28" fmla="+- 0 6100 6100"/>
                              <a:gd name="T29" fmla="*/ T28 w 23"/>
                              <a:gd name="T30" fmla="+- 0 14175 14169"/>
                              <a:gd name="T31" fmla="*/ 14175 h 24"/>
                              <a:gd name="T32" fmla="+- 0 6105 6100"/>
                              <a:gd name="T33" fmla="*/ T32 w 23"/>
                              <a:gd name="T34" fmla="+- 0 14169 14169"/>
                              <a:gd name="T35" fmla="*/ 14169 h 24"/>
                              <a:gd name="T36" fmla="+- 0 6111 6100"/>
                              <a:gd name="T37" fmla="*/ T36 w 23"/>
                              <a:gd name="T38" fmla="+- 0 14169 14169"/>
                              <a:gd name="T39" fmla="*/ 14169 h 24"/>
                              <a:gd name="T40" fmla="+- 0 6117 6100"/>
                              <a:gd name="T41" fmla="*/ T40 w 23"/>
                              <a:gd name="T42" fmla="+- 0 14169 14169"/>
                              <a:gd name="T43" fmla="*/ 14169 h 24"/>
                              <a:gd name="T44" fmla="+- 0 6122 6100"/>
                              <a:gd name="T45" fmla="*/ T44 w 23"/>
                              <a:gd name="T46" fmla="+- 0 14175 14169"/>
                              <a:gd name="T47" fmla="*/ 14175 h 24"/>
                              <a:gd name="T48" fmla="+- 0 6122 6100"/>
                              <a:gd name="T49" fmla="*/ T48 w 23"/>
                              <a:gd name="T50" fmla="+- 0 14181 14169"/>
                              <a:gd name="T51" fmla="*/ 1418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2"/>
                                </a:moveTo>
                                <a:lnTo>
                                  <a:pt x="22" y="18"/>
                                </a:lnTo>
                                <a:lnTo>
                                  <a:pt x="17" y="23"/>
                                </a:lnTo>
                                <a:lnTo>
                                  <a:pt x="11" y="23"/>
                                </a:lnTo>
                                <a:lnTo>
                                  <a:pt x="5" y="23"/>
                                </a:lnTo>
                                <a:lnTo>
                                  <a:pt x="0" y="18"/>
                                </a:lnTo>
                                <a:lnTo>
                                  <a:pt x="0" y="12"/>
                                </a:lnTo>
                                <a:lnTo>
                                  <a:pt x="0" y="6"/>
                                </a:lnTo>
                                <a:lnTo>
                                  <a:pt x="5" y="0"/>
                                </a:lnTo>
                                <a:lnTo>
                                  <a:pt x="11" y="0"/>
                                </a:lnTo>
                                <a:lnTo>
                                  <a:pt x="17" y="0"/>
                                </a:lnTo>
                                <a:lnTo>
                                  <a:pt x="22" y="6"/>
                                </a:lnTo>
                                <a:lnTo>
                                  <a:pt x="22"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48"/>
                        <wps:cNvSpPr>
                          <a:spLocks/>
                        </wps:cNvSpPr>
                        <wps:spPr bwMode="auto">
                          <a:xfrm>
                            <a:off x="6205" y="14276"/>
                            <a:ext cx="23" cy="23"/>
                          </a:xfrm>
                          <a:custGeom>
                            <a:avLst/>
                            <a:gdLst>
                              <a:gd name="T0" fmla="+- 0 6223 6206"/>
                              <a:gd name="T1" fmla="*/ T0 w 23"/>
                              <a:gd name="T2" fmla="+- 0 14276 14276"/>
                              <a:gd name="T3" fmla="*/ 14276 h 23"/>
                              <a:gd name="T4" fmla="+- 0 6209 6206"/>
                              <a:gd name="T5" fmla="*/ T4 w 23"/>
                              <a:gd name="T6" fmla="+- 0 14276 14276"/>
                              <a:gd name="T7" fmla="*/ 14276 h 23"/>
                              <a:gd name="T8" fmla="+- 0 6206 6206"/>
                              <a:gd name="T9" fmla="*/ T8 w 23"/>
                              <a:gd name="T10" fmla="+- 0 14281 14276"/>
                              <a:gd name="T11" fmla="*/ 14281 h 23"/>
                              <a:gd name="T12" fmla="+- 0 6206 6206"/>
                              <a:gd name="T13" fmla="*/ T12 w 23"/>
                              <a:gd name="T14" fmla="+- 0 14295 14276"/>
                              <a:gd name="T15" fmla="*/ 14295 h 23"/>
                              <a:gd name="T16" fmla="+- 0 6211 6206"/>
                              <a:gd name="T17" fmla="*/ T16 w 23"/>
                              <a:gd name="T18" fmla="+- 0 14298 14276"/>
                              <a:gd name="T19" fmla="*/ 14298 h 23"/>
                              <a:gd name="T20" fmla="+- 0 6225 6206"/>
                              <a:gd name="T21" fmla="*/ T20 w 23"/>
                              <a:gd name="T22" fmla="+- 0 14298 14276"/>
                              <a:gd name="T23" fmla="*/ 14298 h 23"/>
                              <a:gd name="T24" fmla="+- 0 6228 6206"/>
                              <a:gd name="T25" fmla="*/ T24 w 23"/>
                              <a:gd name="T26" fmla="+- 0 14294 14276"/>
                              <a:gd name="T27" fmla="*/ 14294 h 23"/>
                              <a:gd name="T28" fmla="+- 0 6228 6206"/>
                              <a:gd name="T29" fmla="*/ T28 w 23"/>
                              <a:gd name="T30" fmla="+- 0 14279 14276"/>
                              <a:gd name="T31" fmla="*/ 14279 h 23"/>
                              <a:gd name="T32" fmla="+- 0 6223 6206"/>
                              <a:gd name="T33" fmla="*/ T32 w 23"/>
                              <a:gd name="T34" fmla="+- 0 14276 14276"/>
                              <a:gd name="T35" fmla="*/ 1427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5" y="22"/>
                                </a:lnTo>
                                <a:lnTo>
                                  <a:pt x="19" y="22"/>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49"/>
                        <wps:cNvSpPr>
                          <a:spLocks/>
                        </wps:cNvSpPr>
                        <wps:spPr bwMode="auto">
                          <a:xfrm>
                            <a:off x="6205" y="14276"/>
                            <a:ext cx="23" cy="23"/>
                          </a:xfrm>
                          <a:custGeom>
                            <a:avLst/>
                            <a:gdLst>
                              <a:gd name="T0" fmla="+- 0 6209 6206"/>
                              <a:gd name="T1" fmla="*/ T0 w 23"/>
                              <a:gd name="T2" fmla="+- 0 14276 14276"/>
                              <a:gd name="T3" fmla="*/ 14276 h 23"/>
                              <a:gd name="T4" fmla="+- 0 6223 6206"/>
                              <a:gd name="T5" fmla="*/ T4 w 23"/>
                              <a:gd name="T6" fmla="+- 0 14276 14276"/>
                              <a:gd name="T7" fmla="*/ 14276 h 23"/>
                              <a:gd name="T8" fmla="+- 0 6228 6206"/>
                              <a:gd name="T9" fmla="*/ T8 w 23"/>
                              <a:gd name="T10" fmla="+- 0 14279 14276"/>
                              <a:gd name="T11" fmla="*/ 14279 h 23"/>
                              <a:gd name="T12" fmla="+- 0 6228 6206"/>
                              <a:gd name="T13" fmla="*/ T12 w 23"/>
                              <a:gd name="T14" fmla="+- 0 14294 14276"/>
                              <a:gd name="T15" fmla="*/ 14294 h 23"/>
                              <a:gd name="T16" fmla="+- 0 6225 6206"/>
                              <a:gd name="T17" fmla="*/ T16 w 23"/>
                              <a:gd name="T18" fmla="+- 0 14298 14276"/>
                              <a:gd name="T19" fmla="*/ 14298 h 23"/>
                              <a:gd name="T20" fmla="+- 0 6211 6206"/>
                              <a:gd name="T21" fmla="*/ T20 w 23"/>
                              <a:gd name="T22" fmla="+- 0 14298 14276"/>
                              <a:gd name="T23" fmla="*/ 14298 h 23"/>
                              <a:gd name="T24" fmla="+- 0 6206 6206"/>
                              <a:gd name="T25" fmla="*/ T24 w 23"/>
                              <a:gd name="T26" fmla="+- 0 14295 14276"/>
                              <a:gd name="T27" fmla="*/ 14295 h 23"/>
                              <a:gd name="T28" fmla="+- 0 6206 6206"/>
                              <a:gd name="T29" fmla="*/ T28 w 23"/>
                              <a:gd name="T30" fmla="+- 0 14281 14276"/>
                              <a:gd name="T31" fmla="*/ 14281 h 23"/>
                              <a:gd name="T32" fmla="+- 0 6209 6206"/>
                              <a:gd name="T33" fmla="*/ T32 w 23"/>
                              <a:gd name="T34" fmla="+- 0 14276 14276"/>
                              <a:gd name="T35" fmla="*/ 1427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450"/>
                        <wps:cNvSpPr>
                          <a:spLocks/>
                        </wps:cNvSpPr>
                        <wps:spPr bwMode="auto">
                          <a:xfrm>
                            <a:off x="6205" y="14276"/>
                            <a:ext cx="24" cy="24"/>
                          </a:xfrm>
                          <a:custGeom>
                            <a:avLst/>
                            <a:gdLst>
                              <a:gd name="T0" fmla="+- 0 6229 6206"/>
                              <a:gd name="T1" fmla="*/ T0 w 24"/>
                              <a:gd name="T2" fmla="+- 0 14288 14276"/>
                              <a:gd name="T3" fmla="*/ 14288 h 24"/>
                              <a:gd name="T4" fmla="+- 0 6229 6206"/>
                              <a:gd name="T5" fmla="*/ T4 w 24"/>
                              <a:gd name="T6" fmla="+- 0 14294 14276"/>
                              <a:gd name="T7" fmla="*/ 14294 h 24"/>
                              <a:gd name="T8" fmla="+- 0 6223 6206"/>
                              <a:gd name="T9" fmla="*/ T8 w 24"/>
                              <a:gd name="T10" fmla="+- 0 14299 14276"/>
                              <a:gd name="T11" fmla="*/ 14299 h 24"/>
                              <a:gd name="T12" fmla="+- 0 6217 6206"/>
                              <a:gd name="T13" fmla="*/ T12 w 24"/>
                              <a:gd name="T14" fmla="+- 0 14299 14276"/>
                              <a:gd name="T15" fmla="*/ 14299 h 24"/>
                              <a:gd name="T16" fmla="+- 0 6211 6206"/>
                              <a:gd name="T17" fmla="*/ T16 w 24"/>
                              <a:gd name="T18" fmla="+- 0 14299 14276"/>
                              <a:gd name="T19" fmla="*/ 14299 h 24"/>
                              <a:gd name="T20" fmla="+- 0 6206 6206"/>
                              <a:gd name="T21" fmla="*/ T20 w 24"/>
                              <a:gd name="T22" fmla="+- 0 14294 14276"/>
                              <a:gd name="T23" fmla="*/ 14294 h 24"/>
                              <a:gd name="T24" fmla="+- 0 6206 6206"/>
                              <a:gd name="T25" fmla="*/ T24 w 24"/>
                              <a:gd name="T26" fmla="+- 0 14288 14276"/>
                              <a:gd name="T27" fmla="*/ 14288 h 24"/>
                              <a:gd name="T28" fmla="+- 0 6206 6206"/>
                              <a:gd name="T29" fmla="*/ T28 w 24"/>
                              <a:gd name="T30" fmla="+- 0 14282 14276"/>
                              <a:gd name="T31" fmla="*/ 14282 h 24"/>
                              <a:gd name="T32" fmla="+- 0 6211 6206"/>
                              <a:gd name="T33" fmla="*/ T32 w 24"/>
                              <a:gd name="T34" fmla="+- 0 14276 14276"/>
                              <a:gd name="T35" fmla="*/ 14276 h 24"/>
                              <a:gd name="T36" fmla="+- 0 6217 6206"/>
                              <a:gd name="T37" fmla="*/ T36 w 24"/>
                              <a:gd name="T38" fmla="+- 0 14276 14276"/>
                              <a:gd name="T39" fmla="*/ 14276 h 24"/>
                              <a:gd name="T40" fmla="+- 0 6223 6206"/>
                              <a:gd name="T41" fmla="*/ T40 w 24"/>
                              <a:gd name="T42" fmla="+- 0 14276 14276"/>
                              <a:gd name="T43" fmla="*/ 14276 h 24"/>
                              <a:gd name="T44" fmla="+- 0 6229 6206"/>
                              <a:gd name="T45" fmla="*/ T44 w 24"/>
                              <a:gd name="T46" fmla="+- 0 14282 14276"/>
                              <a:gd name="T47" fmla="*/ 14282 h 24"/>
                              <a:gd name="T48" fmla="+- 0 6229 6206"/>
                              <a:gd name="T49" fmla="*/ T48 w 24"/>
                              <a:gd name="T50" fmla="+- 0 14288 14276"/>
                              <a:gd name="T51" fmla="*/ 1428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3" y="12"/>
                                </a:moveTo>
                                <a:lnTo>
                                  <a:pt x="23" y="18"/>
                                </a:lnTo>
                                <a:lnTo>
                                  <a:pt x="17" y="23"/>
                                </a:lnTo>
                                <a:lnTo>
                                  <a:pt x="11" y="23"/>
                                </a:lnTo>
                                <a:lnTo>
                                  <a:pt x="5" y="23"/>
                                </a:lnTo>
                                <a:lnTo>
                                  <a:pt x="0" y="18"/>
                                </a:lnTo>
                                <a:lnTo>
                                  <a:pt x="0" y="12"/>
                                </a:lnTo>
                                <a:lnTo>
                                  <a:pt x="0" y="6"/>
                                </a:lnTo>
                                <a:lnTo>
                                  <a:pt x="5" y="0"/>
                                </a:lnTo>
                                <a:lnTo>
                                  <a:pt x="11" y="0"/>
                                </a:lnTo>
                                <a:lnTo>
                                  <a:pt x="17" y="0"/>
                                </a:lnTo>
                                <a:lnTo>
                                  <a:pt x="23" y="6"/>
                                </a:lnTo>
                                <a:lnTo>
                                  <a:pt x="23"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451"/>
                        <wps:cNvSpPr>
                          <a:spLocks/>
                        </wps:cNvSpPr>
                        <wps:spPr bwMode="auto">
                          <a:xfrm>
                            <a:off x="6230" y="14251"/>
                            <a:ext cx="23" cy="23"/>
                          </a:xfrm>
                          <a:custGeom>
                            <a:avLst/>
                            <a:gdLst>
                              <a:gd name="T0" fmla="+- 0 6248 6230"/>
                              <a:gd name="T1" fmla="*/ T0 w 23"/>
                              <a:gd name="T2" fmla="+- 0 14251 14251"/>
                              <a:gd name="T3" fmla="*/ 14251 h 23"/>
                              <a:gd name="T4" fmla="+- 0 6234 6230"/>
                              <a:gd name="T5" fmla="*/ T4 w 23"/>
                              <a:gd name="T6" fmla="+- 0 14251 14251"/>
                              <a:gd name="T7" fmla="*/ 14251 h 23"/>
                              <a:gd name="T8" fmla="+- 0 6230 6230"/>
                              <a:gd name="T9" fmla="*/ T8 w 23"/>
                              <a:gd name="T10" fmla="+- 0 14256 14251"/>
                              <a:gd name="T11" fmla="*/ 14256 h 23"/>
                              <a:gd name="T12" fmla="+- 0 6230 6230"/>
                              <a:gd name="T13" fmla="*/ T12 w 23"/>
                              <a:gd name="T14" fmla="+- 0 14271 14251"/>
                              <a:gd name="T15" fmla="*/ 14271 h 23"/>
                              <a:gd name="T16" fmla="+- 0 6235 6230"/>
                              <a:gd name="T17" fmla="*/ T16 w 23"/>
                              <a:gd name="T18" fmla="+- 0 14274 14251"/>
                              <a:gd name="T19" fmla="*/ 14274 h 23"/>
                              <a:gd name="T20" fmla="+- 0 6250 6230"/>
                              <a:gd name="T21" fmla="*/ T20 w 23"/>
                              <a:gd name="T22" fmla="+- 0 14274 14251"/>
                              <a:gd name="T23" fmla="*/ 14274 h 23"/>
                              <a:gd name="T24" fmla="+- 0 6253 6230"/>
                              <a:gd name="T25" fmla="*/ T24 w 23"/>
                              <a:gd name="T26" fmla="+- 0 14269 14251"/>
                              <a:gd name="T27" fmla="*/ 14269 h 23"/>
                              <a:gd name="T28" fmla="+- 0 6253 6230"/>
                              <a:gd name="T29" fmla="*/ T28 w 23"/>
                              <a:gd name="T30" fmla="+- 0 14255 14251"/>
                              <a:gd name="T31" fmla="*/ 14255 h 23"/>
                              <a:gd name="T32" fmla="+- 0 6248 6230"/>
                              <a:gd name="T33" fmla="*/ T32 w 23"/>
                              <a:gd name="T34" fmla="+- 0 14251 14251"/>
                              <a:gd name="T35" fmla="*/ 1425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4" y="0"/>
                                </a:lnTo>
                                <a:lnTo>
                                  <a:pt x="0" y="5"/>
                                </a:lnTo>
                                <a:lnTo>
                                  <a:pt x="0" y="20"/>
                                </a:lnTo>
                                <a:lnTo>
                                  <a:pt x="5" y="23"/>
                                </a:lnTo>
                                <a:lnTo>
                                  <a:pt x="20" y="23"/>
                                </a:lnTo>
                                <a:lnTo>
                                  <a:pt x="23" y="18"/>
                                </a:lnTo>
                                <a:lnTo>
                                  <a:pt x="23"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452"/>
                        <wps:cNvSpPr>
                          <a:spLocks/>
                        </wps:cNvSpPr>
                        <wps:spPr bwMode="auto">
                          <a:xfrm>
                            <a:off x="6230" y="14251"/>
                            <a:ext cx="23" cy="23"/>
                          </a:xfrm>
                          <a:custGeom>
                            <a:avLst/>
                            <a:gdLst>
                              <a:gd name="T0" fmla="+- 0 6234 6230"/>
                              <a:gd name="T1" fmla="*/ T0 w 23"/>
                              <a:gd name="T2" fmla="+- 0 14251 14251"/>
                              <a:gd name="T3" fmla="*/ 14251 h 23"/>
                              <a:gd name="T4" fmla="+- 0 6248 6230"/>
                              <a:gd name="T5" fmla="*/ T4 w 23"/>
                              <a:gd name="T6" fmla="+- 0 14251 14251"/>
                              <a:gd name="T7" fmla="*/ 14251 h 23"/>
                              <a:gd name="T8" fmla="+- 0 6253 6230"/>
                              <a:gd name="T9" fmla="*/ T8 w 23"/>
                              <a:gd name="T10" fmla="+- 0 14255 14251"/>
                              <a:gd name="T11" fmla="*/ 14255 h 23"/>
                              <a:gd name="T12" fmla="+- 0 6253 6230"/>
                              <a:gd name="T13" fmla="*/ T12 w 23"/>
                              <a:gd name="T14" fmla="+- 0 14269 14251"/>
                              <a:gd name="T15" fmla="*/ 14269 h 23"/>
                              <a:gd name="T16" fmla="+- 0 6250 6230"/>
                              <a:gd name="T17" fmla="*/ T16 w 23"/>
                              <a:gd name="T18" fmla="+- 0 14274 14251"/>
                              <a:gd name="T19" fmla="*/ 14274 h 23"/>
                              <a:gd name="T20" fmla="+- 0 6235 6230"/>
                              <a:gd name="T21" fmla="*/ T20 w 23"/>
                              <a:gd name="T22" fmla="+- 0 14274 14251"/>
                              <a:gd name="T23" fmla="*/ 14274 h 23"/>
                              <a:gd name="T24" fmla="+- 0 6230 6230"/>
                              <a:gd name="T25" fmla="*/ T24 w 23"/>
                              <a:gd name="T26" fmla="+- 0 14271 14251"/>
                              <a:gd name="T27" fmla="*/ 14271 h 23"/>
                              <a:gd name="T28" fmla="+- 0 6230 6230"/>
                              <a:gd name="T29" fmla="*/ T28 w 23"/>
                              <a:gd name="T30" fmla="+- 0 14256 14251"/>
                              <a:gd name="T31" fmla="*/ 14256 h 23"/>
                              <a:gd name="T32" fmla="+- 0 6234 6230"/>
                              <a:gd name="T33" fmla="*/ T32 w 23"/>
                              <a:gd name="T34" fmla="+- 0 14251 14251"/>
                              <a:gd name="T35" fmla="*/ 1425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4" y="0"/>
                                </a:moveTo>
                                <a:lnTo>
                                  <a:pt x="18" y="0"/>
                                </a:lnTo>
                                <a:lnTo>
                                  <a:pt x="23" y="4"/>
                                </a:lnTo>
                                <a:lnTo>
                                  <a:pt x="23" y="18"/>
                                </a:lnTo>
                                <a:lnTo>
                                  <a:pt x="20" y="23"/>
                                </a:lnTo>
                                <a:lnTo>
                                  <a:pt x="5" y="23"/>
                                </a:lnTo>
                                <a:lnTo>
                                  <a:pt x="0" y="20"/>
                                </a:lnTo>
                                <a:lnTo>
                                  <a:pt x="0" y="5"/>
                                </a:lnTo>
                                <a:lnTo>
                                  <a:pt x="4"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453"/>
                        <wps:cNvSpPr>
                          <a:spLocks/>
                        </wps:cNvSpPr>
                        <wps:spPr bwMode="auto">
                          <a:xfrm>
                            <a:off x="6230" y="14251"/>
                            <a:ext cx="23" cy="24"/>
                          </a:xfrm>
                          <a:custGeom>
                            <a:avLst/>
                            <a:gdLst>
                              <a:gd name="T0" fmla="+- 0 6253 6230"/>
                              <a:gd name="T1" fmla="*/ T0 w 23"/>
                              <a:gd name="T2" fmla="+- 0 14263 14251"/>
                              <a:gd name="T3" fmla="*/ 14263 h 24"/>
                              <a:gd name="T4" fmla="+- 0 6253 6230"/>
                              <a:gd name="T5" fmla="*/ T4 w 23"/>
                              <a:gd name="T6" fmla="+- 0 14269 14251"/>
                              <a:gd name="T7" fmla="*/ 14269 h 24"/>
                              <a:gd name="T8" fmla="+- 0 6248 6230"/>
                              <a:gd name="T9" fmla="*/ T8 w 23"/>
                              <a:gd name="T10" fmla="+- 0 14275 14251"/>
                              <a:gd name="T11" fmla="*/ 14275 h 24"/>
                              <a:gd name="T12" fmla="+- 0 6242 6230"/>
                              <a:gd name="T13" fmla="*/ T12 w 23"/>
                              <a:gd name="T14" fmla="+- 0 14275 14251"/>
                              <a:gd name="T15" fmla="*/ 14275 h 24"/>
                              <a:gd name="T16" fmla="+- 0 6235 6230"/>
                              <a:gd name="T17" fmla="*/ T16 w 23"/>
                              <a:gd name="T18" fmla="+- 0 14275 14251"/>
                              <a:gd name="T19" fmla="*/ 14275 h 24"/>
                              <a:gd name="T20" fmla="+- 0 6230 6230"/>
                              <a:gd name="T21" fmla="*/ T20 w 23"/>
                              <a:gd name="T22" fmla="+- 0 14269 14251"/>
                              <a:gd name="T23" fmla="*/ 14269 h 24"/>
                              <a:gd name="T24" fmla="+- 0 6230 6230"/>
                              <a:gd name="T25" fmla="*/ T24 w 23"/>
                              <a:gd name="T26" fmla="+- 0 14263 14251"/>
                              <a:gd name="T27" fmla="*/ 14263 h 24"/>
                              <a:gd name="T28" fmla="+- 0 6230 6230"/>
                              <a:gd name="T29" fmla="*/ T28 w 23"/>
                              <a:gd name="T30" fmla="+- 0 14257 14251"/>
                              <a:gd name="T31" fmla="*/ 14257 h 24"/>
                              <a:gd name="T32" fmla="+- 0 6235 6230"/>
                              <a:gd name="T33" fmla="*/ T32 w 23"/>
                              <a:gd name="T34" fmla="+- 0 14251 14251"/>
                              <a:gd name="T35" fmla="*/ 14251 h 24"/>
                              <a:gd name="T36" fmla="+- 0 6242 6230"/>
                              <a:gd name="T37" fmla="*/ T36 w 23"/>
                              <a:gd name="T38" fmla="+- 0 14251 14251"/>
                              <a:gd name="T39" fmla="*/ 14251 h 24"/>
                              <a:gd name="T40" fmla="+- 0 6248 6230"/>
                              <a:gd name="T41" fmla="*/ T40 w 23"/>
                              <a:gd name="T42" fmla="+- 0 14251 14251"/>
                              <a:gd name="T43" fmla="*/ 14251 h 24"/>
                              <a:gd name="T44" fmla="+- 0 6253 6230"/>
                              <a:gd name="T45" fmla="*/ T44 w 23"/>
                              <a:gd name="T46" fmla="+- 0 14257 14251"/>
                              <a:gd name="T47" fmla="*/ 14257 h 24"/>
                              <a:gd name="T48" fmla="+- 0 6253 6230"/>
                              <a:gd name="T49" fmla="*/ T48 w 23"/>
                              <a:gd name="T50" fmla="+- 0 14263 14251"/>
                              <a:gd name="T51" fmla="*/ 1426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3" y="12"/>
                                </a:moveTo>
                                <a:lnTo>
                                  <a:pt x="23" y="18"/>
                                </a:lnTo>
                                <a:lnTo>
                                  <a:pt x="18" y="24"/>
                                </a:lnTo>
                                <a:lnTo>
                                  <a:pt x="12" y="24"/>
                                </a:lnTo>
                                <a:lnTo>
                                  <a:pt x="5" y="24"/>
                                </a:lnTo>
                                <a:lnTo>
                                  <a:pt x="0" y="18"/>
                                </a:lnTo>
                                <a:lnTo>
                                  <a:pt x="0" y="12"/>
                                </a:lnTo>
                                <a:lnTo>
                                  <a:pt x="0" y="6"/>
                                </a:lnTo>
                                <a:lnTo>
                                  <a:pt x="5" y="0"/>
                                </a:lnTo>
                                <a:lnTo>
                                  <a:pt x="12" y="0"/>
                                </a:lnTo>
                                <a:lnTo>
                                  <a:pt x="18" y="0"/>
                                </a:lnTo>
                                <a:lnTo>
                                  <a:pt x="23" y="6"/>
                                </a:lnTo>
                                <a:lnTo>
                                  <a:pt x="23"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7" name="Picture 4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493" y="3572"/>
                            <a:ext cx="369"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Freeform 455"/>
                        <wps:cNvSpPr>
                          <a:spLocks/>
                        </wps:cNvSpPr>
                        <wps:spPr bwMode="auto">
                          <a:xfrm>
                            <a:off x="6048" y="16547"/>
                            <a:ext cx="23" cy="23"/>
                          </a:xfrm>
                          <a:custGeom>
                            <a:avLst/>
                            <a:gdLst>
                              <a:gd name="T0" fmla="+- 0 6066 6049"/>
                              <a:gd name="T1" fmla="*/ T0 w 23"/>
                              <a:gd name="T2" fmla="+- 0 16547 16547"/>
                              <a:gd name="T3" fmla="*/ 16547 h 23"/>
                              <a:gd name="T4" fmla="+- 0 6052 6049"/>
                              <a:gd name="T5" fmla="*/ T4 w 23"/>
                              <a:gd name="T6" fmla="+- 0 16547 16547"/>
                              <a:gd name="T7" fmla="*/ 16547 h 23"/>
                              <a:gd name="T8" fmla="+- 0 6049 6049"/>
                              <a:gd name="T9" fmla="*/ T8 w 23"/>
                              <a:gd name="T10" fmla="+- 0 16552 16547"/>
                              <a:gd name="T11" fmla="*/ 16552 h 23"/>
                              <a:gd name="T12" fmla="+- 0 6049 6049"/>
                              <a:gd name="T13" fmla="*/ T12 w 23"/>
                              <a:gd name="T14" fmla="+- 0 16566 16547"/>
                              <a:gd name="T15" fmla="*/ 16566 h 23"/>
                              <a:gd name="T16" fmla="+- 0 6054 6049"/>
                              <a:gd name="T17" fmla="*/ T16 w 23"/>
                              <a:gd name="T18" fmla="+- 0 16569 16547"/>
                              <a:gd name="T19" fmla="*/ 16569 h 23"/>
                              <a:gd name="T20" fmla="+- 0 6068 6049"/>
                              <a:gd name="T21" fmla="*/ T20 w 23"/>
                              <a:gd name="T22" fmla="+- 0 16569 16547"/>
                              <a:gd name="T23" fmla="*/ 16569 h 23"/>
                              <a:gd name="T24" fmla="+- 0 6071 6049"/>
                              <a:gd name="T25" fmla="*/ T24 w 23"/>
                              <a:gd name="T26" fmla="+- 0 16565 16547"/>
                              <a:gd name="T27" fmla="*/ 16565 h 23"/>
                              <a:gd name="T28" fmla="+- 0 6071 6049"/>
                              <a:gd name="T29" fmla="*/ T28 w 23"/>
                              <a:gd name="T30" fmla="+- 0 16550 16547"/>
                              <a:gd name="T31" fmla="*/ 16550 h 23"/>
                              <a:gd name="T32" fmla="+- 0 6066 6049"/>
                              <a:gd name="T33" fmla="*/ T32 w 23"/>
                              <a:gd name="T34" fmla="+- 0 16547 16547"/>
                              <a:gd name="T35" fmla="*/ 165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5" y="22"/>
                                </a:lnTo>
                                <a:lnTo>
                                  <a:pt x="19" y="22"/>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56"/>
                        <wps:cNvSpPr>
                          <a:spLocks/>
                        </wps:cNvSpPr>
                        <wps:spPr bwMode="auto">
                          <a:xfrm>
                            <a:off x="6048" y="16547"/>
                            <a:ext cx="23" cy="23"/>
                          </a:xfrm>
                          <a:custGeom>
                            <a:avLst/>
                            <a:gdLst>
                              <a:gd name="T0" fmla="+- 0 6052 6049"/>
                              <a:gd name="T1" fmla="*/ T0 w 23"/>
                              <a:gd name="T2" fmla="+- 0 16547 16547"/>
                              <a:gd name="T3" fmla="*/ 16547 h 23"/>
                              <a:gd name="T4" fmla="+- 0 6066 6049"/>
                              <a:gd name="T5" fmla="*/ T4 w 23"/>
                              <a:gd name="T6" fmla="+- 0 16547 16547"/>
                              <a:gd name="T7" fmla="*/ 16547 h 23"/>
                              <a:gd name="T8" fmla="+- 0 6071 6049"/>
                              <a:gd name="T9" fmla="*/ T8 w 23"/>
                              <a:gd name="T10" fmla="+- 0 16550 16547"/>
                              <a:gd name="T11" fmla="*/ 16550 h 23"/>
                              <a:gd name="T12" fmla="+- 0 6071 6049"/>
                              <a:gd name="T13" fmla="*/ T12 w 23"/>
                              <a:gd name="T14" fmla="+- 0 16565 16547"/>
                              <a:gd name="T15" fmla="*/ 16565 h 23"/>
                              <a:gd name="T16" fmla="+- 0 6068 6049"/>
                              <a:gd name="T17" fmla="*/ T16 w 23"/>
                              <a:gd name="T18" fmla="+- 0 16569 16547"/>
                              <a:gd name="T19" fmla="*/ 16569 h 23"/>
                              <a:gd name="T20" fmla="+- 0 6054 6049"/>
                              <a:gd name="T21" fmla="*/ T20 w 23"/>
                              <a:gd name="T22" fmla="+- 0 16569 16547"/>
                              <a:gd name="T23" fmla="*/ 16569 h 23"/>
                              <a:gd name="T24" fmla="+- 0 6049 6049"/>
                              <a:gd name="T25" fmla="*/ T24 w 23"/>
                              <a:gd name="T26" fmla="+- 0 16566 16547"/>
                              <a:gd name="T27" fmla="*/ 16566 h 23"/>
                              <a:gd name="T28" fmla="+- 0 6049 6049"/>
                              <a:gd name="T29" fmla="*/ T28 w 23"/>
                              <a:gd name="T30" fmla="+- 0 16552 16547"/>
                              <a:gd name="T31" fmla="*/ 16552 h 23"/>
                              <a:gd name="T32" fmla="+- 0 6052 6049"/>
                              <a:gd name="T33" fmla="*/ T32 w 23"/>
                              <a:gd name="T34" fmla="+- 0 16547 16547"/>
                              <a:gd name="T35" fmla="*/ 165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457"/>
                        <wps:cNvSpPr>
                          <a:spLocks/>
                        </wps:cNvSpPr>
                        <wps:spPr bwMode="auto">
                          <a:xfrm>
                            <a:off x="6048" y="16547"/>
                            <a:ext cx="23" cy="24"/>
                          </a:xfrm>
                          <a:custGeom>
                            <a:avLst/>
                            <a:gdLst>
                              <a:gd name="T0" fmla="+- 0 6071 6049"/>
                              <a:gd name="T1" fmla="*/ T0 w 23"/>
                              <a:gd name="T2" fmla="+- 0 16558 16547"/>
                              <a:gd name="T3" fmla="*/ 16558 h 24"/>
                              <a:gd name="T4" fmla="+- 0 6071 6049"/>
                              <a:gd name="T5" fmla="*/ T4 w 23"/>
                              <a:gd name="T6" fmla="+- 0 16565 16547"/>
                              <a:gd name="T7" fmla="*/ 16565 h 24"/>
                              <a:gd name="T8" fmla="+- 0 6066 6049"/>
                              <a:gd name="T9" fmla="*/ T8 w 23"/>
                              <a:gd name="T10" fmla="+- 0 16570 16547"/>
                              <a:gd name="T11" fmla="*/ 16570 h 24"/>
                              <a:gd name="T12" fmla="+- 0 6060 6049"/>
                              <a:gd name="T13" fmla="*/ T12 w 23"/>
                              <a:gd name="T14" fmla="+- 0 16570 16547"/>
                              <a:gd name="T15" fmla="*/ 16570 h 24"/>
                              <a:gd name="T16" fmla="+- 0 6054 6049"/>
                              <a:gd name="T17" fmla="*/ T16 w 23"/>
                              <a:gd name="T18" fmla="+- 0 16570 16547"/>
                              <a:gd name="T19" fmla="*/ 16570 h 24"/>
                              <a:gd name="T20" fmla="+- 0 6049 6049"/>
                              <a:gd name="T21" fmla="*/ T20 w 23"/>
                              <a:gd name="T22" fmla="+- 0 16565 16547"/>
                              <a:gd name="T23" fmla="*/ 16565 h 24"/>
                              <a:gd name="T24" fmla="+- 0 6049 6049"/>
                              <a:gd name="T25" fmla="*/ T24 w 23"/>
                              <a:gd name="T26" fmla="+- 0 16558 16547"/>
                              <a:gd name="T27" fmla="*/ 16558 h 24"/>
                              <a:gd name="T28" fmla="+- 0 6049 6049"/>
                              <a:gd name="T29" fmla="*/ T28 w 23"/>
                              <a:gd name="T30" fmla="+- 0 16553 16547"/>
                              <a:gd name="T31" fmla="*/ 16553 h 24"/>
                              <a:gd name="T32" fmla="+- 0 6054 6049"/>
                              <a:gd name="T33" fmla="*/ T32 w 23"/>
                              <a:gd name="T34" fmla="+- 0 16547 16547"/>
                              <a:gd name="T35" fmla="*/ 16547 h 24"/>
                              <a:gd name="T36" fmla="+- 0 6060 6049"/>
                              <a:gd name="T37" fmla="*/ T36 w 23"/>
                              <a:gd name="T38" fmla="+- 0 16547 16547"/>
                              <a:gd name="T39" fmla="*/ 16547 h 24"/>
                              <a:gd name="T40" fmla="+- 0 6066 6049"/>
                              <a:gd name="T41" fmla="*/ T40 w 23"/>
                              <a:gd name="T42" fmla="+- 0 16547 16547"/>
                              <a:gd name="T43" fmla="*/ 16547 h 24"/>
                              <a:gd name="T44" fmla="+- 0 6071 6049"/>
                              <a:gd name="T45" fmla="*/ T44 w 23"/>
                              <a:gd name="T46" fmla="+- 0 16553 16547"/>
                              <a:gd name="T47" fmla="*/ 16553 h 24"/>
                              <a:gd name="T48" fmla="+- 0 6071 6049"/>
                              <a:gd name="T49" fmla="*/ T48 w 23"/>
                              <a:gd name="T50" fmla="+- 0 16558 16547"/>
                              <a:gd name="T51" fmla="*/ 1655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1"/>
                                </a:moveTo>
                                <a:lnTo>
                                  <a:pt x="22" y="18"/>
                                </a:lnTo>
                                <a:lnTo>
                                  <a:pt x="17" y="23"/>
                                </a:lnTo>
                                <a:lnTo>
                                  <a:pt x="11" y="23"/>
                                </a:lnTo>
                                <a:lnTo>
                                  <a:pt x="5" y="23"/>
                                </a:lnTo>
                                <a:lnTo>
                                  <a:pt x="0" y="18"/>
                                </a:lnTo>
                                <a:lnTo>
                                  <a:pt x="0" y="11"/>
                                </a:lnTo>
                                <a:lnTo>
                                  <a:pt x="0" y="6"/>
                                </a:lnTo>
                                <a:lnTo>
                                  <a:pt x="5" y="0"/>
                                </a:lnTo>
                                <a:lnTo>
                                  <a:pt x="11" y="0"/>
                                </a:lnTo>
                                <a:lnTo>
                                  <a:pt x="17" y="0"/>
                                </a:lnTo>
                                <a:lnTo>
                                  <a:pt x="22" y="6"/>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458"/>
                        <wps:cNvSpPr>
                          <a:spLocks/>
                        </wps:cNvSpPr>
                        <wps:spPr bwMode="auto">
                          <a:xfrm>
                            <a:off x="5958" y="18900"/>
                            <a:ext cx="23" cy="23"/>
                          </a:xfrm>
                          <a:custGeom>
                            <a:avLst/>
                            <a:gdLst>
                              <a:gd name="T0" fmla="+- 0 5976 5959"/>
                              <a:gd name="T1" fmla="*/ T0 w 23"/>
                              <a:gd name="T2" fmla="+- 0 18900 18900"/>
                              <a:gd name="T3" fmla="*/ 18900 h 23"/>
                              <a:gd name="T4" fmla="+- 0 5962 5959"/>
                              <a:gd name="T5" fmla="*/ T4 w 23"/>
                              <a:gd name="T6" fmla="+- 0 18900 18900"/>
                              <a:gd name="T7" fmla="*/ 18900 h 23"/>
                              <a:gd name="T8" fmla="+- 0 5959 5959"/>
                              <a:gd name="T9" fmla="*/ T8 w 23"/>
                              <a:gd name="T10" fmla="+- 0 18905 18900"/>
                              <a:gd name="T11" fmla="*/ 18905 h 23"/>
                              <a:gd name="T12" fmla="+- 0 5959 5959"/>
                              <a:gd name="T13" fmla="*/ T12 w 23"/>
                              <a:gd name="T14" fmla="+- 0 18919 18900"/>
                              <a:gd name="T15" fmla="*/ 18919 h 23"/>
                              <a:gd name="T16" fmla="+- 0 5964 5959"/>
                              <a:gd name="T17" fmla="*/ T16 w 23"/>
                              <a:gd name="T18" fmla="+- 0 18922 18900"/>
                              <a:gd name="T19" fmla="*/ 18922 h 23"/>
                              <a:gd name="T20" fmla="+- 0 5978 5959"/>
                              <a:gd name="T21" fmla="*/ T20 w 23"/>
                              <a:gd name="T22" fmla="+- 0 18922 18900"/>
                              <a:gd name="T23" fmla="*/ 18922 h 23"/>
                              <a:gd name="T24" fmla="+- 0 5981 5959"/>
                              <a:gd name="T25" fmla="*/ T24 w 23"/>
                              <a:gd name="T26" fmla="+- 0 18918 18900"/>
                              <a:gd name="T27" fmla="*/ 18918 h 23"/>
                              <a:gd name="T28" fmla="+- 0 5981 5959"/>
                              <a:gd name="T29" fmla="*/ T28 w 23"/>
                              <a:gd name="T30" fmla="+- 0 18903 18900"/>
                              <a:gd name="T31" fmla="*/ 18903 h 23"/>
                              <a:gd name="T32" fmla="+- 0 5976 5959"/>
                              <a:gd name="T33" fmla="*/ T32 w 23"/>
                              <a:gd name="T34" fmla="+- 0 18900 18900"/>
                              <a:gd name="T35" fmla="*/ 189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5" y="22"/>
                                </a:lnTo>
                                <a:lnTo>
                                  <a:pt x="19" y="22"/>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459"/>
                        <wps:cNvSpPr>
                          <a:spLocks/>
                        </wps:cNvSpPr>
                        <wps:spPr bwMode="auto">
                          <a:xfrm>
                            <a:off x="5958" y="18900"/>
                            <a:ext cx="23" cy="23"/>
                          </a:xfrm>
                          <a:custGeom>
                            <a:avLst/>
                            <a:gdLst>
                              <a:gd name="T0" fmla="+- 0 5962 5959"/>
                              <a:gd name="T1" fmla="*/ T0 w 23"/>
                              <a:gd name="T2" fmla="+- 0 18900 18900"/>
                              <a:gd name="T3" fmla="*/ 18900 h 23"/>
                              <a:gd name="T4" fmla="+- 0 5976 5959"/>
                              <a:gd name="T5" fmla="*/ T4 w 23"/>
                              <a:gd name="T6" fmla="+- 0 18900 18900"/>
                              <a:gd name="T7" fmla="*/ 18900 h 23"/>
                              <a:gd name="T8" fmla="+- 0 5981 5959"/>
                              <a:gd name="T9" fmla="*/ T8 w 23"/>
                              <a:gd name="T10" fmla="+- 0 18903 18900"/>
                              <a:gd name="T11" fmla="*/ 18903 h 23"/>
                              <a:gd name="T12" fmla="+- 0 5981 5959"/>
                              <a:gd name="T13" fmla="*/ T12 w 23"/>
                              <a:gd name="T14" fmla="+- 0 18918 18900"/>
                              <a:gd name="T15" fmla="*/ 18918 h 23"/>
                              <a:gd name="T16" fmla="+- 0 5978 5959"/>
                              <a:gd name="T17" fmla="*/ T16 w 23"/>
                              <a:gd name="T18" fmla="+- 0 18922 18900"/>
                              <a:gd name="T19" fmla="*/ 18922 h 23"/>
                              <a:gd name="T20" fmla="+- 0 5964 5959"/>
                              <a:gd name="T21" fmla="*/ T20 w 23"/>
                              <a:gd name="T22" fmla="+- 0 18922 18900"/>
                              <a:gd name="T23" fmla="*/ 18922 h 23"/>
                              <a:gd name="T24" fmla="+- 0 5959 5959"/>
                              <a:gd name="T25" fmla="*/ T24 w 23"/>
                              <a:gd name="T26" fmla="+- 0 18919 18900"/>
                              <a:gd name="T27" fmla="*/ 18919 h 23"/>
                              <a:gd name="T28" fmla="+- 0 5959 5959"/>
                              <a:gd name="T29" fmla="*/ T28 w 23"/>
                              <a:gd name="T30" fmla="+- 0 18905 18900"/>
                              <a:gd name="T31" fmla="*/ 18905 h 23"/>
                              <a:gd name="T32" fmla="+- 0 5962 5959"/>
                              <a:gd name="T33" fmla="*/ T32 w 23"/>
                              <a:gd name="T34" fmla="+- 0 18900 18900"/>
                              <a:gd name="T35" fmla="*/ 189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460"/>
                        <wps:cNvSpPr>
                          <a:spLocks/>
                        </wps:cNvSpPr>
                        <wps:spPr bwMode="auto">
                          <a:xfrm>
                            <a:off x="5958" y="18900"/>
                            <a:ext cx="23" cy="23"/>
                          </a:xfrm>
                          <a:custGeom>
                            <a:avLst/>
                            <a:gdLst>
                              <a:gd name="T0" fmla="+- 0 5981 5959"/>
                              <a:gd name="T1" fmla="*/ T0 w 23"/>
                              <a:gd name="T2" fmla="+- 0 18911 18900"/>
                              <a:gd name="T3" fmla="*/ 18911 h 23"/>
                              <a:gd name="T4" fmla="+- 0 5981 5959"/>
                              <a:gd name="T5" fmla="*/ T4 w 23"/>
                              <a:gd name="T6" fmla="+- 0 18918 18900"/>
                              <a:gd name="T7" fmla="*/ 18918 h 23"/>
                              <a:gd name="T8" fmla="+- 0 5976 5959"/>
                              <a:gd name="T9" fmla="*/ T8 w 23"/>
                              <a:gd name="T10" fmla="+- 0 18922 18900"/>
                              <a:gd name="T11" fmla="*/ 18922 h 23"/>
                              <a:gd name="T12" fmla="+- 0 5970 5959"/>
                              <a:gd name="T13" fmla="*/ T12 w 23"/>
                              <a:gd name="T14" fmla="+- 0 18922 18900"/>
                              <a:gd name="T15" fmla="*/ 18922 h 23"/>
                              <a:gd name="T16" fmla="+- 0 5964 5959"/>
                              <a:gd name="T17" fmla="*/ T16 w 23"/>
                              <a:gd name="T18" fmla="+- 0 18922 18900"/>
                              <a:gd name="T19" fmla="*/ 18922 h 23"/>
                              <a:gd name="T20" fmla="+- 0 5959 5959"/>
                              <a:gd name="T21" fmla="*/ T20 w 23"/>
                              <a:gd name="T22" fmla="+- 0 18918 18900"/>
                              <a:gd name="T23" fmla="*/ 18918 h 23"/>
                              <a:gd name="T24" fmla="+- 0 5959 5959"/>
                              <a:gd name="T25" fmla="*/ T24 w 23"/>
                              <a:gd name="T26" fmla="+- 0 18911 18900"/>
                              <a:gd name="T27" fmla="*/ 18911 h 23"/>
                              <a:gd name="T28" fmla="+- 0 5959 5959"/>
                              <a:gd name="T29" fmla="*/ T28 w 23"/>
                              <a:gd name="T30" fmla="+- 0 18905 18900"/>
                              <a:gd name="T31" fmla="*/ 18905 h 23"/>
                              <a:gd name="T32" fmla="+- 0 5964 5959"/>
                              <a:gd name="T33" fmla="*/ T32 w 23"/>
                              <a:gd name="T34" fmla="+- 0 18900 18900"/>
                              <a:gd name="T35" fmla="*/ 18900 h 23"/>
                              <a:gd name="T36" fmla="+- 0 5970 5959"/>
                              <a:gd name="T37" fmla="*/ T36 w 23"/>
                              <a:gd name="T38" fmla="+- 0 18900 18900"/>
                              <a:gd name="T39" fmla="*/ 18900 h 23"/>
                              <a:gd name="T40" fmla="+- 0 5976 5959"/>
                              <a:gd name="T41" fmla="*/ T40 w 23"/>
                              <a:gd name="T42" fmla="+- 0 18900 18900"/>
                              <a:gd name="T43" fmla="*/ 18900 h 23"/>
                              <a:gd name="T44" fmla="+- 0 5981 5959"/>
                              <a:gd name="T45" fmla="*/ T44 w 23"/>
                              <a:gd name="T46" fmla="+- 0 18905 18900"/>
                              <a:gd name="T47" fmla="*/ 18905 h 23"/>
                              <a:gd name="T48" fmla="+- 0 5981 5959"/>
                              <a:gd name="T49" fmla="*/ T48 w 23"/>
                              <a:gd name="T50" fmla="+- 0 18911 18900"/>
                              <a:gd name="T51" fmla="*/ 1891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1"/>
                                </a:moveTo>
                                <a:lnTo>
                                  <a:pt x="22" y="18"/>
                                </a:lnTo>
                                <a:lnTo>
                                  <a:pt x="17" y="22"/>
                                </a:lnTo>
                                <a:lnTo>
                                  <a:pt x="11" y="22"/>
                                </a:lnTo>
                                <a:lnTo>
                                  <a:pt x="5" y="22"/>
                                </a:lnTo>
                                <a:lnTo>
                                  <a:pt x="0" y="18"/>
                                </a:lnTo>
                                <a:lnTo>
                                  <a:pt x="0" y="11"/>
                                </a:lnTo>
                                <a:lnTo>
                                  <a:pt x="0" y="5"/>
                                </a:lnTo>
                                <a:lnTo>
                                  <a:pt x="5" y="0"/>
                                </a:lnTo>
                                <a:lnTo>
                                  <a:pt x="11" y="0"/>
                                </a:lnTo>
                                <a:lnTo>
                                  <a:pt x="17" y="0"/>
                                </a:lnTo>
                                <a:lnTo>
                                  <a:pt x="22" y="5"/>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461"/>
                        <wps:cNvSpPr>
                          <a:spLocks/>
                        </wps:cNvSpPr>
                        <wps:spPr bwMode="auto">
                          <a:xfrm>
                            <a:off x="6390" y="19352"/>
                            <a:ext cx="23" cy="23"/>
                          </a:xfrm>
                          <a:custGeom>
                            <a:avLst/>
                            <a:gdLst>
                              <a:gd name="T0" fmla="+- 0 6408 6391"/>
                              <a:gd name="T1" fmla="*/ T0 w 23"/>
                              <a:gd name="T2" fmla="+- 0 19353 19353"/>
                              <a:gd name="T3" fmla="*/ 19353 h 23"/>
                              <a:gd name="T4" fmla="+- 0 6394 6391"/>
                              <a:gd name="T5" fmla="*/ T4 w 23"/>
                              <a:gd name="T6" fmla="+- 0 19353 19353"/>
                              <a:gd name="T7" fmla="*/ 19353 h 23"/>
                              <a:gd name="T8" fmla="+- 0 6391 6391"/>
                              <a:gd name="T9" fmla="*/ T8 w 23"/>
                              <a:gd name="T10" fmla="+- 0 19358 19353"/>
                              <a:gd name="T11" fmla="*/ 19358 h 23"/>
                              <a:gd name="T12" fmla="+- 0 6391 6391"/>
                              <a:gd name="T13" fmla="*/ T12 w 23"/>
                              <a:gd name="T14" fmla="+- 0 19372 19353"/>
                              <a:gd name="T15" fmla="*/ 19372 h 23"/>
                              <a:gd name="T16" fmla="+- 0 6395 6391"/>
                              <a:gd name="T17" fmla="*/ T16 w 23"/>
                              <a:gd name="T18" fmla="+- 0 19375 19353"/>
                              <a:gd name="T19" fmla="*/ 19375 h 23"/>
                              <a:gd name="T20" fmla="+- 0 6410 6391"/>
                              <a:gd name="T21" fmla="*/ T20 w 23"/>
                              <a:gd name="T22" fmla="+- 0 19375 19353"/>
                              <a:gd name="T23" fmla="*/ 19375 h 23"/>
                              <a:gd name="T24" fmla="+- 0 6413 6391"/>
                              <a:gd name="T25" fmla="*/ T24 w 23"/>
                              <a:gd name="T26" fmla="+- 0 19370 19353"/>
                              <a:gd name="T27" fmla="*/ 19370 h 23"/>
                              <a:gd name="T28" fmla="+- 0 6413 6391"/>
                              <a:gd name="T29" fmla="*/ T28 w 23"/>
                              <a:gd name="T30" fmla="+- 0 19356 19353"/>
                              <a:gd name="T31" fmla="*/ 19356 h 23"/>
                              <a:gd name="T32" fmla="+- 0 6408 6391"/>
                              <a:gd name="T33" fmla="*/ T32 w 23"/>
                              <a:gd name="T34" fmla="+- 0 19353 19353"/>
                              <a:gd name="T35" fmla="*/ 193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4" y="22"/>
                                </a:lnTo>
                                <a:lnTo>
                                  <a:pt x="19" y="22"/>
                                </a:lnTo>
                                <a:lnTo>
                                  <a:pt x="22" y="17"/>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462"/>
                        <wps:cNvSpPr>
                          <a:spLocks/>
                        </wps:cNvSpPr>
                        <wps:spPr bwMode="auto">
                          <a:xfrm>
                            <a:off x="6390" y="19352"/>
                            <a:ext cx="23" cy="23"/>
                          </a:xfrm>
                          <a:custGeom>
                            <a:avLst/>
                            <a:gdLst>
                              <a:gd name="T0" fmla="+- 0 6394 6391"/>
                              <a:gd name="T1" fmla="*/ T0 w 23"/>
                              <a:gd name="T2" fmla="+- 0 19353 19353"/>
                              <a:gd name="T3" fmla="*/ 19353 h 23"/>
                              <a:gd name="T4" fmla="+- 0 6408 6391"/>
                              <a:gd name="T5" fmla="*/ T4 w 23"/>
                              <a:gd name="T6" fmla="+- 0 19353 19353"/>
                              <a:gd name="T7" fmla="*/ 19353 h 23"/>
                              <a:gd name="T8" fmla="+- 0 6413 6391"/>
                              <a:gd name="T9" fmla="*/ T8 w 23"/>
                              <a:gd name="T10" fmla="+- 0 19356 19353"/>
                              <a:gd name="T11" fmla="*/ 19356 h 23"/>
                              <a:gd name="T12" fmla="+- 0 6413 6391"/>
                              <a:gd name="T13" fmla="*/ T12 w 23"/>
                              <a:gd name="T14" fmla="+- 0 19370 19353"/>
                              <a:gd name="T15" fmla="*/ 19370 h 23"/>
                              <a:gd name="T16" fmla="+- 0 6410 6391"/>
                              <a:gd name="T17" fmla="*/ T16 w 23"/>
                              <a:gd name="T18" fmla="+- 0 19375 19353"/>
                              <a:gd name="T19" fmla="*/ 19375 h 23"/>
                              <a:gd name="T20" fmla="+- 0 6395 6391"/>
                              <a:gd name="T21" fmla="*/ T20 w 23"/>
                              <a:gd name="T22" fmla="+- 0 19375 19353"/>
                              <a:gd name="T23" fmla="*/ 19375 h 23"/>
                              <a:gd name="T24" fmla="+- 0 6391 6391"/>
                              <a:gd name="T25" fmla="*/ T24 w 23"/>
                              <a:gd name="T26" fmla="+- 0 19372 19353"/>
                              <a:gd name="T27" fmla="*/ 19372 h 23"/>
                              <a:gd name="T28" fmla="+- 0 6391 6391"/>
                              <a:gd name="T29" fmla="*/ T28 w 23"/>
                              <a:gd name="T30" fmla="+- 0 19358 19353"/>
                              <a:gd name="T31" fmla="*/ 19358 h 23"/>
                              <a:gd name="T32" fmla="+- 0 6394 6391"/>
                              <a:gd name="T33" fmla="*/ T32 w 23"/>
                              <a:gd name="T34" fmla="+- 0 19353 19353"/>
                              <a:gd name="T35" fmla="*/ 193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7"/>
                                </a:lnTo>
                                <a:lnTo>
                                  <a:pt x="19" y="22"/>
                                </a:lnTo>
                                <a:lnTo>
                                  <a:pt x="4"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463"/>
                        <wps:cNvSpPr>
                          <a:spLocks/>
                        </wps:cNvSpPr>
                        <wps:spPr bwMode="auto">
                          <a:xfrm>
                            <a:off x="6390" y="19352"/>
                            <a:ext cx="23" cy="24"/>
                          </a:xfrm>
                          <a:custGeom>
                            <a:avLst/>
                            <a:gdLst>
                              <a:gd name="T0" fmla="+- 0 6413 6391"/>
                              <a:gd name="T1" fmla="*/ T0 w 23"/>
                              <a:gd name="T2" fmla="+- 0 19364 19353"/>
                              <a:gd name="T3" fmla="*/ 19364 h 24"/>
                              <a:gd name="T4" fmla="+- 0 6413 6391"/>
                              <a:gd name="T5" fmla="*/ T4 w 23"/>
                              <a:gd name="T6" fmla="+- 0 19370 19353"/>
                              <a:gd name="T7" fmla="*/ 19370 h 24"/>
                              <a:gd name="T8" fmla="+- 0 6408 6391"/>
                              <a:gd name="T9" fmla="*/ T8 w 23"/>
                              <a:gd name="T10" fmla="+- 0 19376 19353"/>
                              <a:gd name="T11" fmla="*/ 19376 h 24"/>
                              <a:gd name="T12" fmla="+- 0 6402 6391"/>
                              <a:gd name="T13" fmla="*/ T12 w 23"/>
                              <a:gd name="T14" fmla="+- 0 19376 19353"/>
                              <a:gd name="T15" fmla="*/ 19376 h 24"/>
                              <a:gd name="T16" fmla="+- 0 6395 6391"/>
                              <a:gd name="T17" fmla="*/ T16 w 23"/>
                              <a:gd name="T18" fmla="+- 0 19376 19353"/>
                              <a:gd name="T19" fmla="*/ 19376 h 24"/>
                              <a:gd name="T20" fmla="+- 0 6391 6391"/>
                              <a:gd name="T21" fmla="*/ T20 w 23"/>
                              <a:gd name="T22" fmla="+- 0 19370 19353"/>
                              <a:gd name="T23" fmla="*/ 19370 h 24"/>
                              <a:gd name="T24" fmla="+- 0 6391 6391"/>
                              <a:gd name="T25" fmla="*/ T24 w 23"/>
                              <a:gd name="T26" fmla="+- 0 19364 19353"/>
                              <a:gd name="T27" fmla="*/ 19364 h 24"/>
                              <a:gd name="T28" fmla="+- 0 6391 6391"/>
                              <a:gd name="T29" fmla="*/ T28 w 23"/>
                              <a:gd name="T30" fmla="+- 0 19358 19353"/>
                              <a:gd name="T31" fmla="*/ 19358 h 24"/>
                              <a:gd name="T32" fmla="+- 0 6395 6391"/>
                              <a:gd name="T33" fmla="*/ T32 w 23"/>
                              <a:gd name="T34" fmla="+- 0 19353 19353"/>
                              <a:gd name="T35" fmla="*/ 19353 h 24"/>
                              <a:gd name="T36" fmla="+- 0 6402 6391"/>
                              <a:gd name="T37" fmla="*/ T36 w 23"/>
                              <a:gd name="T38" fmla="+- 0 19353 19353"/>
                              <a:gd name="T39" fmla="*/ 19353 h 24"/>
                              <a:gd name="T40" fmla="+- 0 6408 6391"/>
                              <a:gd name="T41" fmla="*/ T40 w 23"/>
                              <a:gd name="T42" fmla="+- 0 19353 19353"/>
                              <a:gd name="T43" fmla="*/ 19353 h 24"/>
                              <a:gd name="T44" fmla="+- 0 6413 6391"/>
                              <a:gd name="T45" fmla="*/ T44 w 23"/>
                              <a:gd name="T46" fmla="+- 0 19358 19353"/>
                              <a:gd name="T47" fmla="*/ 19358 h 24"/>
                              <a:gd name="T48" fmla="+- 0 6413 6391"/>
                              <a:gd name="T49" fmla="*/ T48 w 23"/>
                              <a:gd name="T50" fmla="+- 0 19364 19353"/>
                              <a:gd name="T51" fmla="*/ 1936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1"/>
                                </a:moveTo>
                                <a:lnTo>
                                  <a:pt x="22" y="17"/>
                                </a:lnTo>
                                <a:lnTo>
                                  <a:pt x="17" y="23"/>
                                </a:lnTo>
                                <a:lnTo>
                                  <a:pt x="11" y="23"/>
                                </a:lnTo>
                                <a:lnTo>
                                  <a:pt x="4" y="23"/>
                                </a:lnTo>
                                <a:lnTo>
                                  <a:pt x="0" y="17"/>
                                </a:lnTo>
                                <a:lnTo>
                                  <a:pt x="0" y="11"/>
                                </a:lnTo>
                                <a:lnTo>
                                  <a:pt x="0" y="5"/>
                                </a:lnTo>
                                <a:lnTo>
                                  <a:pt x="4" y="0"/>
                                </a:lnTo>
                                <a:lnTo>
                                  <a:pt x="11" y="0"/>
                                </a:lnTo>
                                <a:lnTo>
                                  <a:pt x="17" y="0"/>
                                </a:lnTo>
                                <a:lnTo>
                                  <a:pt x="22" y="5"/>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464"/>
                        <wps:cNvSpPr>
                          <a:spLocks/>
                        </wps:cNvSpPr>
                        <wps:spPr bwMode="auto">
                          <a:xfrm>
                            <a:off x="6281" y="19457"/>
                            <a:ext cx="23" cy="23"/>
                          </a:xfrm>
                          <a:custGeom>
                            <a:avLst/>
                            <a:gdLst>
                              <a:gd name="T0" fmla="+- 0 6299 6281"/>
                              <a:gd name="T1" fmla="*/ T0 w 23"/>
                              <a:gd name="T2" fmla="+- 0 19457 19457"/>
                              <a:gd name="T3" fmla="*/ 19457 h 23"/>
                              <a:gd name="T4" fmla="+- 0 6285 6281"/>
                              <a:gd name="T5" fmla="*/ T4 w 23"/>
                              <a:gd name="T6" fmla="+- 0 19457 19457"/>
                              <a:gd name="T7" fmla="*/ 19457 h 23"/>
                              <a:gd name="T8" fmla="+- 0 6281 6281"/>
                              <a:gd name="T9" fmla="*/ T8 w 23"/>
                              <a:gd name="T10" fmla="+- 0 19462 19457"/>
                              <a:gd name="T11" fmla="*/ 19462 h 23"/>
                              <a:gd name="T12" fmla="+- 0 6281 6281"/>
                              <a:gd name="T13" fmla="*/ T12 w 23"/>
                              <a:gd name="T14" fmla="+- 0 19476 19457"/>
                              <a:gd name="T15" fmla="*/ 19476 h 23"/>
                              <a:gd name="T16" fmla="+- 0 6286 6281"/>
                              <a:gd name="T17" fmla="*/ T16 w 23"/>
                              <a:gd name="T18" fmla="+- 0 19479 19457"/>
                              <a:gd name="T19" fmla="*/ 19479 h 23"/>
                              <a:gd name="T20" fmla="+- 0 6301 6281"/>
                              <a:gd name="T21" fmla="*/ T20 w 23"/>
                              <a:gd name="T22" fmla="+- 0 19479 19457"/>
                              <a:gd name="T23" fmla="*/ 19479 h 23"/>
                              <a:gd name="T24" fmla="+- 0 6304 6281"/>
                              <a:gd name="T25" fmla="*/ T24 w 23"/>
                              <a:gd name="T26" fmla="+- 0 19475 19457"/>
                              <a:gd name="T27" fmla="*/ 19475 h 23"/>
                              <a:gd name="T28" fmla="+- 0 6304 6281"/>
                              <a:gd name="T29" fmla="*/ T28 w 23"/>
                              <a:gd name="T30" fmla="+- 0 19460 19457"/>
                              <a:gd name="T31" fmla="*/ 19460 h 23"/>
                              <a:gd name="T32" fmla="+- 0 6299 6281"/>
                              <a:gd name="T33" fmla="*/ T32 w 23"/>
                              <a:gd name="T34" fmla="+- 0 19457 19457"/>
                              <a:gd name="T35" fmla="*/ 1945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4" y="0"/>
                                </a:lnTo>
                                <a:lnTo>
                                  <a:pt x="0" y="5"/>
                                </a:lnTo>
                                <a:lnTo>
                                  <a:pt x="0" y="19"/>
                                </a:lnTo>
                                <a:lnTo>
                                  <a:pt x="5" y="22"/>
                                </a:lnTo>
                                <a:lnTo>
                                  <a:pt x="20" y="22"/>
                                </a:lnTo>
                                <a:lnTo>
                                  <a:pt x="23" y="18"/>
                                </a:lnTo>
                                <a:lnTo>
                                  <a:pt x="23"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65"/>
                        <wps:cNvSpPr>
                          <a:spLocks/>
                        </wps:cNvSpPr>
                        <wps:spPr bwMode="auto">
                          <a:xfrm>
                            <a:off x="6281" y="19457"/>
                            <a:ext cx="23" cy="23"/>
                          </a:xfrm>
                          <a:custGeom>
                            <a:avLst/>
                            <a:gdLst>
                              <a:gd name="T0" fmla="+- 0 6285 6281"/>
                              <a:gd name="T1" fmla="*/ T0 w 23"/>
                              <a:gd name="T2" fmla="+- 0 19457 19457"/>
                              <a:gd name="T3" fmla="*/ 19457 h 23"/>
                              <a:gd name="T4" fmla="+- 0 6299 6281"/>
                              <a:gd name="T5" fmla="*/ T4 w 23"/>
                              <a:gd name="T6" fmla="+- 0 19457 19457"/>
                              <a:gd name="T7" fmla="*/ 19457 h 23"/>
                              <a:gd name="T8" fmla="+- 0 6304 6281"/>
                              <a:gd name="T9" fmla="*/ T8 w 23"/>
                              <a:gd name="T10" fmla="+- 0 19460 19457"/>
                              <a:gd name="T11" fmla="*/ 19460 h 23"/>
                              <a:gd name="T12" fmla="+- 0 6304 6281"/>
                              <a:gd name="T13" fmla="*/ T12 w 23"/>
                              <a:gd name="T14" fmla="+- 0 19475 19457"/>
                              <a:gd name="T15" fmla="*/ 19475 h 23"/>
                              <a:gd name="T16" fmla="+- 0 6301 6281"/>
                              <a:gd name="T17" fmla="*/ T16 w 23"/>
                              <a:gd name="T18" fmla="+- 0 19479 19457"/>
                              <a:gd name="T19" fmla="*/ 19479 h 23"/>
                              <a:gd name="T20" fmla="+- 0 6286 6281"/>
                              <a:gd name="T21" fmla="*/ T20 w 23"/>
                              <a:gd name="T22" fmla="+- 0 19479 19457"/>
                              <a:gd name="T23" fmla="*/ 19479 h 23"/>
                              <a:gd name="T24" fmla="+- 0 6281 6281"/>
                              <a:gd name="T25" fmla="*/ T24 w 23"/>
                              <a:gd name="T26" fmla="+- 0 19476 19457"/>
                              <a:gd name="T27" fmla="*/ 19476 h 23"/>
                              <a:gd name="T28" fmla="+- 0 6281 6281"/>
                              <a:gd name="T29" fmla="*/ T28 w 23"/>
                              <a:gd name="T30" fmla="+- 0 19462 19457"/>
                              <a:gd name="T31" fmla="*/ 19462 h 23"/>
                              <a:gd name="T32" fmla="+- 0 6285 6281"/>
                              <a:gd name="T33" fmla="*/ T32 w 23"/>
                              <a:gd name="T34" fmla="+- 0 19457 19457"/>
                              <a:gd name="T35" fmla="*/ 1945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4" y="0"/>
                                </a:moveTo>
                                <a:lnTo>
                                  <a:pt x="18" y="0"/>
                                </a:lnTo>
                                <a:lnTo>
                                  <a:pt x="23" y="3"/>
                                </a:lnTo>
                                <a:lnTo>
                                  <a:pt x="23" y="18"/>
                                </a:lnTo>
                                <a:lnTo>
                                  <a:pt x="20" y="22"/>
                                </a:lnTo>
                                <a:lnTo>
                                  <a:pt x="5" y="22"/>
                                </a:lnTo>
                                <a:lnTo>
                                  <a:pt x="0" y="19"/>
                                </a:lnTo>
                                <a:lnTo>
                                  <a:pt x="0" y="5"/>
                                </a:lnTo>
                                <a:lnTo>
                                  <a:pt x="4"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66"/>
                        <wps:cNvSpPr>
                          <a:spLocks/>
                        </wps:cNvSpPr>
                        <wps:spPr bwMode="auto">
                          <a:xfrm>
                            <a:off x="6281" y="19457"/>
                            <a:ext cx="24" cy="23"/>
                          </a:xfrm>
                          <a:custGeom>
                            <a:avLst/>
                            <a:gdLst>
                              <a:gd name="T0" fmla="+- 0 6305 6281"/>
                              <a:gd name="T1" fmla="*/ T0 w 24"/>
                              <a:gd name="T2" fmla="+- 0 19468 19457"/>
                              <a:gd name="T3" fmla="*/ 19468 h 23"/>
                              <a:gd name="T4" fmla="+- 0 6305 6281"/>
                              <a:gd name="T5" fmla="*/ T4 w 24"/>
                              <a:gd name="T6" fmla="+- 0 19475 19457"/>
                              <a:gd name="T7" fmla="*/ 19475 h 23"/>
                              <a:gd name="T8" fmla="+- 0 6299 6281"/>
                              <a:gd name="T9" fmla="*/ T8 w 24"/>
                              <a:gd name="T10" fmla="+- 0 19479 19457"/>
                              <a:gd name="T11" fmla="*/ 19479 h 23"/>
                              <a:gd name="T12" fmla="+- 0 6293 6281"/>
                              <a:gd name="T13" fmla="*/ T12 w 24"/>
                              <a:gd name="T14" fmla="+- 0 19479 19457"/>
                              <a:gd name="T15" fmla="*/ 19479 h 23"/>
                              <a:gd name="T16" fmla="+- 0 6287 6281"/>
                              <a:gd name="T17" fmla="*/ T16 w 24"/>
                              <a:gd name="T18" fmla="+- 0 19479 19457"/>
                              <a:gd name="T19" fmla="*/ 19479 h 23"/>
                              <a:gd name="T20" fmla="+- 0 6281 6281"/>
                              <a:gd name="T21" fmla="*/ T20 w 24"/>
                              <a:gd name="T22" fmla="+- 0 19475 19457"/>
                              <a:gd name="T23" fmla="*/ 19475 h 23"/>
                              <a:gd name="T24" fmla="+- 0 6281 6281"/>
                              <a:gd name="T25" fmla="*/ T24 w 24"/>
                              <a:gd name="T26" fmla="+- 0 19468 19457"/>
                              <a:gd name="T27" fmla="*/ 19468 h 23"/>
                              <a:gd name="T28" fmla="+- 0 6281 6281"/>
                              <a:gd name="T29" fmla="*/ T28 w 24"/>
                              <a:gd name="T30" fmla="+- 0 19462 19457"/>
                              <a:gd name="T31" fmla="*/ 19462 h 23"/>
                              <a:gd name="T32" fmla="+- 0 6287 6281"/>
                              <a:gd name="T33" fmla="*/ T32 w 24"/>
                              <a:gd name="T34" fmla="+- 0 19457 19457"/>
                              <a:gd name="T35" fmla="*/ 19457 h 23"/>
                              <a:gd name="T36" fmla="+- 0 6293 6281"/>
                              <a:gd name="T37" fmla="*/ T36 w 24"/>
                              <a:gd name="T38" fmla="+- 0 19457 19457"/>
                              <a:gd name="T39" fmla="*/ 19457 h 23"/>
                              <a:gd name="T40" fmla="+- 0 6299 6281"/>
                              <a:gd name="T41" fmla="*/ T40 w 24"/>
                              <a:gd name="T42" fmla="+- 0 19457 19457"/>
                              <a:gd name="T43" fmla="*/ 19457 h 23"/>
                              <a:gd name="T44" fmla="+- 0 6305 6281"/>
                              <a:gd name="T45" fmla="*/ T44 w 24"/>
                              <a:gd name="T46" fmla="+- 0 19462 19457"/>
                              <a:gd name="T47" fmla="*/ 19462 h 23"/>
                              <a:gd name="T48" fmla="+- 0 6305 6281"/>
                              <a:gd name="T49" fmla="*/ T48 w 24"/>
                              <a:gd name="T50" fmla="+- 0 19468 19457"/>
                              <a:gd name="T51" fmla="*/ 1946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3">
                                <a:moveTo>
                                  <a:pt x="24" y="11"/>
                                </a:moveTo>
                                <a:lnTo>
                                  <a:pt x="24" y="18"/>
                                </a:lnTo>
                                <a:lnTo>
                                  <a:pt x="18" y="22"/>
                                </a:lnTo>
                                <a:lnTo>
                                  <a:pt x="12" y="22"/>
                                </a:lnTo>
                                <a:lnTo>
                                  <a:pt x="6" y="22"/>
                                </a:lnTo>
                                <a:lnTo>
                                  <a:pt x="0" y="18"/>
                                </a:lnTo>
                                <a:lnTo>
                                  <a:pt x="0" y="11"/>
                                </a:lnTo>
                                <a:lnTo>
                                  <a:pt x="0" y="5"/>
                                </a:lnTo>
                                <a:lnTo>
                                  <a:pt x="6" y="0"/>
                                </a:lnTo>
                                <a:lnTo>
                                  <a:pt x="12" y="0"/>
                                </a:lnTo>
                                <a:lnTo>
                                  <a:pt x="18" y="0"/>
                                </a:lnTo>
                                <a:lnTo>
                                  <a:pt x="24" y="5"/>
                                </a:lnTo>
                                <a:lnTo>
                                  <a:pt x="24"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467"/>
                        <wps:cNvSpPr>
                          <a:spLocks/>
                        </wps:cNvSpPr>
                        <wps:spPr bwMode="auto">
                          <a:xfrm>
                            <a:off x="8966" y="16245"/>
                            <a:ext cx="23" cy="23"/>
                          </a:xfrm>
                          <a:custGeom>
                            <a:avLst/>
                            <a:gdLst>
                              <a:gd name="T0" fmla="+- 0 8984 8966"/>
                              <a:gd name="T1" fmla="*/ T0 w 23"/>
                              <a:gd name="T2" fmla="+- 0 16245 16245"/>
                              <a:gd name="T3" fmla="*/ 16245 h 23"/>
                              <a:gd name="T4" fmla="+- 0 8969 8966"/>
                              <a:gd name="T5" fmla="*/ T4 w 23"/>
                              <a:gd name="T6" fmla="+- 0 16245 16245"/>
                              <a:gd name="T7" fmla="*/ 16245 h 23"/>
                              <a:gd name="T8" fmla="+- 0 8966 8966"/>
                              <a:gd name="T9" fmla="*/ T8 w 23"/>
                              <a:gd name="T10" fmla="+- 0 16250 16245"/>
                              <a:gd name="T11" fmla="*/ 16250 h 23"/>
                              <a:gd name="T12" fmla="+- 0 8966 8966"/>
                              <a:gd name="T13" fmla="*/ T12 w 23"/>
                              <a:gd name="T14" fmla="+- 0 16264 16245"/>
                              <a:gd name="T15" fmla="*/ 16264 h 23"/>
                              <a:gd name="T16" fmla="+- 0 8971 8966"/>
                              <a:gd name="T17" fmla="*/ T16 w 23"/>
                              <a:gd name="T18" fmla="+- 0 16267 16245"/>
                              <a:gd name="T19" fmla="*/ 16267 h 23"/>
                              <a:gd name="T20" fmla="+- 0 8985 8966"/>
                              <a:gd name="T21" fmla="*/ T20 w 23"/>
                              <a:gd name="T22" fmla="+- 0 16267 16245"/>
                              <a:gd name="T23" fmla="*/ 16267 h 23"/>
                              <a:gd name="T24" fmla="+- 0 8988 8966"/>
                              <a:gd name="T25" fmla="*/ T24 w 23"/>
                              <a:gd name="T26" fmla="+- 0 16263 16245"/>
                              <a:gd name="T27" fmla="*/ 16263 h 23"/>
                              <a:gd name="T28" fmla="+- 0 8988 8966"/>
                              <a:gd name="T29" fmla="*/ T28 w 23"/>
                              <a:gd name="T30" fmla="+- 0 16248 16245"/>
                              <a:gd name="T31" fmla="*/ 16248 h 23"/>
                              <a:gd name="T32" fmla="+- 0 8984 8966"/>
                              <a:gd name="T33" fmla="*/ T32 w 23"/>
                              <a:gd name="T34" fmla="+- 0 16245 16245"/>
                              <a:gd name="T35" fmla="*/ 1624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2"/>
                                </a:lnTo>
                                <a:lnTo>
                                  <a:pt x="19" y="22"/>
                                </a:lnTo>
                                <a:lnTo>
                                  <a:pt x="22" y="18"/>
                                </a:lnTo>
                                <a:lnTo>
                                  <a:pt x="22"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68"/>
                        <wps:cNvSpPr>
                          <a:spLocks/>
                        </wps:cNvSpPr>
                        <wps:spPr bwMode="auto">
                          <a:xfrm>
                            <a:off x="8966" y="16245"/>
                            <a:ext cx="23" cy="23"/>
                          </a:xfrm>
                          <a:custGeom>
                            <a:avLst/>
                            <a:gdLst>
                              <a:gd name="T0" fmla="+- 0 8969 8966"/>
                              <a:gd name="T1" fmla="*/ T0 w 23"/>
                              <a:gd name="T2" fmla="+- 0 16245 16245"/>
                              <a:gd name="T3" fmla="*/ 16245 h 23"/>
                              <a:gd name="T4" fmla="+- 0 8984 8966"/>
                              <a:gd name="T5" fmla="*/ T4 w 23"/>
                              <a:gd name="T6" fmla="+- 0 16245 16245"/>
                              <a:gd name="T7" fmla="*/ 16245 h 23"/>
                              <a:gd name="T8" fmla="+- 0 8988 8966"/>
                              <a:gd name="T9" fmla="*/ T8 w 23"/>
                              <a:gd name="T10" fmla="+- 0 16248 16245"/>
                              <a:gd name="T11" fmla="*/ 16248 h 23"/>
                              <a:gd name="T12" fmla="+- 0 8988 8966"/>
                              <a:gd name="T13" fmla="*/ T12 w 23"/>
                              <a:gd name="T14" fmla="+- 0 16263 16245"/>
                              <a:gd name="T15" fmla="*/ 16263 h 23"/>
                              <a:gd name="T16" fmla="+- 0 8985 8966"/>
                              <a:gd name="T17" fmla="*/ T16 w 23"/>
                              <a:gd name="T18" fmla="+- 0 16267 16245"/>
                              <a:gd name="T19" fmla="*/ 16267 h 23"/>
                              <a:gd name="T20" fmla="+- 0 8971 8966"/>
                              <a:gd name="T21" fmla="*/ T20 w 23"/>
                              <a:gd name="T22" fmla="+- 0 16267 16245"/>
                              <a:gd name="T23" fmla="*/ 16267 h 23"/>
                              <a:gd name="T24" fmla="+- 0 8966 8966"/>
                              <a:gd name="T25" fmla="*/ T24 w 23"/>
                              <a:gd name="T26" fmla="+- 0 16264 16245"/>
                              <a:gd name="T27" fmla="*/ 16264 h 23"/>
                              <a:gd name="T28" fmla="+- 0 8966 8966"/>
                              <a:gd name="T29" fmla="*/ T28 w 23"/>
                              <a:gd name="T30" fmla="+- 0 16250 16245"/>
                              <a:gd name="T31" fmla="*/ 16250 h 23"/>
                              <a:gd name="T32" fmla="+- 0 8969 8966"/>
                              <a:gd name="T33" fmla="*/ T32 w 23"/>
                              <a:gd name="T34" fmla="+- 0 16245 16245"/>
                              <a:gd name="T35" fmla="*/ 1624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2" y="3"/>
                                </a:lnTo>
                                <a:lnTo>
                                  <a:pt x="22" y="18"/>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469"/>
                        <wps:cNvSpPr>
                          <a:spLocks/>
                        </wps:cNvSpPr>
                        <wps:spPr bwMode="auto">
                          <a:xfrm>
                            <a:off x="8966" y="16245"/>
                            <a:ext cx="23" cy="24"/>
                          </a:xfrm>
                          <a:custGeom>
                            <a:avLst/>
                            <a:gdLst>
                              <a:gd name="T0" fmla="+- 0 8988 8966"/>
                              <a:gd name="T1" fmla="*/ T0 w 23"/>
                              <a:gd name="T2" fmla="+- 0 16256 16245"/>
                              <a:gd name="T3" fmla="*/ 16256 h 24"/>
                              <a:gd name="T4" fmla="+- 0 8988 8966"/>
                              <a:gd name="T5" fmla="*/ T4 w 23"/>
                              <a:gd name="T6" fmla="+- 0 16263 16245"/>
                              <a:gd name="T7" fmla="*/ 16263 h 24"/>
                              <a:gd name="T8" fmla="+- 0 8984 8966"/>
                              <a:gd name="T9" fmla="*/ T8 w 23"/>
                              <a:gd name="T10" fmla="+- 0 16268 16245"/>
                              <a:gd name="T11" fmla="*/ 16268 h 24"/>
                              <a:gd name="T12" fmla="+- 0 8977 8966"/>
                              <a:gd name="T13" fmla="*/ T12 w 23"/>
                              <a:gd name="T14" fmla="+- 0 16268 16245"/>
                              <a:gd name="T15" fmla="*/ 16268 h 24"/>
                              <a:gd name="T16" fmla="+- 0 8971 8966"/>
                              <a:gd name="T17" fmla="*/ T16 w 23"/>
                              <a:gd name="T18" fmla="+- 0 16268 16245"/>
                              <a:gd name="T19" fmla="*/ 16268 h 24"/>
                              <a:gd name="T20" fmla="+- 0 8966 8966"/>
                              <a:gd name="T21" fmla="*/ T20 w 23"/>
                              <a:gd name="T22" fmla="+- 0 16263 16245"/>
                              <a:gd name="T23" fmla="*/ 16263 h 24"/>
                              <a:gd name="T24" fmla="+- 0 8966 8966"/>
                              <a:gd name="T25" fmla="*/ T24 w 23"/>
                              <a:gd name="T26" fmla="+- 0 16256 16245"/>
                              <a:gd name="T27" fmla="*/ 16256 h 24"/>
                              <a:gd name="T28" fmla="+- 0 8966 8966"/>
                              <a:gd name="T29" fmla="*/ T28 w 23"/>
                              <a:gd name="T30" fmla="+- 0 16251 16245"/>
                              <a:gd name="T31" fmla="*/ 16251 h 24"/>
                              <a:gd name="T32" fmla="+- 0 8971 8966"/>
                              <a:gd name="T33" fmla="*/ T32 w 23"/>
                              <a:gd name="T34" fmla="+- 0 16245 16245"/>
                              <a:gd name="T35" fmla="*/ 16245 h 24"/>
                              <a:gd name="T36" fmla="+- 0 8977 8966"/>
                              <a:gd name="T37" fmla="*/ T36 w 23"/>
                              <a:gd name="T38" fmla="+- 0 16245 16245"/>
                              <a:gd name="T39" fmla="*/ 16245 h 24"/>
                              <a:gd name="T40" fmla="+- 0 8984 8966"/>
                              <a:gd name="T41" fmla="*/ T40 w 23"/>
                              <a:gd name="T42" fmla="+- 0 16245 16245"/>
                              <a:gd name="T43" fmla="*/ 16245 h 24"/>
                              <a:gd name="T44" fmla="+- 0 8988 8966"/>
                              <a:gd name="T45" fmla="*/ T44 w 23"/>
                              <a:gd name="T46" fmla="+- 0 16251 16245"/>
                              <a:gd name="T47" fmla="*/ 16251 h 24"/>
                              <a:gd name="T48" fmla="+- 0 8988 8966"/>
                              <a:gd name="T49" fmla="*/ T48 w 23"/>
                              <a:gd name="T50" fmla="+- 0 16256 16245"/>
                              <a:gd name="T51" fmla="*/ 162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1"/>
                                </a:moveTo>
                                <a:lnTo>
                                  <a:pt x="22" y="18"/>
                                </a:lnTo>
                                <a:lnTo>
                                  <a:pt x="18" y="23"/>
                                </a:lnTo>
                                <a:lnTo>
                                  <a:pt x="11" y="23"/>
                                </a:lnTo>
                                <a:lnTo>
                                  <a:pt x="5" y="23"/>
                                </a:lnTo>
                                <a:lnTo>
                                  <a:pt x="0" y="18"/>
                                </a:lnTo>
                                <a:lnTo>
                                  <a:pt x="0" y="11"/>
                                </a:lnTo>
                                <a:lnTo>
                                  <a:pt x="0" y="6"/>
                                </a:lnTo>
                                <a:lnTo>
                                  <a:pt x="5" y="0"/>
                                </a:lnTo>
                                <a:lnTo>
                                  <a:pt x="11" y="0"/>
                                </a:lnTo>
                                <a:lnTo>
                                  <a:pt x="18" y="0"/>
                                </a:lnTo>
                                <a:lnTo>
                                  <a:pt x="22" y="6"/>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70"/>
                        <wps:cNvSpPr>
                          <a:spLocks/>
                        </wps:cNvSpPr>
                        <wps:spPr bwMode="auto">
                          <a:xfrm>
                            <a:off x="8994" y="16270"/>
                            <a:ext cx="23" cy="23"/>
                          </a:xfrm>
                          <a:custGeom>
                            <a:avLst/>
                            <a:gdLst>
                              <a:gd name="T0" fmla="+- 0 9012 8995"/>
                              <a:gd name="T1" fmla="*/ T0 w 23"/>
                              <a:gd name="T2" fmla="+- 0 16271 16271"/>
                              <a:gd name="T3" fmla="*/ 16271 h 23"/>
                              <a:gd name="T4" fmla="+- 0 8998 8995"/>
                              <a:gd name="T5" fmla="*/ T4 w 23"/>
                              <a:gd name="T6" fmla="+- 0 16271 16271"/>
                              <a:gd name="T7" fmla="*/ 16271 h 23"/>
                              <a:gd name="T8" fmla="+- 0 8995 8995"/>
                              <a:gd name="T9" fmla="*/ T8 w 23"/>
                              <a:gd name="T10" fmla="+- 0 16275 16271"/>
                              <a:gd name="T11" fmla="*/ 16275 h 23"/>
                              <a:gd name="T12" fmla="+- 0 8995 8995"/>
                              <a:gd name="T13" fmla="*/ T12 w 23"/>
                              <a:gd name="T14" fmla="+- 0 16290 16271"/>
                              <a:gd name="T15" fmla="*/ 16290 h 23"/>
                              <a:gd name="T16" fmla="+- 0 8999 8995"/>
                              <a:gd name="T17" fmla="*/ T16 w 23"/>
                              <a:gd name="T18" fmla="+- 0 16293 16271"/>
                              <a:gd name="T19" fmla="*/ 16293 h 23"/>
                              <a:gd name="T20" fmla="+- 0 9014 8995"/>
                              <a:gd name="T21" fmla="*/ T20 w 23"/>
                              <a:gd name="T22" fmla="+- 0 16293 16271"/>
                              <a:gd name="T23" fmla="*/ 16293 h 23"/>
                              <a:gd name="T24" fmla="+- 0 9017 8995"/>
                              <a:gd name="T25" fmla="*/ T24 w 23"/>
                              <a:gd name="T26" fmla="+- 0 16288 16271"/>
                              <a:gd name="T27" fmla="*/ 16288 h 23"/>
                              <a:gd name="T28" fmla="+- 0 9017 8995"/>
                              <a:gd name="T29" fmla="*/ T28 w 23"/>
                              <a:gd name="T30" fmla="+- 0 16274 16271"/>
                              <a:gd name="T31" fmla="*/ 16274 h 23"/>
                              <a:gd name="T32" fmla="+- 0 9012 8995"/>
                              <a:gd name="T33" fmla="*/ T32 w 23"/>
                              <a:gd name="T34" fmla="+- 0 16271 16271"/>
                              <a:gd name="T35" fmla="*/ 1627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4"/>
                                </a:lnTo>
                                <a:lnTo>
                                  <a:pt x="0" y="19"/>
                                </a:lnTo>
                                <a:lnTo>
                                  <a:pt x="4" y="22"/>
                                </a:lnTo>
                                <a:lnTo>
                                  <a:pt x="19" y="22"/>
                                </a:lnTo>
                                <a:lnTo>
                                  <a:pt x="22" y="17"/>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471"/>
                        <wps:cNvSpPr>
                          <a:spLocks/>
                        </wps:cNvSpPr>
                        <wps:spPr bwMode="auto">
                          <a:xfrm>
                            <a:off x="8994" y="16270"/>
                            <a:ext cx="23" cy="23"/>
                          </a:xfrm>
                          <a:custGeom>
                            <a:avLst/>
                            <a:gdLst>
                              <a:gd name="T0" fmla="+- 0 8998 8995"/>
                              <a:gd name="T1" fmla="*/ T0 w 23"/>
                              <a:gd name="T2" fmla="+- 0 16271 16271"/>
                              <a:gd name="T3" fmla="*/ 16271 h 23"/>
                              <a:gd name="T4" fmla="+- 0 9012 8995"/>
                              <a:gd name="T5" fmla="*/ T4 w 23"/>
                              <a:gd name="T6" fmla="+- 0 16271 16271"/>
                              <a:gd name="T7" fmla="*/ 16271 h 23"/>
                              <a:gd name="T8" fmla="+- 0 9017 8995"/>
                              <a:gd name="T9" fmla="*/ T8 w 23"/>
                              <a:gd name="T10" fmla="+- 0 16274 16271"/>
                              <a:gd name="T11" fmla="*/ 16274 h 23"/>
                              <a:gd name="T12" fmla="+- 0 9017 8995"/>
                              <a:gd name="T13" fmla="*/ T12 w 23"/>
                              <a:gd name="T14" fmla="+- 0 16288 16271"/>
                              <a:gd name="T15" fmla="*/ 16288 h 23"/>
                              <a:gd name="T16" fmla="+- 0 9014 8995"/>
                              <a:gd name="T17" fmla="*/ T16 w 23"/>
                              <a:gd name="T18" fmla="+- 0 16293 16271"/>
                              <a:gd name="T19" fmla="*/ 16293 h 23"/>
                              <a:gd name="T20" fmla="+- 0 8999 8995"/>
                              <a:gd name="T21" fmla="*/ T20 w 23"/>
                              <a:gd name="T22" fmla="+- 0 16293 16271"/>
                              <a:gd name="T23" fmla="*/ 16293 h 23"/>
                              <a:gd name="T24" fmla="+- 0 8995 8995"/>
                              <a:gd name="T25" fmla="*/ T24 w 23"/>
                              <a:gd name="T26" fmla="+- 0 16290 16271"/>
                              <a:gd name="T27" fmla="*/ 16290 h 23"/>
                              <a:gd name="T28" fmla="+- 0 8995 8995"/>
                              <a:gd name="T29" fmla="*/ T28 w 23"/>
                              <a:gd name="T30" fmla="+- 0 16275 16271"/>
                              <a:gd name="T31" fmla="*/ 16275 h 23"/>
                              <a:gd name="T32" fmla="+- 0 8998 8995"/>
                              <a:gd name="T33" fmla="*/ T32 w 23"/>
                              <a:gd name="T34" fmla="+- 0 16271 16271"/>
                              <a:gd name="T35" fmla="*/ 1627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7"/>
                                </a:lnTo>
                                <a:lnTo>
                                  <a:pt x="19" y="22"/>
                                </a:lnTo>
                                <a:lnTo>
                                  <a:pt x="4" y="22"/>
                                </a:lnTo>
                                <a:lnTo>
                                  <a:pt x="0" y="19"/>
                                </a:lnTo>
                                <a:lnTo>
                                  <a:pt x="0" y="4"/>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72"/>
                        <wps:cNvSpPr>
                          <a:spLocks/>
                        </wps:cNvSpPr>
                        <wps:spPr bwMode="auto">
                          <a:xfrm>
                            <a:off x="8994" y="16270"/>
                            <a:ext cx="23" cy="24"/>
                          </a:xfrm>
                          <a:custGeom>
                            <a:avLst/>
                            <a:gdLst>
                              <a:gd name="T0" fmla="+- 0 9017 8995"/>
                              <a:gd name="T1" fmla="*/ T0 w 23"/>
                              <a:gd name="T2" fmla="+- 0 16283 16271"/>
                              <a:gd name="T3" fmla="*/ 16283 h 24"/>
                              <a:gd name="T4" fmla="+- 0 9017 8995"/>
                              <a:gd name="T5" fmla="*/ T4 w 23"/>
                              <a:gd name="T6" fmla="+- 0 16288 16271"/>
                              <a:gd name="T7" fmla="*/ 16288 h 24"/>
                              <a:gd name="T8" fmla="+- 0 9012 8995"/>
                              <a:gd name="T9" fmla="*/ T8 w 23"/>
                              <a:gd name="T10" fmla="+- 0 16294 16271"/>
                              <a:gd name="T11" fmla="*/ 16294 h 24"/>
                              <a:gd name="T12" fmla="+- 0 9006 8995"/>
                              <a:gd name="T13" fmla="*/ T12 w 23"/>
                              <a:gd name="T14" fmla="+- 0 16294 16271"/>
                              <a:gd name="T15" fmla="*/ 16294 h 24"/>
                              <a:gd name="T16" fmla="+- 0 8999 8995"/>
                              <a:gd name="T17" fmla="*/ T16 w 23"/>
                              <a:gd name="T18" fmla="+- 0 16294 16271"/>
                              <a:gd name="T19" fmla="*/ 16294 h 24"/>
                              <a:gd name="T20" fmla="+- 0 8995 8995"/>
                              <a:gd name="T21" fmla="*/ T20 w 23"/>
                              <a:gd name="T22" fmla="+- 0 16288 16271"/>
                              <a:gd name="T23" fmla="*/ 16288 h 24"/>
                              <a:gd name="T24" fmla="+- 0 8995 8995"/>
                              <a:gd name="T25" fmla="*/ T24 w 23"/>
                              <a:gd name="T26" fmla="+- 0 16283 16271"/>
                              <a:gd name="T27" fmla="*/ 16283 h 24"/>
                              <a:gd name="T28" fmla="+- 0 8995 8995"/>
                              <a:gd name="T29" fmla="*/ T28 w 23"/>
                              <a:gd name="T30" fmla="+- 0 16276 16271"/>
                              <a:gd name="T31" fmla="*/ 16276 h 24"/>
                              <a:gd name="T32" fmla="+- 0 8999 8995"/>
                              <a:gd name="T33" fmla="*/ T32 w 23"/>
                              <a:gd name="T34" fmla="+- 0 16271 16271"/>
                              <a:gd name="T35" fmla="*/ 16271 h 24"/>
                              <a:gd name="T36" fmla="+- 0 9006 8995"/>
                              <a:gd name="T37" fmla="*/ T36 w 23"/>
                              <a:gd name="T38" fmla="+- 0 16271 16271"/>
                              <a:gd name="T39" fmla="*/ 16271 h 24"/>
                              <a:gd name="T40" fmla="+- 0 9012 8995"/>
                              <a:gd name="T41" fmla="*/ T40 w 23"/>
                              <a:gd name="T42" fmla="+- 0 16271 16271"/>
                              <a:gd name="T43" fmla="*/ 16271 h 24"/>
                              <a:gd name="T44" fmla="+- 0 9017 8995"/>
                              <a:gd name="T45" fmla="*/ T44 w 23"/>
                              <a:gd name="T46" fmla="+- 0 16276 16271"/>
                              <a:gd name="T47" fmla="*/ 16276 h 24"/>
                              <a:gd name="T48" fmla="+- 0 9017 8995"/>
                              <a:gd name="T49" fmla="*/ T48 w 23"/>
                              <a:gd name="T50" fmla="+- 0 16283 16271"/>
                              <a:gd name="T51" fmla="*/ 1628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2"/>
                                </a:moveTo>
                                <a:lnTo>
                                  <a:pt x="22" y="17"/>
                                </a:lnTo>
                                <a:lnTo>
                                  <a:pt x="17" y="23"/>
                                </a:lnTo>
                                <a:lnTo>
                                  <a:pt x="11" y="23"/>
                                </a:lnTo>
                                <a:lnTo>
                                  <a:pt x="4" y="23"/>
                                </a:lnTo>
                                <a:lnTo>
                                  <a:pt x="0" y="17"/>
                                </a:lnTo>
                                <a:lnTo>
                                  <a:pt x="0" y="12"/>
                                </a:lnTo>
                                <a:lnTo>
                                  <a:pt x="0" y="5"/>
                                </a:lnTo>
                                <a:lnTo>
                                  <a:pt x="4" y="0"/>
                                </a:lnTo>
                                <a:lnTo>
                                  <a:pt x="11" y="0"/>
                                </a:lnTo>
                                <a:lnTo>
                                  <a:pt x="17" y="0"/>
                                </a:lnTo>
                                <a:lnTo>
                                  <a:pt x="22" y="5"/>
                                </a:lnTo>
                                <a:lnTo>
                                  <a:pt x="22"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73"/>
                        <wps:cNvSpPr>
                          <a:spLocks/>
                        </wps:cNvSpPr>
                        <wps:spPr bwMode="auto">
                          <a:xfrm>
                            <a:off x="9000" y="16482"/>
                            <a:ext cx="23" cy="23"/>
                          </a:xfrm>
                          <a:custGeom>
                            <a:avLst/>
                            <a:gdLst>
                              <a:gd name="T0" fmla="+- 0 9018 9000"/>
                              <a:gd name="T1" fmla="*/ T0 w 23"/>
                              <a:gd name="T2" fmla="+- 0 16483 16483"/>
                              <a:gd name="T3" fmla="*/ 16483 h 23"/>
                              <a:gd name="T4" fmla="+- 0 9003 9000"/>
                              <a:gd name="T5" fmla="*/ T4 w 23"/>
                              <a:gd name="T6" fmla="+- 0 16483 16483"/>
                              <a:gd name="T7" fmla="*/ 16483 h 23"/>
                              <a:gd name="T8" fmla="+- 0 9000 9000"/>
                              <a:gd name="T9" fmla="*/ T8 w 23"/>
                              <a:gd name="T10" fmla="+- 0 16487 16483"/>
                              <a:gd name="T11" fmla="*/ 16487 h 23"/>
                              <a:gd name="T12" fmla="+- 0 9000 9000"/>
                              <a:gd name="T13" fmla="*/ T12 w 23"/>
                              <a:gd name="T14" fmla="+- 0 16502 16483"/>
                              <a:gd name="T15" fmla="*/ 16502 h 23"/>
                              <a:gd name="T16" fmla="+- 0 9005 9000"/>
                              <a:gd name="T17" fmla="*/ T16 w 23"/>
                              <a:gd name="T18" fmla="+- 0 16505 16483"/>
                              <a:gd name="T19" fmla="*/ 16505 h 23"/>
                              <a:gd name="T20" fmla="+- 0 9019 9000"/>
                              <a:gd name="T21" fmla="*/ T20 w 23"/>
                              <a:gd name="T22" fmla="+- 0 16505 16483"/>
                              <a:gd name="T23" fmla="*/ 16505 h 23"/>
                              <a:gd name="T24" fmla="+- 0 9023 9000"/>
                              <a:gd name="T25" fmla="*/ T24 w 23"/>
                              <a:gd name="T26" fmla="+- 0 16500 16483"/>
                              <a:gd name="T27" fmla="*/ 16500 h 23"/>
                              <a:gd name="T28" fmla="+- 0 9023 9000"/>
                              <a:gd name="T29" fmla="*/ T28 w 23"/>
                              <a:gd name="T30" fmla="+- 0 16486 16483"/>
                              <a:gd name="T31" fmla="*/ 16486 h 23"/>
                              <a:gd name="T32" fmla="+- 0 9018 9000"/>
                              <a:gd name="T33" fmla="*/ T32 w 23"/>
                              <a:gd name="T34" fmla="+- 0 16483 16483"/>
                              <a:gd name="T35" fmla="*/ 1648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4"/>
                                </a:lnTo>
                                <a:lnTo>
                                  <a:pt x="0" y="19"/>
                                </a:lnTo>
                                <a:lnTo>
                                  <a:pt x="5" y="22"/>
                                </a:lnTo>
                                <a:lnTo>
                                  <a:pt x="19" y="22"/>
                                </a:lnTo>
                                <a:lnTo>
                                  <a:pt x="23" y="17"/>
                                </a:lnTo>
                                <a:lnTo>
                                  <a:pt x="23"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74"/>
                        <wps:cNvSpPr>
                          <a:spLocks/>
                        </wps:cNvSpPr>
                        <wps:spPr bwMode="auto">
                          <a:xfrm>
                            <a:off x="9000" y="16482"/>
                            <a:ext cx="23" cy="23"/>
                          </a:xfrm>
                          <a:custGeom>
                            <a:avLst/>
                            <a:gdLst>
                              <a:gd name="T0" fmla="+- 0 9003 9000"/>
                              <a:gd name="T1" fmla="*/ T0 w 23"/>
                              <a:gd name="T2" fmla="+- 0 16483 16483"/>
                              <a:gd name="T3" fmla="*/ 16483 h 23"/>
                              <a:gd name="T4" fmla="+- 0 9018 9000"/>
                              <a:gd name="T5" fmla="*/ T4 w 23"/>
                              <a:gd name="T6" fmla="+- 0 16483 16483"/>
                              <a:gd name="T7" fmla="*/ 16483 h 23"/>
                              <a:gd name="T8" fmla="+- 0 9023 9000"/>
                              <a:gd name="T9" fmla="*/ T8 w 23"/>
                              <a:gd name="T10" fmla="+- 0 16486 16483"/>
                              <a:gd name="T11" fmla="*/ 16486 h 23"/>
                              <a:gd name="T12" fmla="+- 0 9023 9000"/>
                              <a:gd name="T13" fmla="*/ T12 w 23"/>
                              <a:gd name="T14" fmla="+- 0 16500 16483"/>
                              <a:gd name="T15" fmla="*/ 16500 h 23"/>
                              <a:gd name="T16" fmla="+- 0 9019 9000"/>
                              <a:gd name="T17" fmla="*/ T16 w 23"/>
                              <a:gd name="T18" fmla="+- 0 16505 16483"/>
                              <a:gd name="T19" fmla="*/ 16505 h 23"/>
                              <a:gd name="T20" fmla="+- 0 9005 9000"/>
                              <a:gd name="T21" fmla="*/ T20 w 23"/>
                              <a:gd name="T22" fmla="+- 0 16505 16483"/>
                              <a:gd name="T23" fmla="*/ 16505 h 23"/>
                              <a:gd name="T24" fmla="+- 0 9000 9000"/>
                              <a:gd name="T25" fmla="*/ T24 w 23"/>
                              <a:gd name="T26" fmla="+- 0 16502 16483"/>
                              <a:gd name="T27" fmla="*/ 16502 h 23"/>
                              <a:gd name="T28" fmla="+- 0 9000 9000"/>
                              <a:gd name="T29" fmla="*/ T28 w 23"/>
                              <a:gd name="T30" fmla="+- 0 16487 16483"/>
                              <a:gd name="T31" fmla="*/ 16487 h 23"/>
                              <a:gd name="T32" fmla="+- 0 9003 9000"/>
                              <a:gd name="T33" fmla="*/ T32 w 23"/>
                              <a:gd name="T34" fmla="+- 0 16483 16483"/>
                              <a:gd name="T35" fmla="*/ 1648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3" y="3"/>
                                </a:lnTo>
                                <a:lnTo>
                                  <a:pt x="23" y="17"/>
                                </a:lnTo>
                                <a:lnTo>
                                  <a:pt x="19" y="22"/>
                                </a:lnTo>
                                <a:lnTo>
                                  <a:pt x="5" y="22"/>
                                </a:lnTo>
                                <a:lnTo>
                                  <a:pt x="0" y="19"/>
                                </a:lnTo>
                                <a:lnTo>
                                  <a:pt x="0" y="4"/>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475"/>
                        <wps:cNvSpPr>
                          <a:spLocks/>
                        </wps:cNvSpPr>
                        <wps:spPr bwMode="auto">
                          <a:xfrm>
                            <a:off x="9000" y="16482"/>
                            <a:ext cx="24" cy="23"/>
                          </a:xfrm>
                          <a:custGeom>
                            <a:avLst/>
                            <a:gdLst>
                              <a:gd name="T0" fmla="+- 0 9023 9000"/>
                              <a:gd name="T1" fmla="*/ T0 w 24"/>
                              <a:gd name="T2" fmla="+- 0 16494 16483"/>
                              <a:gd name="T3" fmla="*/ 16494 h 23"/>
                              <a:gd name="T4" fmla="+- 0 9023 9000"/>
                              <a:gd name="T5" fmla="*/ T4 w 24"/>
                              <a:gd name="T6" fmla="+- 0 16500 16483"/>
                              <a:gd name="T7" fmla="*/ 16500 h 23"/>
                              <a:gd name="T8" fmla="+- 0 9018 9000"/>
                              <a:gd name="T9" fmla="*/ T8 w 24"/>
                              <a:gd name="T10" fmla="+- 0 16505 16483"/>
                              <a:gd name="T11" fmla="*/ 16505 h 23"/>
                              <a:gd name="T12" fmla="+- 0 9011 9000"/>
                              <a:gd name="T13" fmla="*/ T12 w 24"/>
                              <a:gd name="T14" fmla="+- 0 16505 16483"/>
                              <a:gd name="T15" fmla="*/ 16505 h 23"/>
                              <a:gd name="T16" fmla="+- 0 9006 9000"/>
                              <a:gd name="T17" fmla="*/ T16 w 24"/>
                              <a:gd name="T18" fmla="+- 0 16505 16483"/>
                              <a:gd name="T19" fmla="*/ 16505 h 23"/>
                              <a:gd name="T20" fmla="+- 0 9000 9000"/>
                              <a:gd name="T21" fmla="*/ T20 w 24"/>
                              <a:gd name="T22" fmla="+- 0 16500 16483"/>
                              <a:gd name="T23" fmla="*/ 16500 h 23"/>
                              <a:gd name="T24" fmla="+- 0 9000 9000"/>
                              <a:gd name="T25" fmla="*/ T24 w 24"/>
                              <a:gd name="T26" fmla="+- 0 16494 16483"/>
                              <a:gd name="T27" fmla="*/ 16494 h 23"/>
                              <a:gd name="T28" fmla="+- 0 9000 9000"/>
                              <a:gd name="T29" fmla="*/ T28 w 24"/>
                              <a:gd name="T30" fmla="+- 0 16487 16483"/>
                              <a:gd name="T31" fmla="*/ 16487 h 23"/>
                              <a:gd name="T32" fmla="+- 0 9006 9000"/>
                              <a:gd name="T33" fmla="*/ T32 w 24"/>
                              <a:gd name="T34" fmla="+- 0 16483 16483"/>
                              <a:gd name="T35" fmla="*/ 16483 h 23"/>
                              <a:gd name="T36" fmla="+- 0 9011 9000"/>
                              <a:gd name="T37" fmla="*/ T36 w 24"/>
                              <a:gd name="T38" fmla="+- 0 16483 16483"/>
                              <a:gd name="T39" fmla="*/ 16483 h 23"/>
                              <a:gd name="T40" fmla="+- 0 9018 9000"/>
                              <a:gd name="T41" fmla="*/ T40 w 24"/>
                              <a:gd name="T42" fmla="+- 0 16483 16483"/>
                              <a:gd name="T43" fmla="*/ 16483 h 23"/>
                              <a:gd name="T44" fmla="+- 0 9023 9000"/>
                              <a:gd name="T45" fmla="*/ T44 w 24"/>
                              <a:gd name="T46" fmla="+- 0 16487 16483"/>
                              <a:gd name="T47" fmla="*/ 16487 h 23"/>
                              <a:gd name="T48" fmla="+- 0 9023 9000"/>
                              <a:gd name="T49" fmla="*/ T48 w 24"/>
                              <a:gd name="T50" fmla="+- 0 16494 16483"/>
                              <a:gd name="T51" fmla="*/ 1649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3">
                                <a:moveTo>
                                  <a:pt x="23" y="11"/>
                                </a:moveTo>
                                <a:lnTo>
                                  <a:pt x="23" y="17"/>
                                </a:lnTo>
                                <a:lnTo>
                                  <a:pt x="18" y="22"/>
                                </a:lnTo>
                                <a:lnTo>
                                  <a:pt x="11" y="22"/>
                                </a:lnTo>
                                <a:lnTo>
                                  <a:pt x="6" y="22"/>
                                </a:lnTo>
                                <a:lnTo>
                                  <a:pt x="0" y="17"/>
                                </a:lnTo>
                                <a:lnTo>
                                  <a:pt x="0" y="11"/>
                                </a:lnTo>
                                <a:lnTo>
                                  <a:pt x="0" y="4"/>
                                </a:lnTo>
                                <a:lnTo>
                                  <a:pt x="6" y="0"/>
                                </a:lnTo>
                                <a:lnTo>
                                  <a:pt x="11" y="0"/>
                                </a:lnTo>
                                <a:lnTo>
                                  <a:pt x="18" y="0"/>
                                </a:lnTo>
                                <a:lnTo>
                                  <a:pt x="23" y="4"/>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476"/>
                        <wps:cNvSpPr>
                          <a:spLocks/>
                        </wps:cNvSpPr>
                        <wps:spPr bwMode="auto">
                          <a:xfrm>
                            <a:off x="13151" y="16147"/>
                            <a:ext cx="23" cy="23"/>
                          </a:xfrm>
                          <a:custGeom>
                            <a:avLst/>
                            <a:gdLst>
                              <a:gd name="T0" fmla="+- 0 13169 13151"/>
                              <a:gd name="T1" fmla="*/ T0 w 23"/>
                              <a:gd name="T2" fmla="+- 0 16148 16148"/>
                              <a:gd name="T3" fmla="*/ 16148 h 23"/>
                              <a:gd name="T4" fmla="+- 0 13154 13151"/>
                              <a:gd name="T5" fmla="*/ T4 w 23"/>
                              <a:gd name="T6" fmla="+- 0 16148 16148"/>
                              <a:gd name="T7" fmla="*/ 16148 h 23"/>
                              <a:gd name="T8" fmla="+- 0 13151 13151"/>
                              <a:gd name="T9" fmla="*/ T8 w 23"/>
                              <a:gd name="T10" fmla="+- 0 16153 16148"/>
                              <a:gd name="T11" fmla="*/ 16153 h 23"/>
                              <a:gd name="T12" fmla="+- 0 13151 13151"/>
                              <a:gd name="T13" fmla="*/ T12 w 23"/>
                              <a:gd name="T14" fmla="+- 0 16167 16148"/>
                              <a:gd name="T15" fmla="*/ 16167 h 23"/>
                              <a:gd name="T16" fmla="+- 0 13156 13151"/>
                              <a:gd name="T17" fmla="*/ T16 w 23"/>
                              <a:gd name="T18" fmla="+- 0 16170 16148"/>
                              <a:gd name="T19" fmla="*/ 16170 h 23"/>
                              <a:gd name="T20" fmla="+- 0 13170 13151"/>
                              <a:gd name="T21" fmla="*/ T20 w 23"/>
                              <a:gd name="T22" fmla="+- 0 16170 16148"/>
                              <a:gd name="T23" fmla="*/ 16170 h 23"/>
                              <a:gd name="T24" fmla="+- 0 13173 13151"/>
                              <a:gd name="T25" fmla="*/ T24 w 23"/>
                              <a:gd name="T26" fmla="+- 0 16165 16148"/>
                              <a:gd name="T27" fmla="*/ 16165 h 23"/>
                              <a:gd name="T28" fmla="+- 0 13173 13151"/>
                              <a:gd name="T29" fmla="*/ T28 w 23"/>
                              <a:gd name="T30" fmla="+- 0 16151 16148"/>
                              <a:gd name="T31" fmla="*/ 16151 h 23"/>
                              <a:gd name="T32" fmla="+- 0 13169 13151"/>
                              <a:gd name="T33" fmla="*/ T32 w 23"/>
                              <a:gd name="T34" fmla="+- 0 16148 16148"/>
                              <a:gd name="T35" fmla="*/ 1614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2"/>
                                </a:lnTo>
                                <a:lnTo>
                                  <a:pt x="19" y="22"/>
                                </a:lnTo>
                                <a:lnTo>
                                  <a:pt x="22" y="17"/>
                                </a:lnTo>
                                <a:lnTo>
                                  <a:pt x="22"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477"/>
                        <wps:cNvSpPr>
                          <a:spLocks/>
                        </wps:cNvSpPr>
                        <wps:spPr bwMode="auto">
                          <a:xfrm>
                            <a:off x="13151" y="16147"/>
                            <a:ext cx="23" cy="23"/>
                          </a:xfrm>
                          <a:custGeom>
                            <a:avLst/>
                            <a:gdLst>
                              <a:gd name="T0" fmla="+- 0 13154 13151"/>
                              <a:gd name="T1" fmla="*/ T0 w 23"/>
                              <a:gd name="T2" fmla="+- 0 16148 16148"/>
                              <a:gd name="T3" fmla="*/ 16148 h 23"/>
                              <a:gd name="T4" fmla="+- 0 13169 13151"/>
                              <a:gd name="T5" fmla="*/ T4 w 23"/>
                              <a:gd name="T6" fmla="+- 0 16148 16148"/>
                              <a:gd name="T7" fmla="*/ 16148 h 23"/>
                              <a:gd name="T8" fmla="+- 0 13173 13151"/>
                              <a:gd name="T9" fmla="*/ T8 w 23"/>
                              <a:gd name="T10" fmla="+- 0 16151 16148"/>
                              <a:gd name="T11" fmla="*/ 16151 h 23"/>
                              <a:gd name="T12" fmla="+- 0 13173 13151"/>
                              <a:gd name="T13" fmla="*/ T12 w 23"/>
                              <a:gd name="T14" fmla="+- 0 16165 16148"/>
                              <a:gd name="T15" fmla="*/ 16165 h 23"/>
                              <a:gd name="T16" fmla="+- 0 13170 13151"/>
                              <a:gd name="T17" fmla="*/ T16 w 23"/>
                              <a:gd name="T18" fmla="+- 0 16170 16148"/>
                              <a:gd name="T19" fmla="*/ 16170 h 23"/>
                              <a:gd name="T20" fmla="+- 0 13156 13151"/>
                              <a:gd name="T21" fmla="*/ T20 w 23"/>
                              <a:gd name="T22" fmla="+- 0 16170 16148"/>
                              <a:gd name="T23" fmla="*/ 16170 h 23"/>
                              <a:gd name="T24" fmla="+- 0 13151 13151"/>
                              <a:gd name="T25" fmla="*/ T24 w 23"/>
                              <a:gd name="T26" fmla="+- 0 16167 16148"/>
                              <a:gd name="T27" fmla="*/ 16167 h 23"/>
                              <a:gd name="T28" fmla="+- 0 13151 13151"/>
                              <a:gd name="T29" fmla="*/ T28 w 23"/>
                              <a:gd name="T30" fmla="+- 0 16153 16148"/>
                              <a:gd name="T31" fmla="*/ 16153 h 23"/>
                              <a:gd name="T32" fmla="+- 0 13154 13151"/>
                              <a:gd name="T33" fmla="*/ T32 w 23"/>
                              <a:gd name="T34" fmla="+- 0 16148 16148"/>
                              <a:gd name="T35" fmla="*/ 1614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2" y="3"/>
                                </a:lnTo>
                                <a:lnTo>
                                  <a:pt x="22" y="17"/>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478"/>
                        <wps:cNvSpPr>
                          <a:spLocks/>
                        </wps:cNvSpPr>
                        <wps:spPr bwMode="auto">
                          <a:xfrm>
                            <a:off x="13151" y="16147"/>
                            <a:ext cx="23" cy="24"/>
                          </a:xfrm>
                          <a:custGeom>
                            <a:avLst/>
                            <a:gdLst>
                              <a:gd name="T0" fmla="+- 0 13173 13151"/>
                              <a:gd name="T1" fmla="*/ T0 w 23"/>
                              <a:gd name="T2" fmla="+- 0 16160 16148"/>
                              <a:gd name="T3" fmla="*/ 16160 h 24"/>
                              <a:gd name="T4" fmla="+- 0 13173 13151"/>
                              <a:gd name="T5" fmla="*/ T4 w 23"/>
                              <a:gd name="T6" fmla="+- 0 16165 16148"/>
                              <a:gd name="T7" fmla="*/ 16165 h 24"/>
                              <a:gd name="T8" fmla="+- 0 13169 13151"/>
                              <a:gd name="T9" fmla="*/ T8 w 23"/>
                              <a:gd name="T10" fmla="+- 0 16171 16148"/>
                              <a:gd name="T11" fmla="*/ 16171 h 24"/>
                              <a:gd name="T12" fmla="+- 0 13162 13151"/>
                              <a:gd name="T13" fmla="*/ T12 w 23"/>
                              <a:gd name="T14" fmla="+- 0 16171 16148"/>
                              <a:gd name="T15" fmla="*/ 16171 h 24"/>
                              <a:gd name="T16" fmla="+- 0 13156 13151"/>
                              <a:gd name="T17" fmla="*/ T16 w 23"/>
                              <a:gd name="T18" fmla="+- 0 16171 16148"/>
                              <a:gd name="T19" fmla="*/ 16171 h 24"/>
                              <a:gd name="T20" fmla="+- 0 13151 13151"/>
                              <a:gd name="T21" fmla="*/ T20 w 23"/>
                              <a:gd name="T22" fmla="+- 0 16165 16148"/>
                              <a:gd name="T23" fmla="*/ 16165 h 24"/>
                              <a:gd name="T24" fmla="+- 0 13151 13151"/>
                              <a:gd name="T25" fmla="*/ T24 w 23"/>
                              <a:gd name="T26" fmla="+- 0 16160 16148"/>
                              <a:gd name="T27" fmla="*/ 16160 h 24"/>
                              <a:gd name="T28" fmla="+- 0 13151 13151"/>
                              <a:gd name="T29" fmla="*/ T28 w 23"/>
                              <a:gd name="T30" fmla="+- 0 16153 16148"/>
                              <a:gd name="T31" fmla="*/ 16153 h 24"/>
                              <a:gd name="T32" fmla="+- 0 13156 13151"/>
                              <a:gd name="T33" fmla="*/ T32 w 23"/>
                              <a:gd name="T34" fmla="+- 0 16148 16148"/>
                              <a:gd name="T35" fmla="*/ 16148 h 24"/>
                              <a:gd name="T36" fmla="+- 0 13162 13151"/>
                              <a:gd name="T37" fmla="*/ T36 w 23"/>
                              <a:gd name="T38" fmla="+- 0 16148 16148"/>
                              <a:gd name="T39" fmla="*/ 16148 h 24"/>
                              <a:gd name="T40" fmla="+- 0 13169 13151"/>
                              <a:gd name="T41" fmla="*/ T40 w 23"/>
                              <a:gd name="T42" fmla="+- 0 16148 16148"/>
                              <a:gd name="T43" fmla="*/ 16148 h 24"/>
                              <a:gd name="T44" fmla="+- 0 13173 13151"/>
                              <a:gd name="T45" fmla="*/ T44 w 23"/>
                              <a:gd name="T46" fmla="+- 0 16153 16148"/>
                              <a:gd name="T47" fmla="*/ 16153 h 24"/>
                              <a:gd name="T48" fmla="+- 0 13173 13151"/>
                              <a:gd name="T49" fmla="*/ T48 w 23"/>
                              <a:gd name="T50" fmla="+- 0 16160 16148"/>
                              <a:gd name="T51" fmla="*/ 1616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2"/>
                                </a:moveTo>
                                <a:lnTo>
                                  <a:pt x="22" y="17"/>
                                </a:lnTo>
                                <a:lnTo>
                                  <a:pt x="18" y="23"/>
                                </a:lnTo>
                                <a:lnTo>
                                  <a:pt x="11" y="23"/>
                                </a:lnTo>
                                <a:lnTo>
                                  <a:pt x="5" y="23"/>
                                </a:lnTo>
                                <a:lnTo>
                                  <a:pt x="0" y="17"/>
                                </a:lnTo>
                                <a:lnTo>
                                  <a:pt x="0" y="12"/>
                                </a:lnTo>
                                <a:lnTo>
                                  <a:pt x="0" y="5"/>
                                </a:lnTo>
                                <a:lnTo>
                                  <a:pt x="5" y="0"/>
                                </a:lnTo>
                                <a:lnTo>
                                  <a:pt x="11" y="0"/>
                                </a:lnTo>
                                <a:lnTo>
                                  <a:pt x="18" y="0"/>
                                </a:lnTo>
                                <a:lnTo>
                                  <a:pt x="22" y="5"/>
                                </a:lnTo>
                                <a:lnTo>
                                  <a:pt x="22"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479"/>
                        <wps:cNvSpPr>
                          <a:spLocks/>
                        </wps:cNvSpPr>
                        <wps:spPr bwMode="auto">
                          <a:xfrm>
                            <a:off x="14438" y="17266"/>
                            <a:ext cx="23" cy="23"/>
                          </a:xfrm>
                          <a:custGeom>
                            <a:avLst/>
                            <a:gdLst>
                              <a:gd name="T0" fmla="+- 0 14456 14439"/>
                              <a:gd name="T1" fmla="*/ T0 w 23"/>
                              <a:gd name="T2" fmla="+- 0 17267 17267"/>
                              <a:gd name="T3" fmla="*/ 17267 h 23"/>
                              <a:gd name="T4" fmla="+- 0 14442 14439"/>
                              <a:gd name="T5" fmla="*/ T4 w 23"/>
                              <a:gd name="T6" fmla="+- 0 17267 17267"/>
                              <a:gd name="T7" fmla="*/ 17267 h 23"/>
                              <a:gd name="T8" fmla="+- 0 14439 14439"/>
                              <a:gd name="T9" fmla="*/ T8 w 23"/>
                              <a:gd name="T10" fmla="+- 0 17271 17267"/>
                              <a:gd name="T11" fmla="*/ 17271 h 23"/>
                              <a:gd name="T12" fmla="+- 0 14439 14439"/>
                              <a:gd name="T13" fmla="*/ T12 w 23"/>
                              <a:gd name="T14" fmla="+- 0 17286 17267"/>
                              <a:gd name="T15" fmla="*/ 17286 h 23"/>
                              <a:gd name="T16" fmla="+- 0 14444 14439"/>
                              <a:gd name="T17" fmla="*/ T16 w 23"/>
                              <a:gd name="T18" fmla="+- 0 17289 17267"/>
                              <a:gd name="T19" fmla="*/ 17289 h 23"/>
                              <a:gd name="T20" fmla="+- 0 14458 14439"/>
                              <a:gd name="T21" fmla="*/ T20 w 23"/>
                              <a:gd name="T22" fmla="+- 0 17289 17267"/>
                              <a:gd name="T23" fmla="*/ 17289 h 23"/>
                              <a:gd name="T24" fmla="+- 0 14461 14439"/>
                              <a:gd name="T25" fmla="*/ T24 w 23"/>
                              <a:gd name="T26" fmla="+- 0 17284 17267"/>
                              <a:gd name="T27" fmla="*/ 17284 h 23"/>
                              <a:gd name="T28" fmla="+- 0 14461 14439"/>
                              <a:gd name="T29" fmla="*/ T28 w 23"/>
                              <a:gd name="T30" fmla="+- 0 17270 17267"/>
                              <a:gd name="T31" fmla="*/ 17270 h 23"/>
                              <a:gd name="T32" fmla="+- 0 14456 14439"/>
                              <a:gd name="T33" fmla="*/ T32 w 23"/>
                              <a:gd name="T34" fmla="+- 0 17267 17267"/>
                              <a:gd name="T35" fmla="*/ 1726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4"/>
                                </a:lnTo>
                                <a:lnTo>
                                  <a:pt x="0" y="19"/>
                                </a:lnTo>
                                <a:lnTo>
                                  <a:pt x="5" y="22"/>
                                </a:lnTo>
                                <a:lnTo>
                                  <a:pt x="19" y="22"/>
                                </a:lnTo>
                                <a:lnTo>
                                  <a:pt x="22" y="17"/>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480"/>
                        <wps:cNvSpPr>
                          <a:spLocks/>
                        </wps:cNvSpPr>
                        <wps:spPr bwMode="auto">
                          <a:xfrm>
                            <a:off x="14438" y="17266"/>
                            <a:ext cx="23" cy="23"/>
                          </a:xfrm>
                          <a:custGeom>
                            <a:avLst/>
                            <a:gdLst>
                              <a:gd name="T0" fmla="+- 0 14442 14439"/>
                              <a:gd name="T1" fmla="*/ T0 w 23"/>
                              <a:gd name="T2" fmla="+- 0 17267 17267"/>
                              <a:gd name="T3" fmla="*/ 17267 h 23"/>
                              <a:gd name="T4" fmla="+- 0 14456 14439"/>
                              <a:gd name="T5" fmla="*/ T4 w 23"/>
                              <a:gd name="T6" fmla="+- 0 17267 17267"/>
                              <a:gd name="T7" fmla="*/ 17267 h 23"/>
                              <a:gd name="T8" fmla="+- 0 14461 14439"/>
                              <a:gd name="T9" fmla="*/ T8 w 23"/>
                              <a:gd name="T10" fmla="+- 0 17270 17267"/>
                              <a:gd name="T11" fmla="*/ 17270 h 23"/>
                              <a:gd name="T12" fmla="+- 0 14461 14439"/>
                              <a:gd name="T13" fmla="*/ T12 w 23"/>
                              <a:gd name="T14" fmla="+- 0 17284 17267"/>
                              <a:gd name="T15" fmla="*/ 17284 h 23"/>
                              <a:gd name="T16" fmla="+- 0 14458 14439"/>
                              <a:gd name="T17" fmla="*/ T16 w 23"/>
                              <a:gd name="T18" fmla="+- 0 17289 17267"/>
                              <a:gd name="T19" fmla="*/ 17289 h 23"/>
                              <a:gd name="T20" fmla="+- 0 14444 14439"/>
                              <a:gd name="T21" fmla="*/ T20 w 23"/>
                              <a:gd name="T22" fmla="+- 0 17289 17267"/>
                              <a:gd name="T23" fmla="*/ 17289 h 23"/>
                              <a:gd name="T24" fmla="+- 0 14439 14439"/>
                              <a:gd name="T25" fmla="*/ T24 w 23"/>
                              <a:gd name="T26" fmla="+- 0 17286 17267"/>
                              <a:gd name="T27" fmla="*/ 17286 h 23"/>
                              <a:gd name="T28" fmla="+- 0 14439 14439"/>
                              <a:gd name="T29" fmla="*/ T28 w 23"/>
                              <a:gd name="T30" fmla="+- 0 17271 17267"/>
                              <a:gd name="T31" fmla="*/ 17271 h 23"/>
                              <a:gd name="T32" fmla="+- 0 14442 14439"/>
                              <a:gd name="T33" fmla="*/ T32 w 23"/>
                              <a:gd name="T34" fmla="+- 0 17267 17267"/>
                              <a:gd name="T35" fmla="*/ 1726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7"/>
                                </a:lnTo>
                                <a:lnTo>
                                  <a:pt x="19" y="22"/>
                                </a:lnTo>
                                <a:lnTo>
                                  <a:pt x="5" y="22"/>
                                </a:lnTo>
                                <a:lnTo>
                                  <a:pt x="0" y="19"/>
                                </a:lnTo>
                                <a:lnTo>
                                  <a:pt x="0" y="4"/>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481"/>
                        <wps:cNvSpPr>
                          <a:spLocks/>
                        </wps:cNvSpPr>
                        <wps:spPr bwMode="auto">
                          <a:xfrm>
                            <a:off x="14438" y="17266"/>
                            <a:ext cx="24" cy="23"/>
                          </a:xfrm>
                          <a:custGeom>
                            <a:avLst/>
                            <a:gdLst>
                              <a:gd name="T0" fmla="+- 0 14462 14439"/>
                              <a:gd name="T1" fmla="*/ T0 w 24"/>
                              <a:gd name="T2" fmla="+- 0 17278 17267"/>
                              <a:gd name="T3" fmla="*/ 17278 h 23"/>
                              <a:gd name="T4" fmla="+- 0 14462 14439"/>
                              <a:gd name="T5" fmla="*/ T4 w 24"/>
                              <a:gd name="T6" fmla="+- 0 17284 17267"/>
                              <a:gd name="T7" fmla="*/ 17284 h 23"/>
                              <a:gd name="T8" fmla="+- 0 14456 14439"/>
                              <a:gd name="T9" fmla="*/ T8 w 24"/>
                              <a:gd name="T10" fmla="+- 0 17289 17267"/>
                              <a:gd name="T11" fmla="*/ 17289 h 23"/>
                              <a:gd name="T12" fmla="+- 0 14451 14439"/>
                              <a:gd name="T13" fmla="*/ T12 w 24"/>
                              <a:gd name="T14" fmla="+- 0 17289 17267"/>
                              <a:gd name="T15" fmla="*/ 17289 h 23"/>
                              <a:gd name="T16" fmla="+- 0 14444 14439"/>
                              <a:gd name="T17" fmla="*/ T16 w 24"/>
                              <a:gd name="T18" fmla="+- 0 17289 17267"/>
                              <a:gd name="T19" fmla="*/ 17289 h 23"/>
                              <a:gd name="T20" fmla="+- 0 14439 14439"/>
                              <a:gd name="T21" fmla="*/ T20 w 24"/>
                              <a:gd name="T22" fmla="+- 0 17284 17267"/>
                              <a:gd name="T23" fmla="*/ 17284 h 23"/>
                              <a:gd name="T24" fmla="+- 0 14439 14439"/>
                              <a:gd name="T25" fmla="*/ T24 w 24"/>
                              <a:gd name="T26" fmla="+- 0 17278 17267"/>
                              <a:gd name="T27" fmla="*/ 17278 h 23"/>
                              <a:gd name="T28" fmla="+- 0 14439 14439"/>
                              <a:gd name="T29" fmla="*/ T28 w 24"/>
                              <a:gd name="T30" fmla="+- 0 17271 17267"/>
                              <a:gd name="T31" fmla="*/ 17271 h 23"/>
                              <a:gd name="T32" fmla="+- 0 14444 14439"/>
                              <a:gd name="T33" fmla="*/ T32 w 24"/>
                              <a:gd name="T34" fmla="+- 0 17267 17267"/>
                              <a:gd name="T35" fmla="*/ 17267 h 23"/>
                              <a:gd name="T36" fmla="+- 0 14451 14439"/>
                              <a:gd name="T37" fmla="*/ T36 w 24"/>
                              <a:gd name="T38" fmla="+- 0 17267 17267"/>
                              <a:gd name="T39" fmla="*/ 17267 h 23"/>
                              <a:gd name="T40" fmla="+- 0 14456 14439"/>
                              <a:gd name="T41" fmla="*/ T40 w 24"/>
                              <a:gd name="T42" fmla="+- 0 17267 17267"/>
                              <a:gd name="T43" fmla="*/ 17267 h 23"/>
                              <a:gd name="T44" fmla="+- 0 14462 14439"/>
                              <a:gd name="T45" fmla="*/ T44 w 24"/>
                              <a:gd name="T46" fmla="+- 0 17271 17267"/>
                              <a:gd name="T47" fmla="*/ 17271 h 23"/>
                              <a:gd name="T48" fmla="+- 0 14462 14439"/>
                              <a:gd name="T49" fmla="*/ T48 w 24"/>
                              <a:gd name="T50" fmla="+- 0 17278 17267"/>
                              <a:gd name="T51" fmla="*/ 1727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3">
                                <a:moveTo>
                                  <a:pt x="23" y="11"/>
                                </a:moveTo>
                                <a:lnTo>
                                  <a:pt x="23" y="17"/>
                                </a:lnTo>
                                <a:lnTo>
                                  <a:pt x="17" y="22"/>
                                </a:lnTo>
                                <a:lnTo>
                                  <a:pt x="12" y="22"/>
                                </a:lnTo>
                                <a:lnTo>
                                  <a:pt x="5" y="22"/>
                                </a:lnTo>
                                <a:lnTo>
                                  <a:pt x="0" y="17"/>
                                </a:lnTo>
                                <a:lnTo>
                                  <a:pt x="0" y="11"/>
                                </a:lnTo>
                                <a:lnTo>
                                  <a:pt x="0" y="4"/>
                                </a:lnTo>
                                <a:lnTo>
                                  <a:pt x="5" y="0"/>
                                </a:lnTo>
                                <a:lnTo>
                                  <a:pt x="12" y="0"/>
                                </a:lnTo>
                                <a:lnTo>
                                  <a:pt x="17" y="0"/>
                                </a:lnTo>
                                <a:lnTo>
                                  <a:pt x="23" y="4"/>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482"/>
                        <wps:cNvSpPr>
                          <a:spLocks/>
                        </wps:cNvSpPr>
                        <wps:spPr bwMode="auto">
                          <a:xfrm>
                            <a:off x="14644" y="17244"/>
                            <a:ext cx="23" cy="23"/>
                          </a:xfrm>
                          <a:custGeom>
                            <a:avLst/>
                            <a:gdLst>
                              <a:gd name="T0" fmla="+- 0 14662 14644"/>
                              <a:gd name="T1" fmla="*/ T0 w 23"/>
                              <a:gd name="T2" fmla="+- 0 17244 17244"/>
                              <a:gd name="T3" fmla="*/ 17244 h 23"/>
                              <a:gd name="T4" fmla="+- 0 14647 14644"/>
                              <a:gd name="T5" fmla="*/ T4 w 23"/>
                              <a:gd name="T6" fmla="+- 0 17244 17244"/>
                              <a:gd name="T7" fmla="*/ 17244 h 23"/>
                              <a:gd name="T8" fmla="+- 0 14644 14644"/>
                              <a:gd name="T9" fmla="*/ T8 w 23"/>
                              <a:gd name="T10" fmla="+- 0 17249 17244"/>
                              <a:gd name="T11" fmla="*/ 17249 h 23"/>
                              <a:gd name="T12" fmla="+- 0 14644 14644"/>
                              <a:gd name="T13" fmla="*/ T12 w 23"/>
                              <a:gd name="T14" fmla="+- 0 17263 17244"/>
                              <a:gd name="T15" fmla="*/ 17263 h 23"/>
                              <a:gd name="T16" fmla="+- 0 14649 14644"/>
                              <a:gd name="T17" fmla="*/ T16 w 23"/>
                              <a:gd name="T18" fmla="+- 0 17267 17244"/>
                              <a:gd name="T19" fmla="*/ 17267 h 23"/>
                              <a:gd name="T20" fmla="+- 0 14663 14644"/>
                              <a:gd name="T21" fmla="*/ T20 w 23"/>
                              <a:gd name="T22" fmla="+- 0 17267 17244"/>
                              <a:gd name="T23" fmla="*/ 17267 h 23"/>
                              <a:gd name="T24" fmla="+- 0 14667 14644"/>
                              <a:gd name="T25" fmla="*/ T24 w 23"/>
                              <a:gd name="T26" fmla="+- 0 17262 17244"/>
                              <a:gd name="T27" fmla="*/ 17262 h 23"/>
                              <a:gd name="T28" fmla="+- 0 14667 14644"/>
                              <a:gd name="T29" fmla="*/ T28 w 23"/>
                              <a:gd name="T30" fmla="+- 0 17248 17244"/>
                              <a:gd name="T31" fmla="*/ 17248 h 23"/>
                              <a:gd name="T32" fmla="+- 0 14662 14644"/>
                              <a:gd name="T33" fmla="*/ T32 w 23"/>
                              <a:gd name="T34" fmla="+- 0 17244 17244"/>
                              <a:gd name="T35" fmla="*/ 1724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3"/>
                                </a:lnTo>
                                <a:lnTo>
                                  <a:pt x="19" y="23"/>
                                </a:lnTo>
                                <a:lnTo>
                                  <a:pt x="23" y="18"/>
                                </a:lnTo>
                                <a:lnTo>
                                  <a:pt x="23"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483"/>
                        <wps:cNvSpPr>
                          <a:spLocks/>
                        </wps:cNvSpPr>
                        <wps:spPr bwMode="auto">
                          <a:xfrm>
                            <a:off x="14644" y="17244"/>
                            <a:ext cx="23" cy="23"/>
                          </a:xfrm>
                          <a:custGeom>
                            <a:avLst/>
                            <a:gdLst>
                              <a:gd name="T0" fmla="+- 0 14647 14644"/>
                              <a:gd name="T1" fmla="*/ T0 w 23"/>
                              <a:gd name="T2" fmla="+- 0 17244 17244"/>
                              <a:gd name="T3" fmla="*/ 17244 h 23"/>
                              <a:gd name="T4" fmla="+- 0 14662 14644"/>
                              <a:gd name="T5" fmla="*/ T4 w 23"/>
                              <a:gd name="T6" fmla="+- 0 17244 17244"/>
                              <a:gd name="T7" fmla="*/ 17244 h 23"/>
                              <a:gd name="T8" fmla="+- 0 14667 14644"/>
                              <a:gd name="T9" fmla="*/ T8 w 23"/>
                              <a:gd name="T10" fmla="+- 0 17248 17244"/>
                              <a:gd name="T11" fmla="*/ 17248 h 23"/>
                              <a:gd name="T12" fmla="+- 0 14667 14644"/>
                              <a:gd name="T13" fmla="*/ T12 w 23"/>
                              <a:gd name="T14" fmla="+- 0 17262 17244"/>
                              <a:gd name="T15" fmla="*/ 17262 h 23"/>
                              <a:gd name="T16" fmla="+- 0 14663 14644"/>
                              <a:gd name="T17" fmla="*/ T16 w 23"/>
                              <a:gd name="T18" fmla="+- 0 17267 17244"/>
                              <a:gd name="T19" fmla="*/ 17267 h 23"/>
                              <a:gd name="T20" fmla="+- 0 14649 14644"/>
                              <a:gd name="T21" fmla="*/ T20 w 23"/>
                              <a:gd name="T22" fmla="+- 0 17267 17244"/>
                              <a:gd name="T23" fmla="*/ 17267 h 23"/>
                              <a:gd name="T24" fmla="+- 0 14644 14644"/>
                              <a:gd name="T25" fmla="*/ T24 w 23"/>
                              <a:gd name="T26" fmla="+- 0 17263 17244"/>
                              <a:gd name="T27" fmla="*/ 17263 h 23"/>
                              <a:gd name="T28" fmla="+- 0 14644 14644"/>
                              <a:gd name="T29" fmla="*/ T28 w 23"/>
                              <a:gd name="T30" fmla="+- 0 17249 17244"/>
                              <a:gd name="T31" fmla="*/ 17249 h 23"/>
                              <a:gd name="T32" fmla="+- 0 14647 14644"/>
                              <a:gd name="T33" fmla="*/ T32 w 23"/>
                              <a:gd name="T34" fmla="+- 0 17244 17244"/>
                              <a:gd name="T35" fmla="*/ 1724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3" y="4"/>
                                </a:lnTo>
                                <a:lnTo>
                                  <a:pt x="23" y="18"/>
                                </a:lnTo>
                                <a:lnTo>
                                  <a:pt x="19" y="23"/>
                                </a:lnTo>
                                <a:lnTo>
                                  <a:pt x="5" y="23"/>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484"/>
                        <wps:cNvSpPr>
                          <a:spLocks/>
                        </wps:cNvSpPr>
                        <wps:spPr bwMode="auto">
                          <a:xfrm>
                            <a:off x="14644" y="17244"/>
                            <a:ext cx="24" cy="24"/>
                          </a:xfrm>
                          <a:custGeom>
                            <a:avLst/>
                            <a:gdLst>
                              <a:gd name="T0" fmla="+- 0 14667 14644"/>
                              <a:gd name="T1" fmla="*/ T0 w 24"/>
                              <a:gd name="T2" fmla="+- 0 17256 17244"/>
                              <a:gd name="T3" fmla="*/ 17256 h 24"/>
                              <a:gd name="T4" fmla="+- 0 14667 14644"/>
                              <a:gd name="T5" fmla="*/ T4 w 24"/>
                              <a:gd name="T6" fmla="+- 0 17262 17244"/>
                              <a:gd name="T7" fmla="*/ 17262 h 24"/>
                              <a:gd name="T8" fmla="+- 0 14662 14644"/>
                              <a:gd name="T9" fmla="*/ T8 w 24"/>
                              <a:gd name="T10" fmla="+- 0 17267 17244"/>
                              <a:gd name="T11" fmla="*/ 17267 h 24"/>
                              <a:gd name="T12" fmla="+- 0 14656 14644"/>
                              <a:gd name="T13" fmla="*/ T12 w 24"/>
                              <a:gd name="T14" fmla="+- 0 17267 17244"/>
                              <a:gd name="T15" fmla="*/ 17267 h 24"/>
                              <a:gd name="T16" fmla="+- 0 14650 14644"/>
                              <a:gd name="T17" fmla="*/ T16 w 24"/>
                              <a:gd name="T18" fmla="+- 0 17267 17244"/>
                              <a:gd name="T19" fmla="*/ 17267 h 24"/>
                              <a:gd name="T20" fmla="+- 0 14644 14644"/>
                              <a:gd name="T21" fmla="*/ T20 w 24"/>
                              <a:gd name="T22" fmla="+- 0 17262 17244"/>
                              <a:gd name="T23" fmla="*/ 17262 h 24"/>
                              <a:gd name="T24" fmla="+- 0 14644 14644"/>
                              <a:gd name="T25" fmla="*/ T24 w 24"/>
                              <a:gd name="T26" fmla="+- 0 17256 17244"/>
                              <a:gd name="T27" fmla="*/ 17256 h 24"/>
                              <a:gd name="T28" fmla="+- 0 14644 14644"/>
                              <a:gd name="T29" fmla="*/ T28 w 24"/>
                              <a:gd name="T30" fmla="+- 0 17250 17244"/>
                              <a:gd name="T31" fmla="*/ 17250 h 24"/>
                              <a:gd name="T32" fmla="+- 0 14650 14644"/>
                              <a:gd name="T33" fmla="*/ T32 w 24"/>
                              <a:gd name="T34" fmla="+- 0 17244 17244"/>
                              <a:gd name="T35" fmla="*/ 17244 h 24"/>
                              <a:gd name="T36" fmla="+- 0 14656 14644"/>
                              <a:gd name="T37" fmla="*/ T36 w 24"/>
                              <a:gd name="T38" fmla="+- 0 17244 17244"/>
                              <a:gd name="T39" fmla="*/ 17244 h 24"/>
                              <a:gd name="T40" fmla="+- 0 14662 14644"/>
                              <a:gd name="T41" fmla="*/ T40 w 24"/>
                              <a:gd name="T42" fmla="+- 0 17244 17244"/>
                              <a:gd name="T43" fmla="*/ 17244 h 24"/>
                              <a:gd name="T44" fmla="+- 0 14667 14644"/>
                              <a:gd name="T45" fmla="*/ T44 w 24"/>
                              <a:gd name="T46" fmla="+- 0 17250 17244"/>
                              <a:gd name="T47" fmla="*/ 17250 h 24"/>
                              <a:gd name="T48" fmla="+- 0 14667 14644"/>
                              <a:gd name="T49" fmla="*/ T48 w 24"/>
                              <a:gd name="T50" fmla="+- 0 17256 17244"/>
                              <a:gd name="T51" fmla="*/ 1725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3" y="12"/>
                                </a:moveTo>
                                <a:lnTo>
                                  <a:pt x="23" y="18"/>
                                </a:lnTo>
                                <a:lnTo>
                                  <a:pt x="18" y="23"/>
                                </a:lnTo>
                                <a:lnTo>
                                  <a:pt x="12" y="23"/>
                                </a:lnTo>
                                <a:lnTo>
                                  <a:pt x="6" y="23"/>
                                </a:lnTo>
                                <a:lnTo>
                                  <a:pt x="0" y="18"/>
                                </a:lnTo>
                                <a:lnTo>
                                  <a:pt x="0" y="12"/>
                                </a:lnTo>
                                <a:lnTo>
                                  <a:pt x="0" y="6"/>
                                </a:lnTo>
                                <a:lnTo>
                                  <a:pt x="6" y="0"/>
                                </a:lnTo>
                                <a:lnTo>
                                  <a:pt x="12" y="0"/>
                                </a:lnTo>
                                <a:lnTo>
                                  <a:pt x="18" y="0"/>
                                </a:lnTo>
                                <a:lnTo>
                                  <a:pt x="23" y="6"/>
                                </a:lnTo>
                                <a:lnTo>
                                  <a:pt x="23"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485"/>
                        <wps:cNvSpPr>
                          <a:spLocks/>
                        </wps:cNvSpPr>
                        <wps:spPr bwMode="auto">
                          <a:xfrm>
                            <a:off x="14351" y="17593"/>
                            <a:ext cx="23" cy="23"/>
                          </a:xfrm>
                          <a:custGeom>
                            <a:avLst/>
                            <a:gdLst>
                              <a:gd name="T0" fmla="+- 0 14369 14351"/>
                              <a:gd name="T1" fmla="*/ T0 w 23"/>
                              <a:gd name="T2" fmla="+- 0 17593 17593"/>
                              <a:gd name="T3" fmla="*/ 17593 h 23"/>
                              <a:gd name="T4" fmla="+- 0 14354 14351"/>
                              <a:gd name="T5" fmla="*/ T4 w 23"/>
                              <a:gd name="T6" fmla="+- 0 17593 17593"/>
                              <a:gd name="T7" fmla="*/ 17593 h 23"/>
                              <a:gd name="T8" fmla="+- 0 14351 14351"/>
                              <a:gd name="T9" fmla="*/ T8 w 23"/>
                              <a:gd name="T10" fmla="+- 0 17598 17593"/>
                              <a:gd name="T11" fmla="*/ 17598 h 23"/>
                              <a:gd name="T12" fmla="+- 0 14351 14351"/>
                              <a:gd name="T13" fmla="*/ T12 w 23"/>
                              <a:gd name="T14" fmla="+- 0 17613 17593"/>
                              <a:gd name="T15" fmla="*/ 17613 h 23"/>
                              <a:gd name="T16" fmla="+- 0 14356 14351"/>
                              <a:gd name="T17" fmla="*/ T16 w 23"/>
                              <a:gd name="T18" fmla="+- 0 17616 17593"/>
                              <a:gd name="T19" fmla="*/ 17616 h 23"/>
                              <a:gd name="T20" fmla="+- 0 14370 14351"/>
                              <a:gd name="T21" fmla="*/ T20 w 23"/>
                              <a:gd name="T22" fmla="+- 0 17616 17593"/>
                              <a:gd name="T23" fmla="*/ 17616 h 23"/>
                              <a:gd name="T24" fmla="+- 0 14373 14351"/>
                              <a:gd name="T25" fmla="*/ T24 w 23"/>
                              <a:gd name="T26" fmla="+- 0 17611 17593"/>
                              <a:gd name="T27" fmla="*/ 17611 h 23"/>
                              <a:gd name="T28" fmla="+- 0 14373 14351"/>
                              <a:gd name="T29" fmla="*/ T28 w 23"/>
                              <a:gd name="T30" fmla="+- 0 17597 17593"/>
                              <a:gd name="T31" fmla="*/ 17597 h 23"/>
                              <a:gd name="T32" fmla="+- 0 14369 14351"/>
                              <a:gd name="T33" fmla="*/ T32 w 23"/>
                              <a:gd name="T34" fmla="+- 0 17593 17593"/>
                              <a:gd name="T35" fmla="*/ 1759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20"/>
                                </a:lnTo>
                                <a:lnTo>
                                  <a:pt x="5" y="23"/>
                                </a:lnTo>
                                <a:lnTo>
                                  <a:pt x="19" y="23"/>
                                </a:lnTo>
                                <a:lnTo>
                                  <a:pt x="22" y="18"/>
                                </a:lnTo>
                                <a:lnTo>
                                  <a:pt x="22"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486"/>
                        <wps:cNvSpPr>
                          <a:spLocks/>
                        </wps:cNvSpPr>
                        <wps:spPr bwMode="auto">
                          <a:xfrm>
                            <a:off x="14351" y="17593"/>
                            <a:ext cx="23" cy="23"/>
                          </a:xfrm>
                          <a:custGeom>
                            <a:avLst/>
                            <a:gdLst>
                              <a:gd name="T0" fmla="+- 0 14354 14351"/>
                              <a:gd name="T1" fmla="*/ T0 w 23"/>
                              <a:gd name="T2" fmla="+- 0 17593 17593"/>
                              <a:gd name="T3" fmla="*/ 17593 h 23"/>
                              <a:gd name="T4" fmla="+- 0 14369 14351"/>
                              <a:gd name="T5" fmla="*/ T4 w 23"/>
                              <a:gd name="T6" fmla="+- 0 17593 17593"/>
                              <a:gd name="T7" fmla="*/ 17593 h 23"/>
                              <a:gd name="T8" fmla="+- 0 14373 14351"/>
                              <a:gd name="T9" fmla="*/ T8 w 23"/>
                              <a:gd name="T10" fmla="+- 0 17597 17593"/>
                              <a:gd name="T11" fmla="*/ 17597 h 23"/>
                              <a:gd name="T12" fmla="+- 0 14373 14351"/>
                              <a:gd name="T13" fmla="*/ T12 w 23"/>
                              <a:gd name="T14" fmla="+- 0 17611 17593"/>
                              <a:gd name="T15" fmla="*/ 17611 h 23"/>
                              <a:gd name="T16" fmla="+- 0 14370 14351"/>
                              <a:gd name="T17" fmla="*/ T16 w 23"/>
                              <a:gd name="T18" fmla="+- 0 17616 17593"/>
                              <a:gd name="T19" fmla="*/ 17616 h 23"/>
                              <a:gd name="T20" fmla="+- 0 14356 14351"/>
                              <a:gd name="T21" fmla="*/ T20 w 23"/>
                              <a:gd name="T22" fmla="+- 0 17616 17593"/>
                              <a:gd name="T23" fmla="*/ 17616 h 23"/>
                              <a:gd name="T24" fmla="+- 0 14351 14351"/>
                              <a:gd name="T25" fmla="*/ T24 w 23"/>
                              <a:gd name="T26" fmla="+- 0 17613 17593"/>
                              <a:gd name="T27" fmla="*/ 17613 h 23"/>
                              <a:gd name="T28" fmla="+- 0 14351 14351"/>
                              <a:gd name="T29" fmla="*/ T28 w 23"/>
                              <a:gd name="T30" fmla="+- 0 17598 17593"/>
                              <a:gd name="T31" fmla="*/ 17598 h 23"/>
                              <a:gd name="T32" fmla="+- 0 14354 14351"/>
                              <a:gd name="T33" fmla="*/ T32 w 23"/>
                              <a:gd name="T34" fmla="+- 0 17593 17593"/>
                              <a:gd name="T35" fmla="*/ 1759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2" y="4"/>
                                </a:lnTo>
                                <a:lnTo>
                                  <a:pt x="22" y="18"/>
                                </a:lnTo>
                                <a:lnTo>
                                  <a:pt x="19" y="23"/>
                                </a:lnTo>
                                <a:lnTo>
                                  <a:pt x="5" y="23"/>
                                </a:lnTo>
                                <a:lnTo>
                                  <a:pt x="0" y="20"/>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487"/>
                        <wps:cNvSpPr>
                          <a:spLocks/>
                        </wps:cNvSpPr>
                        <wps:spPr bwMode="auto">
                          <a:xfrm>
                            <a:off x="14351" y="17593"/>
                            <a:ext cx="24" cy="23"/>
                          </a:xfrm>
                          <a:custGeom>
                            <a:avLst/>
                            <a:gdLst>
                              <a:gd name="T0" fmla="+- 0 14374 14351"/>
                              <a:gd name="T1" fmla="*/ T0 w 24"/>
                              <a:gd name="T2" fmla="+- 0 17605 17593"/>
                              <a:gd name="T3" fmla="*/ 17605 h 23"/>
                              <a:gd name="T4" fmla="+- 0 14374 14351"/>
                              <a:gd name="T5" fmla="*/ T4 w 24"/>
                              <a:gd name="T6" fmla="+- 0 17611 17593"/>
                              <a:gd name="T7" fmla="*/ 17611 h 23"/>
                              <a:gd name="T8" fmla="+- 0 14369 14351"/>
                              <a:gd name="T9" fmla="*/ T8 w 24"/>
                              <a:gd name="T10" fmla="+- 0 17616 17593"/>
                              <a:gd name="T11" fmla="*/ 17616 h 23"/>
                              <a:gd name="T12" fmla="+- 0 14363 14351"/>
                              <a:gd name="T13" fmla="*/ T12 w 24"/>
                              <a:gd name="T14" fmla="+- 0 17616 17593"/>
                              <a:gd name="T15" fmla="*/ 17616 h 23"/>
                              <a:gd name="T16" fmla="+- 0 14357 14351"/>
                              <a:gd name="T17" fmla="*/ T16 w 24"/>
                              <a:gd name="T18" fmla="+- 0 17616 17593"/>
                              <a:gd name="T19" fmla="*/ 17616 h 23"/>
                              <a:gd name="T20" fmla="+- 0 14351 14351"/>
                              <a:gd name="T21" fmla="*/ T20 w 24"/>
                              <a:gd name="T22" fmla="+- 0 17611 17593"/>
                              <a:gd name="T23" fmla="*/ 17611 h 23"/>
                              <a:gd name="T24" fmla="+- 0 14351 14351"/>
                              <a:gd name="T25" fmla="*/ T24 w 24"/>
                              <a:gd name="T26" fmla="+- 0 17605 17593"/>
                              <a:gd name="T27" fmla="*/ 17605 h 23"/>
                              <a:gd name="T28" fmla="+- 0 14351 14351"/>
                              <a:gd name="T29" fmla="*/ T28 w 24"/>
                              <a:gd name="T30" fmla="+- 0 17598 17593"/>
                              <a:gd name="T31" fmla="*/ 17598 h 23"/>
                              <a:gd name="T32" fmla="+- 0 14357 14351"/>
                              <a:gd name="T33" fmla="*/ T32 w 24"/>
                              <a:gd name="T34" fmla="+- 0 17593 17593"/>
                              <a:gd name="T35" fmla="*/ 17593 h 23"/>
                              <a:gd name="T36" fmla="+- 0 14363 14351"/>
                              <a:gd name="T37" fmla="*/ T36 w 24"/>
                              <a:gd name="T38" fmla="+- 0 17593 17593"/>
                              <a:gd name="T39" fmla="*/ 17593 h 23"/>
                              <a:gd name="T40" fmla="+- 0 14369 14351"/>
                              <a:gd name="T41" fmla="*/ T40 w 24"/>
                              <a:gd name="T42" fmla="+- 0 17593 17593"/>
                              <a:gd name="T43" fmla="*/ 17593 h 23"/>
                              <a:gd name="T44" fmla="+- 0 14374 14351"/>
                              <a:gd name="T45" fmla="*/ T44 w 24"/>
                              <a:gd name="T46" fmla="+- 0 17598 17593"/>
                              <a:gd name="T47" fmla="*/ 17598 h 23"/>
                              <a:gd name="T48" fmla="+- 0 14374 14351"/>
                              <a:gd name="T49" fmla="*/ T48 w 24"/>
                              <a:gd name="T50" fmla="+- 0 17605 17593"/>
                              <a:gd name="T51" fmla="*/ 1760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3">
                                <a:moveTo>
                                  <a:pt x="23" y="12"/>
                                </a:moveTo>
                                <a:lnTo>
                                  <a:pt x="23" y="18"/>
                                </a:lnTo>
                                <a:lnTo>
                                  <a:pt x="18" y="23"/>
                                </a:lnTo>
                                <a:lnTo>
                                  <a:pt x="12" y="23"/>
                                </a:lnTo>
                                <a:lnTo>
                                  <a:pt x="6" y="23"/>
                                </a:lnTo>
                                <a:lnTo>
                                  <a:pt x="0" y="18"/>
                                </a:lnTo>
                                <a:lnTo>
                                  <a:pt x="0" y="12"/>
                                </a:lnTo>
                                <a:lnTo>
                                  <a:pt x="0" y="5"/>
                                </a:lnTo>
                                <a:lnTo>
                                  <a:pt x="6" y="0"/>
                                </a:lnTo>
                                <a:lnTo>
                                  <a:pt x="12" y="0"/>
                                </a:lnTo>
                                <a:lnTo>
                                  <a:pt x="18" y="0"/>
                                </a:lnTo>
                                <a:lnTo>
                                  <a:pt x="23" y="5"/>
                                </a:lnTo>
                                <a:lnTo>
                                  <a:pt x="23"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488"/>
                        <wps:cNvSpPr>
                          <a:spLocks/>
                        </wps:cNvSpPr>
                        <wps:spPr bwMode="auto">
                          <a:xfrm>
                            <a:off x="14237" y="17495"/>
                            <a:ext cx="23" cy="23"/>
                          </a:xfrm>
                          <a:custGeom>
                            <a:avLst/>
                            <a:gdLst>
                              <a:gd name="T0" fmla="+- 0 14255 14237"/>
                              <a:gd name="T1" fmla="*/ T0 w 23"/>
                              <a:gd name="T2" fmla="+- 0 17495 17495"/>
                              <a:gd name="T3" fmla="*/ 17495 h 23"/>
                              <a:gd name="T4" fmla="+- 0 14240 14237"/>
                              <a:gd name="T5" fmla="*/ T4 w 23"/>
                              <a:gd name="T6" fmla="+- 0 17495 17495"/>
                              <a:gd name="T7" fmla="*/ 17495 h 23"/>
                              <a:gd name="T8" fmla="+- 0 14237 14237"/>
                              <a:gd name="T9" fmla="*/ T8 w 23"/>
                              <a:gd name="T10" fmla="+- 0 17500 17495"/>
                              <a:gd name="T11" fmla="*/ 17500 h 23"/>
                              <a:gd name="T12" fmla="+- 0 14237 14237"/>
                              <a:gd name="T13" fmla="*/ T12 w 23"/>
                              <a:gd name="T14" fmla="+- 0 17514 17495"/>
                              <a:gd name="T15" fmla="*/ 17514 h 23"/>
                              <a:gd name="T16" fmla="+- 0 14242 14237"/>
                              <a:gd name="T17" fmla="*/ T16 w 23"/>
                              <a:gd name="T18" fmla="+- 0 17518 17495"/>
                              <a:gd name="T19" fmla="*/ 17518 h 23"/>
                              <a:gd name="T20" fmla="+- 0 14256 14237"/>
                              <a:gd name="T21" fmla="*/ T20 w 23"/>
                              <a:gd name="T22" fmla="+- 0 17518 17495"/>
                              <a:gd name="T23" fmla="*/ 17518 h 23"/>
                              <a:gd name="T24" fmla="+- 0 14259 14237"/>
                              <a:gd name="T25" fmla="*/ T24 w 23"/>
                              <a:gd name="T26" fmla="+- 0 17513 17495"/>
                              <a:gd name="T27" fmla="*/ 17513 h 23"/>
                              <a:gd name="T28" fmla="+- 0 14259 14237"/>
                              <a:gd name="T29" fmla="*/ T28 w 23"/>
                              <a:gd name="T30" fmla="+- 0 17499 17495"/>
                              <a:gd name="T31" fmla="*/ 17499 h 23"/>
                              <a:gd name="T32" fmla="+- 0 14255 14237"/>
                              <a:gd name="T33" fmla="*/ T32 w 23"/>
                              <a:gd name="T34" fmla="+- 0 17495 17495"/>
                              <a:gd name="T35" fmla="*/ 1749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3"/>
                                </a:lnTo>
                                <a:lnTo>
                                  <a:pt x="19" y="23"/>
                                </a:lnTo>
                                <a:lnTo>
                                  <a:pt x="22" y="18"/>
                                </a:lnTo>
                                <a:lnTo>
                                  <a:pt x="22"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89"/>
                        <wps:cNvSpPr>
                          <a:spLocks/>
                        </wps:cNvSpPr>
                        <wps:spPr bwMode="auto">
                          <a:xfrm>
                            <a:off x="14237" y="17495"/>
                            <a:ext cx="23" cy="23"/>
                          </a:xfrm>
                          <a:custGeom>
                            <a:avLst/>
                            <a:gdLst>
                              <a:gd name="T0" fmla="+- 0 14240 14237"/>
                              <a:gd name="T1" fmla="*/ T0 w 23"/>
                              <a:gd name="T2" fmla="+- 0 17495 17495"/>
                              <a:gd name="T3" fmla="*/ 17495 h 23"/>
                              <a:gd name="T4" fmla="+- 0 14255 14237"/>
                              <a:gd name="T5" fmla="*/ T4 w 23"/>
                              <a:gd name="T6" fmla="+- 0 17495 17495"/>
                              <a:gd name="T7" fmla="*/ 17495 h 23"/>
                              <a:gd name="T8" fmla="+- 0 14259 14237"/>
                              <a:gd name="T9" fmla="*/ T8 w 23"/>
                              <a:gd name="T10" fmla="+- 0 17499 17495"/>
                              <a:gd name="T11" fmla="*/ 17499 h 23"/>
                              <a:gd name="T12" fmla="+- 0 14259 14237"/>
                              <a:gd name="T13" fmla="*/ T12 w 23"/>
                              <a:gd name="T14" fmla="+- 0 17513 17495"/>
                              <a:gd name="T15" fmla="*/ 17513 h 23"/>
                              <a:gd name="T16" fmla="+- 0 14256 14237"/>
                              <a:gd name="T17" fmla="*/ T16 w 23"/>
                              <a:gd name="T18" fmla="+- 0 17518 17495"/>
                              <a:gd name="T19" fmla="*/ 17518 h 23"/>
                              <a:gd name="T20" fmla="+- 0 14242 14237"/>
                              <a:gd name="T21" fmla="*/ T20 w 23"/>
                              <a:gd name="T22" fmla="+- 0 17518 17495"/>
                              <a:gd name="T23" fmla="*/ 17518 h 23"/>
                              <a:gd name="T24" fmla="+- 0 14237 14237"/>
                              <a:gd name="T25" fmla="*/ T24 w 23"/>
                              <a:gd name="T26" fmla="+- 0 17514 17495"/>
                              <a:gd name="T27" fmla="*/ 17514 h 23"/>
                              <a:gd name="T28" fmla="+- 0 14237 14237"/>
                              <a:gd name="T29" fmla="*/ T28 w 23"/>
                              <a:gd name="T30" fmla="+- 0 17500 17495"/>
                              <a:gd name="T31" fmla="*/ 17500 h 23"/>
                              <a:gd name="T32" fmla="+- 0 14240 14237"/>
                              <a:gd name="T33" fmla="*/ T32 w 23"/>
                              <a:gd name="T34" fmla="+- 0 17495 17495"/>
                              <a:gd name="T35" fmla="*/ 1749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2" y="4"/>
                                </a:lnTo>
                                <a:lnTo>
                                  <a:pt x="22" y="18"/>
                                </a:lnTo>
                                <a:lnTo>
                                  <a:pt x="19" y="23"/>
                                </a:lnTo>
                                <a:lnTo>
                                  <a:pt x="5" y="23"/>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490"/>
                        <wps:cNvSpPr>
                          <a:spLocks/>
                        </wps:cNvSpPr>
                        <wps:spPr bwMode="auto">
                          <a:xfrm>
                            <a:off x="14237" y="17495"/>
                            <a:ext cx="23" cy="23"/>
                          </a:xfrm>
                          <a:custGeom>
                            <a:avLst/>
                            <a:gdLst>
                              <a:gd name="T0" fmla="+- 0 14259 14237"/>
                              <a:gd name="T1" fmla="*/ T0 w 23"/>
                              <a:gd name="T2" fmla="+- 0 17507 17495"/>
                              <a:gd name="T3" fmla="*/ 17507 h 23"/>
                              <a:gd name="T4" fmla="+- 0 14259 14237"/>
                              <a:gd name="T5" fmla="*/ T4 w 23"/>
                              <a:gd name="T6" fmla="+- 0 17513 17495"/>
                              <a:gd name="T7" fmla="*/ 17513 h 23"/>
                              <a:gd name="T8" fmla="+- 0 14255 14237"/>
                              <a:gd name="T9" fmla="*/ T8 w 23"/>
                              <a:gd name="T10" fmla="+- 0 17518 17495"/>
                              <a:gd name="T11" fmla="*/ 17518 h 23"/>
                              <a:gd name="T12" fmla="+- 0 14248 14237"/>
                              <a:gd name="T13" fmla="*/ T12 w 23"/>
                              <a:gd name="T14" fmla="+- 0 17518 17495"/>
                              <a:gd name="T15" fmla="*/ 17518 h 23"/>
                              <a:gd name="T16" fmla="+- 0 14242 14237"/>
                              <a:gd name="T17" fmla="*/ T16 w 23"/>
                              <a:gd name="T18" fmla="+- 0 17518 17495"/>
                              <a:gd name="T19" fmla="*/ 17518 h 23"/>
                              <a:gd name="T20" fmla="+- 0 14237 14237"/>
                              <a:gd name="T21" fmla="*/ T20 w 23"/>
                              <a:gd name="T22" fmla="+- 0 17513 17495"/>
                              <a:gd name="T23" fmla="*/ 17513 h 23"/>
                              <a:gd name="T24" fmla="+- 0 14237 14237"/>
                              <a:gd name="T25" fmla="*/ T24 w 23"/>
                              <a:gd name="T26" fmla="+- 0 17507 17495"/>
                              <a:gd name="T27" fmla="*/ 17507 h 23"/>
                              <a:gd name="T28" fmla="+- 0 14237 14237"/>
                              <a:gd name="T29" fmla="*/ T28 w 23"/>
                              <a:gd name="T30" fmla="+- 0 17500 17495"/>
                              <a:gd name="T31" fmla="*/ 17500 h 23"/>
                              <a:gd name="T32" fmla="+- 0 14242 14237"/>
                              <a:gd name="T33" fmla="*/ T32 w 23"/>
                              <a:gd name="T34" fmla="+- 0 17495 17495"/>
                              <a:gd name="T35" fmla="*/ 17495 h 23"/>
                              <a:gd name="T36" fmla="+- 0 14248 14237"/>
                              <a:gd name="T37" fmla="*/ T36 w 23"/>
                              <a:gd name="T38" fmla="+- 0 17495 17495"/>
                              <a:gd name="T39" fmla="*/ 17495 h 23"/>
                              <a:gd name="T40" fmla="+- 0 14255 14237"/>
                              <a:gd name="T41" fmla="*/ T40 w 23"/>
                              <a:gd name="T42" fmla="+- 0 17495 17495"/>
                              <a:gd name="T43" fmla="*/ 17495 h 23"/>
                              <a:gd name="T44" fmla="+- 0 14259 14237"/>
                              <a:gd name="T45" fmla="*/ T44 w 23"/>
                              <a:gd name="T46" fmla="+- 0 17500 17495"/>
                              <a:gd name="T47" fmla="*/ 17500 h 23"/>
                              <a:gd name="T48" fmla="+- 0 14259 14237"/>
                              <a:gd name="T49" fmla="*/ T48 w 23"/>
                              <a:gd name="T50" fmla="+- 0 17507 17495"/>
                              <a:gd name="T51" fmla="*/ 1750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2"/>
                                </a:moveTo>
                                <a:lnTo>
                                  <a:pt x="22" y="18"/>
                                </a:lnTo>
                                <a:lnTo>
                                  <a:pt x="18" y="23"/>
                                </a:lnTo>
                                <a:lnTo>
                                  <a:pt x="11" y="23"/>
                                </a:lnTo>
                                <a:lnTo>
                                  <a:pt x="5" y="23"/>
                                </a:lnTo>
                                <a:lnTo>
                                  <a:pt x="0" y="18"/>
                                </a:lnTo>
                                <a:lnTo>
                                  <a:pt x="0" y="12"/>
                                </a:lnTo>
                                <a:lnTo>
                                  <a:pt x="0" y="5"/>
                                </a:lnTo>
                                <a:lnTo>
                                  <a:pt x="5" y="0"/>
                                </a:lnTo>
                                <a:lnTo>
                                  <a:pt x="11" y="0"/>
                                </a:lnTo>
                                <a:lnTo>
                                  <a:pt x="18" y="0"/>
                                </a:lnTo>
                                <a:lnTo>
                                  <a:pt x="22" y="5"/>
                                </a:lnTo>
                                <a:lnTo>
                                  <a:pt x="22"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491"/>
                        <wps:cNvSpPr>
                          <a:spLocks/>
                        </wps:cNvSpPr>
                        <wps:spPr bwMode="auto">
                          <a:xfrm>
                            <a:off x="11791" y="14068"/>
                            <a:ext cx="23" cy="23"/>
                          </a:xfrm>
                          <a:custGeom>
                            <a:avLst/>
                            <a:gdLst>
                              <a:gd name="T0" fmla="+- 0 11809 11792"/>
                              <a:gd name="T1" fmla="*/ T0 w 23"/>
                              <a:gd name="T2" fmla="+- 0 14068 14068"/>
                              <a:gd name="T3" fmla="*/ 14068 h 23"/>
                              <a:gd name="T4" fmla="+- 0 11795 11792"/>
                              <a:gd name="T5" fmla="*/ T4 w 23"/>
                              <a:gd name="T6" fmla="+- 0 14068 14068"/>
                              <a:gd name="T7" fmla="*/ 14068 h 23"/>
                              <a:gd name="T8" fmla="+- 0 11792 11792"/>
                              <a:gd name="T9" fmla="*/ T8 w 23"/>
                              <a:gd name="T10" fmla="+- 0 14073 14068"/>
                              <a:gd name="T11" fmla="*/ 14073 h 23"/>
                              <a:gd name="T12" fmla="+- 0 11792 11792"/>
                              <a:gd name="T13" fmla="*/ T12 w 23"/>
                              <a:gd name="T14" fmla="+- 0 14087 14068"/>
                              <a:gd name="T15" fmla="*/ 14087 h 23"/>
                              <a:gd name="T16" fmla="+- 0 11796 11792"/>
                              <a:gd name="T17" fmla="*/ T16 w 23"/>
                              <a:gd name="T18" fmla="+- 0 14091 14068"/>
                              <a:gd name="T19" fmla="*/ 14091 h 23"/>
                              <a:gd name="T20" fmla="+- 0 11811 11792"/>
                              <a:gd name="T21" fmla="*/ T20 w 23"/>
                              <a:gd name="T22" fmla="+- 0 14091 14068"/>
                              <a:gd name="T23" fmla="*/ 14091 h 23"/>
                              <a:gd name="T24" fmla="+- 0 11814 11792"/>
                              <a:gd name="T25" fmla="*/ T24 w 23"/>
                              <a:gd name="T26" fmla="+- 0 14086 14068"/>
                              <a:gd name="T27" fmla="*/ 14086 h 23"/>
                              <a:gd name="T28" fmla="+- 0 11814 11792"/>
                              <a:gd name="T29" fmla="*/ T28 w 23"/>
                              <a:gd name="T30" fmla="+- 0 14071 14068"/>
                              <a:gd name="T31" fmla="*/ 14071 h 23"/>
                              <a:gd name="T32" fmla="+- 0 11809 11792"/>
                              <a:gd name="T33" fmla="*/ T32 w 23"/>
                              <a:gd name="T34" fmla="+- 0 14068 14068"/>
                              <a:gd name="T35" fmla="*/ 1406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4" y="23"/>
                                </a:lnTo>
                                <a:lnTo>
                                  <a:pt x="19" y="23"/>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492"/>
                        <wps:cNvSpPr>
                          <a:spLocks/>
                        </wps:cNvSpPr>
                        <wps:spPr bwMode="auto">
                          <a:xfrm>
                            <a:off x="11791" y="14068"/>
                            <a:ext cx="23" cy="23"/>
                          </a:xfrm>
                          <a:custGeom>
                            <a:avLst/>
                            <a:gdLst>
                              <a:gd name="T0" fmla="+- 0 11795 11792"/>
                              <a:gd name="T1" fmla="*/ T0 w 23"/>
                              <a:gd name="T2" fmla="+- 0 14068 14068"/>
                              <a:gd name="T3" fmla="*/ 14068 h 23"/>
                              <a:gd name="T4" fmla="+- 0 11809 11792"/>
                              <a:gd name="T5" fmla="*/ T4 w 23"/>
                              <a:gd name="T6" fmla="+- 0 14068 14068"/>
                              <a:gd name="T7" fmla="*/ 14068 h 23"/>
                              <a:gd name="T8" fmla="+- 0 11814 11792"/>
                              <a:gd name="T9" fmla="*/ T8 w 23"/>
                              <a:gd name="T10" fmla="+- 0 14071 14068"/>
                              <a:gd name="T11" fmla="*/ 14071 h 23"/>
                              <a:gd name="T12" fmla="+- 0 11814 11792"/>
                              <a:gd name="T13" fmla="*/ T12 w 23"/>
                              <a:gd name="T14" fmla="+- 0 14086 14068"/>
                              <a:gd name="T15" fmla="*/ 14086 h 23"/>
                              <a:gd name="T16" fmla="+- 0 11811 11792"/>
                              <a:gd name="T17" fmla="*/ T16 w 23"/>
                              <a:gd name="T18" fmla="+- 0 14091 14068"/>
                              <a:gd name="T19" fmla="*/ 14091 h 23"/>
                              <a:gd name="T20" fmla="+- 0 11796 11792"/>
                              <a:gd name="T21" fmla="*/ T20 w 23"/>
                              <a:gd name="T22" fmla="+- 0 14091 14068"/>
                              <a:gd name="T23" fmla="*/ 14091 h 23"/>
                              <a:gd name="T24" fmla="+- 0 11792 11792"/>
                              <a:gd name="T25" fmla="*/ T24 w 23"/>
                              <a:gd name="T26" fmla="+- 0 14087 14068"/>
                              <a:gd name="T27" fmla="*/ 14087 h 23"/>
                              <a:gd name="T28" fmla="+- 0 11792 11792"/>
                              <a:gd name="T29" fmla="*/ T28 w 23"/>
                              <a:gd name="T30" fmla="+- 0 14073 14068"/>
                              <a:gd name="T31" fmla="*/ 14073 h 23"/>
                              <a:gd name="T32" fmla="+- 0 11795 11792"/>
                              <a:gd name="T33" fmla="*/ T32 w 23"/>
                              <a:gd name="T34" fmla="+- 0 14068 14068"/>
                              <a:gd name="T35" fmla="*/ 1406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3"/>
                                </a:lnTo>
                                <a:lnTo>
                                  <a:pt x="4" y="23"/>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493"/>
                        <wps:cNvSpPr>
                          <a:spLocks/>
                        </wps:cNvSpPr>
                        <wps:spPr bwMode="auto">
                          <a:xfrm>
                            <a:off x="11791" y="14068"/>
                            <a:ext cx="23" cy="24"/>
                          </a:xfrm>
                          <a:custGeom>
                            <a:avLst/>
                            <a:gdLst>
                              <a:gd name="T0" fmla="+- 0 11814 11792"/>
                              <a:gd name="T1" fmla="*/ T0 w 23"/>
                              <a:gd name="T2" fmla="+- 0 14079 14068"/>
                              <a:gd name="T3" fmla="*/ 14079 h 24"/>
                              <a:gd name="T4" fmla="+- 0 11814 11792"/>
                              <a:gd name="T5" fmla="*/ T4 w 23"/>
                              <a:gd name="T6" fmla="+- 0 14086 14068"/>
                              <a:gd name="T7" fmla="*/ 14086 h 24"/>
                              <a:gd name="T8" fmla="+- 0 11809 11792"/>
                              <a:gd name="T9" fmla="*/ T8 w 23"/>
                              <a:gd name="T10" fmla="+- 0 14091 14068"/>
                              <a:gd name="T11" fmla="*/ 14091 h 24"/>
                              <a:gd name="T12" fmla="+- 0 11803 11792"/>
                              <a:gd name="T13" fmla="*/ T12 w 23"/>
                              <a:gd name="T14" fmla="+- 0 14091 14068"/>
                              <a:gd name="T15" fmla="*/ 14091 h 24"/>
                              <a:gd name="T16" fmla="+- 0 11796 11792"/>
                              <a:gd name="T17" fmla="*/ T16 w 23"/>
                              <a:gd name="T18" fmla="+- 0 14091 14068"/>
                              <a:gd name="T19" fmla="*/ 14091 h 24"/>
                              <a:gd name="T20" fmla="+- 0 11792 11792"/>
                              <a:gd name="T21" fmla="*/ T20 w 23"/>
                              <a:gd name="T22" fmla="+- 0 14086 14068"/>
                              <a:gd name="T23" fmla="*/ 14086 h 24"/>
                              <a:gd name="T24" fmla="+- 0 11792 11792"/>
                              <a:gd name="T25" fmla="*/ T24 w 23"/>
                              <a:gd name="T26" fmla="+- 0 14079 14068"/>
                              <a:gd name="T27" fmla="*/ 14079 h 24"/>
                              <a:gd name="T28" fmla="+- 0 11792 11792"/>
                              <a:gd name="T29" fmla="*/ T28 w 23"/>
                              <a:gd name="T30" fmla="+- 0 14074 14068"/>
                              <a:gd name="T31" fmla="*/ 14074 h 24"/>
                              <a:gd name="T32" fmla="+- 0 11796 11792"/>
                              <a:gd name="T33" fmla="*/ T32 w 23"/>
                              <a:gd name="T34" fmla="+- 0 14068 14068"/>
                              <a:gd name="T35" fmla="*/ 14068 h 24"/>
                              <a:gd name="T36" fmla="+- 0 11803 11792"/>
                              <a:gd name="T37" fmla="*/ T36 w 23"/>
                              <a:gd name="T38" fmla="+- 0 14068 14068"/>
                              <a:gd name="T39" fmla="*/ 14068 h 24"/>
                              <a:gd name="T40" fmla="+- 0 11809 11792"/>
                              <a:gd name="T41" fmla="*/ T40 w 23"/>
                              <a:gd name="T42" fmla="+- 0 14068 14068"/>
                              <a:gd name="T43" fmla="*/ 14068 h 24"/>
                              <a:gd name="T44" fmla="+- 0 11814 11792"/>
                              <a:gd name="T45" fmla="*/ T44 w 23"/>
                              <a:gd name="T46" fmla="+- 0 14074 14068"/>
                              <a:gd name="T47" fmla="*/ 14074 h 24"/>
                              <a:gd name="T48" fmla="+- 0 11814 11792"/>
                              <a:gd name="T49" fmla="*/ T48 w 23"/>
                              <a:gd name="T50" fmla="+- 0 14079 14068"/>
                              <a:gd name="T51" fmla="*/ 1407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1"/>
                                </a:moveTo>
                                <a:lnTo>
                                  <a:pt x="22" y="18"/>
                                </a:lnTo>
                                <a:lnTo>
                                  <a:pt x="17" y="23"/>
                                </a:lnTo>
                                <a:lnTo>
                                  <a:pt x="11" y="23"/>
                                </a:lnTo>
                                <a:lnTo>
                                  <a:pt x="4" y="23"/>
                                </a:lnTo>
                                <a:lnTo>
                                  <a:pt x="0" y="18"/>
                                </a:lnTo>
                                <a:lnTo>
                                  <a:pt x="0" y="11"/>
                                </a:lnTo>
                                <a:lnTo>
                                  <a:pt x="0" y="6"/>
                                </a:lnTo>
                                <a:lnTo>
                                  <a:pt x="4" y="0"/>
                                </a:lnTo>
                                <a:lnTo>
                                  <a:pt x="11" y="0"/>
                                </a:lnTo>
                                <a:lnTo>
                                  <a:pt x="17" y="0"/>
                                </a:lnTo>
                                <a:lnTo>
                                  <a:pt x="22" y="6"/>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494"/>
                        <wps:cNvSpPr>
                          <a:spLocks/>
                        </wps:cNvSpPr>
                        <wps:spPr bwMode="auto">
                          <a:xfrm>
                            <a:off x="11918" y="13986"/>
                            <a:ext cx="23" cy="23"/>
                          </a:xfrm>
                          <a:custGeom>
                            <a:avLst/>
                            <a:gdLst>
                              <a:gd name="T0" fmla="+- 0 11936 11918"/>
                              <a:gd name="T1" fmla="*/ T0 w 23"/>
                              <a:gd name="T2" fmla="+- 0 13986 13986"/>
                              <a:gd name="T3" fmla="*/ 13986 h 23"/>
                              <a:gd name="T4" fmla="+- 0 11922 11918"/>
                              <a:gd name="T5" fmla="*/ T4 w 23"/>
                              <a:gd name="T6" fmla="+- 0 13986 13986"/>
                              <a:gd name="T7" fmla="*/ 13986 h 23"/>
                              <a:gd name="T8" fmla="+- 0 11918 11918"/>
                              <a:gd name="T9" fmla="*/ T8 w 23"/>
                              <a:gd name="T10" fmla="+- 0 13991 13986"/>
                              <a:gd name="T11" fmla="*/ 13991 h 23"/>
                              <a:gd name="T12" fmla="+- 0 11918 11918"/>
                              <a:gd name="T13" fmla="*/ T12 w 23"/>
                              <a:gd name="T14" fmla="+- 0 14005 13986"/>
                              <a:gd name="T15" fmla="*/ 14005 h 23"/>
                              <a:gd name="T16" fmla="+- 0 11923 11918"/>
                              <a:gd name="T17" fmla="*/ T16 w 23"/>
                              <a:gd name="T18" fmla="+- 0 14008 13986"/>
                              <a:gd name="T19" fmla="*/ 14008 h 23"/>
                              <a:gd name="T20" fmla="+- 0 11937 11918"/>
                              <a:gd name="T21" fmla="*/ T20 w 23"/>
                              <a:gd name="T22" fmla="+- 0 14008 13986"/>
                              <a:gd name="T23" fmla="*/ 14008 h 23"/>
                              <a:gd name="T24" fmla="+- 0 11941 11918"/>
                              <a:gd name="T25" fmla="*/ T24 w 23"/>
                              <a:gd name="T26" fmla="+- 0 14004 13986"/>
                              <a:gd name="T27" fmla="*/ 14004 h 23"/>
                              <a:gd name="T28" fmla="+- 0 11941 11918"/>
                              <a:gd name="T29" fmla="*/ T28 w 23"/>
                              <a:gd name="T30" fmla="+- 0 13989 13986"/>
                              <a:gd name="T31" fmla="*/ 13989 h 23"/>
                              <a:gd name="T32" fmla="+- 0 11936 11918"/>
                              <a:gd name="T33" fmla="*/ T32 w 23"/>
                              <a:gd name="T34" fmla="+- 0 13986 13986"/>
                              <a:gd name="T35" fmla="*/ 1398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4" y="0"/>
                                </a:lnTo>
                                <a:lnTo>
                                  <a:pt x="0" y="5"/>
                                </a:lnTo>
                                <a:lnTo>
                                  <a:pt x="0" y="19"/>
                                </a:lnTo>
                                <a:lnTo>
                                  <a:pt x="5" y="22"/>
                                </a:lnTo>
                                <a:lnTo>
                                  <a:pt x="19" y="22"/>
                                </a:lnTo>
                                <a:lnTo>
                                  <a:pt x="23" y="18"/>
                                </a:lnTo>
                                <a:lnTo>
                                  <a:pt x="23"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495"/>
                        <wps:cNvSpPr>
                          <a:spLocks/>
                        </wps:cNvSpPr>
                        <wps:spPr bwMode="auto">
                          <a:xfrm>
                            <a:off x="11918" y="13986"/>
                            <a:ext cx="23" cy="23"/>
                          </a:xfrm>
                          <a:custGeom>
                            <a:avLst/>
                            <a:gdLst>
                              <a:gd name="T0" fmla="+- 0 11922 11918"/>
                              <a:gd name="T1" fmla="*/ T0 w 23"/>
                              <a:gd name="T2" fmla="+- 0 13986 13986"/>
                              <a:gd name="T3" fmla="*/ 13986 h 23"/>
                              <a:gd name="T4" fmla="+- 0 11936 11918"/>
                              <a:gd name="T5" fmla="*/ T4 w 23"/>
                              <a:gd name="T6" fmla="+- 0 13986 13986"/>
                              <a:gd name="T7" fmla="*/ 13986 h 23"/>
                              <a:gd name="T8" fmla="+- 0 11941 11918"/>
                              <a:gd name="T9" fmla="*/ T8 w 23"/>
                              <a:gd name="T10" fmla="+- 0 13989 13986"/>
                              <a:gd name="T11" fmla="*/ 13989 h 23"/>
                              <a:gd name="T12" fmla="+- 0 11941 11918"/>
                              <a:gd name="T13" fmla="*/ T12 w 23"/>
                              <a:gd name="T14" fmla="+- 0 14004 13986"/>
                              <a:gd name="T15" fmla="*/ 14004 h 23"/>
                              <a:gd name="T16" fmla="+- 0 11937 11918"/>
                              <a:gd name="T17" fmla="*/ T16 w 23"/>
                              <a:gd name="T18" fmla="+- 0 14008 13986"/>
                              <a:gd name="T19" fmla="*/ 14008 h 23"/>
                              <a:gd name="T20" fmla="+- 0 11923 11918"/>
                              <a:gd name="T21" fmla="*/ T20 w 23"/>
                              <a:gd name="T22" fmla="+- 0 14008 13986"/>
                              <a:gd name="T23" fmla="*/ 14008 h 23"/>
                              <a:gd name="T24" fmla="+- 0 11918 11918"/>
                              <a:gd name="T25" fmla="*/ T24 w 23"/>
                              <a:gd name="T26" fmla="+- 0 14005 13986"/>
                              <a:gd name="T27" fmla="*/ 14005 h 23"/>
                              <a:gd name="T28" fmla="+- 0 11918 11918"/>
                              <a:gd name="T29" fmla="*/ T28 w 23"/>
                              <a:gd name="T30" fmla="+- 0 13991 13986"/>
                              <a:gd name="T31" fmla="*/ 13991 h 23"/>
                              <a:gd name="T32" fmla="+- 0 11922 11918"/>
                              <a:gd name="T33" fmla="*/ T32 w 23"/>
                              <a:gd name="T34" fmla="+- 0 13986 13986"/>
                              <a:gd name="T35" fmla="*/ 1398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4" y="0"/>
                                </a:moveTo>
                                <a:lnTo>
                                  <a:pt x="18" y="0"/>
                                </a:lnTo>
                                <a:lnTo>
                                  <a:pt x="23" y="3"/>
                                </a:lnTo>
                                <a:lnTo>
                                  <a:pt x="23" y="18"/>
                                </a:lnTo>
                                <a:lnTo>
                                  <a:pt x="19" y="22"/>
                                </a:lnTo>
                                <a:lnTo>
                                  <a:pt x="5" y="22"/>
                                </a:lnTo>
                                <a:lnTo>
                                  <a:pt x="0" y="19"/>
                                </a:lnTo>
                                <a:lnTo>
                                  <a:pt x="0" y="5"/>
                                </a:lnTo>
                                <a:lnTo>
                                  <a:pt x="4"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496"/>
                        <wps:cNvSpPr>
                          <a:spLocks/>
                        </wps:cNvSpPr>
                        <wps:spPr bwMode="auto">
                          <a:xfrm>
                            <a:off x="11918" y="13986"/>
                            <a:ext cx="23" cy="24"/>
                          </a:xfrm>
                          <a:custGeom>
                            <a:avLst/>
                            <a:gdLst>
                              <a:gd name="T0" fmla="+- 0 11941 11918"/>
                              <a:gd name="T1" fmla="*/ T0 w 23"/>
                              <a:gd name="T2" fmla="+- 0 13997 13986"/>
                              <a:gd name="T3" fmla="*/ 13997 h 24"/>
                              <a:gd name="T4" fmla="+- 0 11941 11918"/>
                              <a:gd name="T5" fmla="*/ T4 w 23"/>
                              <a:gd name="T6" fmla="+- 0 14004 13986"/>
                              <a:gd name="T7" fmla="*/ 14004 h 24"/>
                              <a:gd name="T8" fmla="+- 0 11936 11918"/>
                              <a:gd name="T9" fmla="*/ T8 w 23"/>
                              <a:gd name="T10" fmla="+- 0 14009 13986"/>
                              <a:gd name="T11" fmla="*/ 14009 h 24"/>
                              <a:gd name="T12" fmla="+- 0 11929 11918"/>
                              <a:gd name="T13" fmla="*/ T12 w 23"/>
                              <a:gd name="T14" fmla="+- 0 14009 13986"/>
                              <a:gd name="T15" fmla="*/ 14009 h 24"/>
                              <a:gd name="T16" fmla="+- 0 11923 11918"/>
                              <a:gd name="T17" fmla="*/ T16 w 23"/>
                              <a:gd name="T18" fmla="+- 0 14009 13986"/>
                              <a:gd name="T19" fmla="*/ 14009 h 24"/>
                              <a:gd name="T20" fmla="+- 0 11918 11918"/>
                              <a:gd name="T21" fmla="*/ T20 w 23"/>
                              <a:gd name="T22" fmla="+- 0 14004 13986"/>
                              <a:gd name="T23" fmla="*/ 14004 h 24"/>
                              <a:gd name="T24" fmla="+- 0 11918 11918"/>
                              <a:gd name="T25" fmla="*/ T24 w 23"/>
                              <a:gd name="T26" fmla="+- 0 13997 13986"/>
                              <a:gd name="T27" fmla="*/ 13997 h 24"/>
                              <a:gd name="T28" fmla="+- 0 11918 11918"/>
                              <a:gd name="T29" fmla="*/ T28 w 23"/>
                              <a:gd name="T30" fmla="+- 0 13992 13986"/>
                              <a:gd name="T31" fmla="*/ 13992 h 24"/>
                              <a:gd name="T32" fmla="+- 0 11923 11918"/>
                              <a:gd name="T33" fmla="*/ T32 w 23"/>
                              <a:gd name="T34" fmla="+- 0 13986 13986"/>
                              <a:gd name="T35" fmla="*/ 13986 h 24"/>
                              <a:gd name="T36" fmla="+- 0 11929 11918"/>
                              <a:gd name="T37" fmla="*/ T36 w 23"/>
                              <a:gd name="T38" fmla="+- 0 13986 13986"/>
                              <a:gd name="T39" fmla="*/ 13986 h 24"/>
                              <a:gd name="T40" fmla="+- 0 11936 11918"/>
                              <a:gd name="T41" fmla="*/ T40 w 23"/>
                              <a:gd name="T42" fmla="+- 0 13986 13986"/>
                              <a:gd name="T43" fmla="*/ 13986 h 24"/>
                              <a:gd name="T44" fmla="+- 0 11941 11918"/>
                              <a:gd name="T45" fmla="*/ T44 w 23"/>
                              <a:gd name="T46" fmla="+- 0 13992 13986"/>
                              <a:gd name="T47" fmla="*/ 13992 h 24"/>
                              <a:gd name="T48" fmla="+- 0 11941 11918"/>
                              <a:gd name="T49" fmla="*/ T48 w 23"/>
                              <a:gd name="T50" fmla="+- 0 13997 13986"/>
                              <a:gd name="T51" fmla="*/ 1399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3" y="11"/>
                                </a:moveTo>
                                <a:lnTo>
                                  <a:pt x="23" y="18"/>
                                </a:lnTo>
                                <a:lnTo>
                                  <a:pt x="18" y="23"/>
                                </a:lnTo>
                                <a:lnTo>
                                  <a:pt x="11" y="23"/>
                                </a:lnTo>
                                <a:lnTo>
                                  <a:pt x="5" y="23"/>
                                </a:lnTo>
                                <a:lnTo>
                                  <a:pt x="0" y="18"/>
                                </a:lnTo>
                                <a:lnTo>
                                  <a:pt x="0" y="11"/>
                                </a:lnTo>
                                <a:lnTo>
                                  <a:pt x="0" y="6"/>
                                </a:lnTo>
                                <a:lnTo>
                                  <a:pt x="5" y="0"/>
                                </a:lnTo>
                                <a:lnTo>
                                  <a:pt x="11" y="0"/>
                                </a:lnTo>
                                <a:lnTo>
                                  <a:pt x="18" y="0"/>
                                </a:lnTo>
                                <a:lnTo>
                                  <a:pt x="23" y="6"/>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497"/>
                        <wps:cNvSpPr>
                          <a:spLocks/>
                        </wps:cNvSpPr>
                        <wps:spPr bwMode="auto">
                          <a:xfrm>
                            <a:off x="9640" y="13037"/>
                            <a:ext cx="23" cy="23"/>
                          </a:xfrm>
                          <a:custGeom>
                            <a:avLst/>
                            <a:gdLst>
                              <a:gd name="T0" fmla="+- 0 9658 9640"/>
                              <a:gd name="T1" fmla="*/ T0 w 23"/>
                              <a:gd name="T2" fmla="+- 0 13037 13037"/>
                              <a:gd name="T3" fmla="*/ 13037 h 23"/>
                              <a:gd name="T4" fmla="+- 0 9643 9640"/>
                              <a:gd name="T5" fmla="*/ T4 w 23"/>
                              <a:gd name="T6" fmla="+- 0 13037 13037"/>
                              <a:gd name="T7" fmla="*/ 13037 h 23"/>
                              <a:gd name="T8" fmla="+- 0 9640 9640"/>
                              <a:gd name="T9" fmla="*/ T8 w 23"/>
                              <a:gd name="T10" fmla="+- 0 13042 13037"/>
                              <a:gd name="T11" fmla="*/ 13042 h 23"/>
                              <a:gd name="T12" fmla="+- 0 9640 9640"/>
                              <a:gd name="T13" fmla="*/ T12 w 23"/>
                              <a:gd name="T14" fmla="+- 0 13056 13037"/>
                              <a:gd name="T15" fmla="*/ 13056 h 23"/>
                              <a:gd name="T16" fmla="+- 0 9645 9640"/>
                              <a:gd name="T17" fmla="*/ T16 w 23"/>
                              <a:gd name="T18" fmla="+- 0 13059 13037"/>
                              <a:gd name="T19" fmla="*/ 13059 h 23"/>
                              <a:gd name="T20" fmla="+- 0 9659 9640"/>
                              <a:gd name="T21" fmla="*/ T20 w 23"/>
                              <a:gd name="T22" fmla="+- 0 13059 13037"/>
                              <a:gd name="T23" fmla="*/ 13059 h 23"/>
                              <a:gd name="T24" fmla="+- 0 9662 9640"/>
                              <a:gd name="T25" fmla="*/ T24 w 23"/>
                              <a:gd name="T26" fmla="+- 0 13055 13037"/>
                              <a:gd name="T27" fmla="*/ 13055 h 23"/>
                              <a:gd name="T28" fmla="+- 0 9662 9640"/>
                              <a:gd name="T29" fmla="*/ T28 w 23"/>
                              <a:gd name="T30" fmla="+- 0 13040 13037"/>
                              <a:gd name="T31" fmla="*/ 13040 h 23"/>
                              <a:gd name="T32" fmla="+- 0 9658 9640"/>
                              <a:gd name="T33" fmla="*/ T32 w 23"/>
                              <a:gd name="T34" fmla="+- 0 13037 13037"/>
                              <a:gd name="T35" fmla="*/ 1303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2"/>
                                </a:lnTo>
                                <a:lnTo>
                                  <a:pt x="19" y="22"/>
                                </a:lnTo>
                                <a:lnTo>
                                  <a:pt x="22" y="18"/>
                                </a:lnTo>
                                <a:lnTo>
                                  <a:pt x="22"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498"/>
                        <wps:cNvSpPr>
                          <a:spLocks/>
                        </wps:cNvSpPr>
                        <wps:spPr bwMode="auto">
                          <a:xfrm>
                            <a:off x="9640" y="13037"/>
                            <a:ext cx="23" cy="23"/>
                          </a:xfrm>
                          <a:custGeom>
                            <a:avLst/>
                            <a:gdLst>
                              <a:gd name="T0" fmla="+- 0 9643 9640"/>
                              <a:gd name="T1" fmla="*/ T0 w 23"/>
                              <a:gd name="T2" fmla="+- 0 13037 13037"/>
                              <a:gd name="T3" fmla="*/ 13037 h 23"/>
                              <a:gd name="T4" fmla="+- 0 9658 9640"/>
                              <a:gd name="T5" fmla="*/ T4 w 23"/>
                              <a:gd name="T6" fmla="+- 0 13037 13037"/>
                              <a:gd name="T7" fmla="*/ 13037 h 23"/>
                              <a:gd name="T8" fmla="+- 0 9662 9640"/>
                              <a:gd name="T9" fmla="*/ T8 w 23"/>
                              <a:gd name="T10" fmla="+- 0 13040 13037"/>
                              <a:gd name="T11" fmla="*/ 13040 h 23"/>
                              <a:gd name="T12" fmla="+- 0 9662 9640"/>
                              <a:gd name="T13" fmla="*/ T12 w 23"/>
                              <a:gd name="T14" fmla="+- 0 13055 13037"/>
                              <a:gd name="T15" fmla="*/ 13055 h 23"/>
                              <a:gd name="T16" fmla="+- 0 9659 9640"/>
                              <a:gd name="T17" fmla="*/ T16 w 23"/>
                              <a:gd name="T18" fmla="+- 0 13059 13037"/>
                              <a:gd name="T19" fmla="*/ 13059 h 23"/>
                              <a:gd name="T20" fmla="+- 0 9645 9640"/>
                              <a:gd name="T21" fmla="*/ T20 w 23"/>
                              <a:gd name="T22" fmla="+- 0 13059 13037"/>
                              <a:gd name="T23" fmla="*/ 13059 h 23"/>
                              <a:gd name="T24" fmla="+- 0 9640 9640"/>
                              <a:gd name="T25" fmla="*/ T24 w 23"/>
                              <a:gd name="T26" fmla="+- 0 13056 13037"/>
                              <a:gd name="T27" fmla="*/ 13056 h 23"/>
                              <a:gd name="T28" fmla="+- 0 9640 9640"/>
                              <a:gd name="T29" fmla="*/ T28 w 23"/>
                              <a:gd name="T30" fmla="+- 0 13042 13037"/>
                              <a:gd name="T31" fmla="*/ 13042 h 23"/>
                              <a:gd name="T32" fmla="+- 0 9643 9640"/>
                              <a:gd name="T33" fmla="*/ T32 w 23"/>
                              <a:gd name="T34" fmla="+- 0 13037 13037"/>
                              <a:gd name="T35" fmla="*/ 1303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2" y="3"/>
                                </a:lnTo>
                                <a:lnTo>
                                  <a:pt x="22" y="18"/>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499"/>
                        <wps:cNvSpPr>
                          <a:spLocks/>
                        </wps:cNvSpPr>
                        <wps:spPr bwMode="auto">
                          <a:xfrm>
                            <a:off x="9640" y="13037"/>
                            <a:ext cx="24" cy="23"/>
                          </a:xfrm>
                          <a:custGeom>
                            <a:avLst/>
                            <a:gdLst>
                              <a:gd name="T0" fmla="+- 0 9663 9640"/>
                              <a:gd name="T1" fmla="*/ T0 w 24"/>
                              <a:gd name="T2" fmla="+- 0 13048 13037"/>
                              <a:gd name="T3" fmla="*/ 13048 h 23"/>
                              <a:gd name="T4" fmla="+- 0 9663 9640"/>
                              <a:gd name="T5" fmla="*/ T4 w 24"/>
                              <a:gd name="T6" fmla="+- 0 13055 13037"/>
                              <a:gd name="T7" fmla="*/ 13055 h 23"/>
                              <a:gd name="T8" fmla="+- 0 9658 9640"/>
                              <a:gd name="T9" fmla="*/ T8 w 24"/>
                              <a:gd name="T10" fmla="+- 0 13059 13037"/>
                              <a:gd name="T11" fmla="*/ 13059 h 23"/>
                              <a:gd name="T12" fmla="+- 0 9651 9640"/>
                              <a:gd name="T13" fmla="*/ T12 w 24"/>
                              <a:gd name="T14" fmla="+- 0 13059 13037"/>
                              <a:gd name="T15" fmla="*/ 13059 h 23"/>
                              <a:gd name="T16" fmla="+- 0 9646 9640"/>
                              <a:gd name="T17" fmla="*/ T16 w 24"/>
                              <a:gd name="T18" fmla="+- 0 13059 13037"/>
                              <a:gd name="T19" fmla="*/ 13059 h 23"/>
                              <a:gd name="T20" fmla="+- 0 9640 9640"/>
                              <a:gd name="T21" fmla="*/ T20 w 24"/>
                              <a:gd name="T22" fmla="+- 0 13055 13037"/>
                              <a:gd name="T23" fmla="*/ 13055 h 23"/>
                              <a:gd name="T24" fmla="+- 0 9640 9640"/>
                              <a:gd name="T25" fmla="*/ T24 w 24"/>
                              <a:gd name="T26" fmla="+- 0 13048 13037"/>
                              <a:gd name="T27" fmla="*/ 13048 h 23"/>
                              <a:gd name="T28" fmla="+- 0 9640 9640"/>
                              <a:gd name="T29" fmla="*/ T28 w 24"/>
                              <a:gd name="T30" fmla="+- 0 13042 13037"/>
                              <a:gd name="T31" fmla="*/ 13042 h 23"/>
                              <a:gd name="T32" fmla="+- 0 9646 9640"/>
                              <a:gd name="T33" fmla="*/ T32 w 24"/>
                              <a:gd name="T34" fmla="+- 0 13037 13037"/>
                              <a:gd name="T35" fmla="*/ 13037 h 23"/>
                              <a:gd name="T36" fmla="+- 0 9651 9640"/>
                              <a:gd name="T37" fmla="*/ T36 w 24"/>
                              <a:gd name="T38" fmla="+- 0 13037 13037"/>
                              <a:gd name="T39" fmla="*/ 13037 h 23"/>
                              <a:gd name="T40" fmla="+- 0 9658 9640"/>
                              <a:gd name="T41" fmla="*/ T40 w 24"/>
                              <a:gd name="T42" fmla="+- 0 13037 13037"/>
                              <a:gd name="T43" fmla="*/ 13037 h 23"/>
                              <a:gd name="T44" fmla="+- 0 9663 9640"/>
                              <a:gd name="T45" fmla="*/ T44 w 24"/>
                              <a:gd name="T46" fmla="+- 0 13042 13037"/>
                              <a:gd name="T47" fmla="*/ 13042 h 23"/>
                              <a:gd name="T48" fmla="+- 0 9663 9640"/>
                              <a:gd name="T49" fmla="*/ T48 w 24"/>
                              <a:gd name="T50" fmla="+- 0 13048 13037"/>
                              <a:gd name="T51" fmla="*/ 1304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3">
                                <a:moveTo>
                                  <a:pt x="23" y="11"/>
                                </a:moveTo>
                                <a:lnTo>
                                  <a:pt x="23" y="18"/>
                                </a:lnTo>
                                <a:lnTo>
                                  <a:pt x="18" y="22"/>
                                </a:lnTo>
                                <a:lnTo>
                                  <a:pt x="11" y="22"/>
                                </a:lnTo>
                                <a:lnTo>
                                  <a:pt x="6" y="22"/>
                                </a:lnTo>
                                <a:lnTo>
                                  <a:pt x="0" y="18"/>
                                </a:lnTo>
                                <a:lnTo>
                                  <a:pt x="0" y="11"/>
                                </a:lnTo>
                                <a:lnTo>
                                  <a:pt x="0" y="5"/>
                                </a:lnTo>
                                <a:lnTo>
                                  <a:pt x="6" y="0"/>
                                </a:lnTo>
                                <a:lnTo>
                                  <a:pt x="11" y="0"/>
                                </a:lnTo>
                                <a:lnTo>
                                  <a:pt x="18" y="0"/>
                                </a:lnTo>
                                <a:lnTo>
                                  <a:pt x="23" y="5"/>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500"/>
                        <wps:cNvSpPr>
                          <a:spLocks/>
                        </wps:cNvSpPr>
                        <wps:spPr bwMode="auto">
                          <a:xfrm>
                            <a:off x="9514" y="12953"/>
                            <a:ext cx="23" cy="23"/>
                          </a:xfrm>
                          <a:custGeom>
                            <a:avLst/>
                            <a:gdLst>
                              <a:gd name="T0" fmla="+- 0 9532 9515"/>
                              <a:gd name="T1" fmla="*/ T0 w 23"/>
                              <a:gd name="T2" fmla="+- 0 12954 12954"/>
                              <a:gd name="T3" fmla="*/ 12954 h 23"/>
                              <a:gd name="T4" fmla="+- 0 9518 9515"/>
                              <a:gd name="T5" fmla="*/ T4 w 23"/>
                              <a:gd name="T6" fmla="+- 0 12954 12954"/>
                              <a:gd name="T7" fmla="*/ 12954 h 23"/>
                              <a:gd name="T8" fmla="+- 0 9515 9515"/>
                              <a:gd name="T9" fmla="*/ T8 w 23"/>
                              <a:gd name="T10" fmla="+- 0 12959 12954"/>
                              <a:gd name="T11" fmla="*/ 12959 h 23"/>
                              <a:gd name="T12" fmla="+- 0 9515 9515"/>
                              <a:gd name="T13" fmla="*/ T12 w 23"/>
                              <a:gd name="T14" fmla="+- 0 12973 12954"/>
                              <a:gd name="T15" fmla="*/ 12973 h 23"/>
                              <a:gd name="T16" fmla="+- 0 9519 9515"/>
                              <a:gd name="T17" fmla="*/ T16 w 23"/>
                              <a:gd name="T18" fmla="+- 0 12976 12954"/>
                              <a:gd name="T19" fmla="*/ 12976 h 23"/>
                              <a:gd name="T20" fmla="+- 0 9534 9515"/>
                              <a:gd name="T21" fmla="*/ T20 w 23"/>
                              <a:gd name="T22" fmla="+- 0 12976 12954"/>
                              <a:gd name="T23" fmla="*/ 12976 h 23"/>
                              <a:gd name="T24" fmla="+- 0 9537 9515"/>
                              <a:gd name="T25" fmla="*/ T24 w 23"/>
                              <a:gd name="T26" fmla="+- 0 12971 12954"/>
                              <a:gd name="T27" fmla="*/ 12971 h 23"/>
                              <a:gd name="T28" fmla="+- 0 9537 9515"/>
                              <a:gd name="T29" fmla="*/ T28 w 23"/>
                              <a:gd name="T30" fmla="+- 0 12957 12954"/>
                              <a:gd name="T31" fmla="*/ 12957 h 23"/>
                              <a:gd name="T32" fmla="+- 0 9532 9515"/>
                              <a:gd name="T33" fmla="*/ T32 w 23"/>
                              <a:gd name="T34" fmla="+- 0 12954 12954"/>
                              <a:gd name="T35" fmla="*/ 129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4" y="22"/>
                                </a:lnTo>
                                <a:lnTo>
                                  <a:pt x="19" y="22"/>
                                </a:lnTo>
                                <a:lnTo>
                                  <a:pt x="22" y="17"/>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01"/>
                        <wps:cNvSpPr>
                          <a:spLocks/>
                        </wps:cNvSpPr>
                        <wps:spPr bwMode="auto">
                          <a:xfrm>
                            <a:off x="9514" y="12953"/>
                            <a:ext cx="23" cy="23"/>
                          </a:xfrm>
                          <a:custGeom>
                            <a:avLst/>
                            <a:gdLst>
                              <a:gd name="T0" fmla="+- 0 9518 9515"/>
                              <a:gd name="T1" fmla="*/ T0 w 23"/>
                              <a:gd name="T2" fmla="+- 0 12954 12954"/>
                              <a:gd name="T3" fmla="*/ 12954 h 23"/>
                              <a:gd name="T4" fmla="+- 0 9532 9515"/>
                              <a:gd name="T5" fmla="*/ T4 w 23"/>
                              <a:gd name="T6" fmla="+- 0 12954 12954"/>
                              <a:gd name="T7" fmla="*/ 12954 h 23"/>
                              <a:gd name="T8" fmla="+- 0 9537 9515"/>
                              <a:gd name="T9" fmla="*/ T8 w 23"/>
                              <a:gd name="T10" fmla="+- 0 12957 12954"/>
                              <a:gd name="T11" fmla="*/ 12957 h 23"/>
                              <a:gd name="T12" fmla="+- 0 9537 9515"/>
                              <a:gd name="T13" fmla="*/ T12 w 23"/>
                              <a:gd name="T14" fmla="+- 0 12971 12954"/>
                              <a:gd name="T15" fmla="*/ 12971 h 23"/>
                              <a:gd name="T16" fmla="+- 0 9534 9515"/>
                              <a:gd name="T17" fmla="*/ T16 w 23"/>
                              <a:gd name="T18" fmla="+- 0 12976 12954"/>
                              <a:gd name="T19" fmla="*/ 12976 h 23"/>
                              <a:gd name="T20" fmla="+- 0 9519 9515"/>
                              <a:gd name="T21" fmla="*/ T20 w 23"/>
                              <a:gd name="T22" fmla="+- 0 12976 12954"/>
                              <a:gd name="T23" fmla="*/ 12976 h 23"/>
                              <a:gd name="T24" fmla="+- 0 9515 9515"/>
                              <a:gd name="T25" fmla="*/ T24 w 23"/>
                              <a:gd name="T26" fmla="+- 0 12973 12954"/>
                              <a:gd name="T27" fmla="*/ 12973 h 23"/>
                              <a:gd name="T28" fmla="+- 0 9515 9515"/>
                              <a:gd name="T29" fmla="*/ T28 w 23"/>
                              <a:gd name="T30" fmla="+- 0 12959 12954"/>
                              <a:gd name="T31" fmla="*/ 12959 h 23"/>
                              <a:gd name="T32" fmla="+- 0 9518 9515"/>
                              <a:gd name="T33" fmla="*/ T32 w 23"/>
                              <a:gd name="T34" fmla="+- 0 12954 12954"/>
                              <a:gd name="T35" fmla="*/ 1295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7"/>
                                </a:lnTo>
                                <a:lnTo>
                                  <a:pt x="19" y="22"/>
                                </a:lnTo>
                                <a:lnTo>
                                  <a:pt x="4" y="22"/>
                                </a:lnTo>
                                <a:lnTo>
                                  <a:pt x="0" y="19"/>
                                </a:lnTo>
                                <a:lnTo>
                                  <a:pt x="0" y="5"/>
                                </a:lnTo>
                                <a:lnTo>
                                  <a:pt x="3" y="0"/>
                                </a:lnTo>
                                <a:close/>
                              </a:path>
                            </a:pathLst>
                          </a:custGeom>
                          <a:noFill/>
                          <a:ln w="2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502"/>
                        <wps:cNvSpPr>
                          <a:spLocks/>
                        </wps:cNvSpPr>
                        <wps:spPr bwMode="auto">
                          <a:xfrm>
                            <a:off x="9514" y="12953"/>
                            <a:ext cx="23" cy="23"/>
                          </a:xfrm>
                          <a:custGeom>
                            <a:avLst/>
                            <a:gdLst>
                              <a:gd name="T0" fmla="+- 0 9537 9515"/>
                              <a:gd name="T1" fmla="*/ T0 w 23"/>
                              <a:gd name="T2" fmla="+- 0 12965 12954"/>
                              <a:gd name="T3" fmla="*/ 12965 h 23"/>
                              <a:gd name="T4" fmla="+- 0 9537 9515"/>
                              <a:gd name="T5" fmla="*/ T4 w 23"/>
                              <a:gd name="T6" fmla="+- 0 12971 12954"/>
                              <a:gd name="T7" fmla="*/ 12971 h 23"/>
                              <a:gd name="T8" fmla="+- 0 9532 9515"/>
                              <a:gd name="T9" fmla="*/ T8 w 23"/>
                              <a:gd name="T10" fmla="+- 0 12977 12954"/>
                              <a:gd name="T11" fmla="*/ 12977 h 23"/>
                              <a:gd name="T12" fmla="+- 0 9526 9515"/>
                              <a:gd name="T13" fmla="*/ T12 w 23"/>
                              <a:gd name="T14" fmla="+- 0 12977 12954"/>
                              <a:gd name="T15" fmla="*/ 12977 h 23"/>
                              <a:gd name="T16" fmla="+- 0 9519 9515"/>
                              <a:gd name="T17" fmla="*/ T16 w 23"/>
                              <a:gd name="T18" fmla="+- 0 12977 12954"/>
                              <a:gd name="T19" fmla="*/ 12977 h 23"/>
                              <a:gd name="T20" fmla="+- 0 9515 9515"/>
                              <a:gd name="T21" fmla="*/ T20 w 23"/>
                              <a:gd name="T22" fmla="+- 0 12971 12954"/>
                              <a:gd name="T23" fmla="*/ 12971 h 23"/>
                              <a:gd name="T24" fmla="+- 0 9515 9515"/>
                              <a:gd name="T25" fmla="*/ T24 w 23"/>
                              <a:gd name="T26" fmla="+- 0 12965 12954"/>
                              <a:gd name="T27" fmla="*/ 12965 h 23"/>
                              <a:gd name="T28" fmla="+- 0 9515 9515"/>
                              <a:gd name="T29" fmla="*/ T28 w 23"/>
                              <a:gd name="T30" fmla="+- 0 12959 12954"/>
                              <a:gd name="T31" fmla="*/ 12959 h 23"/>
                              <a:gd name="T32" fmla="+- 0 9519 9515"/>
                              <a:gd name="T33" fmla="*/ T32 w 23"/>
                              <a:gd name="T34" fmla="+- 0 12954 12954"/>
                              <a:gd name="T35" fmla="*/ 12954 h 23"/>
                              <a:gd name="T36" fmla="+- 0 9526 9515"/>
                              <a:gd name="T37" fmla="*/ T36 w 23"/>
                              <a:gd name="T38" fmla="+- 0 12954 12954"/>
                              <a:gd name="T39" fmla="*/ 12954 h 23"/>
                              <a:gd name="T40" fmla="+- 0 9532 9515"/>
                              <a:gd name="T41" fmla="*/ T40 w 23"/>
                              <a:gd name="T42" fmla="+- 0 12954 12954"/>
                              <a:gd name="T43" fmla="*/ 12954 h 23"/>
                              <a:gd name="T44" fmla="+- 0 9537 9515"/>
                              <a:gd name="T45" fmla="*/ T44 w 23"/>
                              <a:gd name="T46" fmla="+- 0 12959 12954"/>
                              <a:gd name="T47" fmla="*/ 12959 h 23"/>
                              <a:gd name="T48" fmla="+- 0 9537 9515"/>
                              <a:gd name="T49" fmla="*/ T48 w 23"/>
                              <a:gd name="T50" fmla="+- 0 12965 12954"/>
                              <a:gd name="T51" fmla="*/ 12965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1"/>
                                </a:moveTo>
                                <a:lnTo>
                                  <a:pt x="22" y="17"/>
                                </a:lnTo>
                                <a:lnTo>
                                  <a:pt x="17" y="23"/>
                                </a:lnTo>
                                <a:lnTo>
                                  <a:pt x="11" y="23"/>
                                </a:lnTo>
                                <a:lnTo>
                                  <a:pt x="4" y="23"/>
                                </a:lnTo>
                                <a:lnTo>
                                  <a:pt x="0" y="17"/>
                                </a:lnTo>
                                <a:lnTo>
                                  <a:pt x="0" y="11"/>
                                </a:lnTo>
                                <a:lnTo>
                                  <a:pt x="0" y="5"/>
                                </a:lnTo>
                                <a:lnTo>
                                  <a:pt x="4" y="0"/>
                                </a:lnTo>
                                <a:lnTo>
                                  <a:pt x="11" y="0"/>
                                </a:lnTo>
                                <a:lnTo>
                                  <a:pt x="17" y="0"/>
                                </a:lnTo>
                                <a:lnTo>
                                  <a:pt x="22" y="5"/>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503"/>
                        <wps:cNvSpPr>
                          <a:spLocks/>
                        </wps:cNvSpPr>
                        <wps:spPr bwMode="auto">
                          <a:xfrm>
                            <a:off x="11205" y="11752"/>
                            <a:ext cx="23" cy="23"/>
                          </a:xfrm>
                          <a:custGeom>
                            <a:avLst/>
                            <a:gdLst>
                              <a:gd name="T0" fmla="+- 0 11223 11206"/>
                              <a:gd name="T1" fmla="*/ T0 w 23"/>
                              <a:gd name="T2" fmla="+- 0 11753 11753"/>
                              <a:gd name="T3" fmla="*/ 11753 h 23"/>
                              <a:gd name="T4" fmla="+- 0 11209 11206"/>
                              <a:gd name="T5" fmla="*/ T4 w 23"/>
                              <a:gd name="T6" fmla="+- 0 11753 11753"/>
                              <a:gd name="T7" fmla="*/ 11753 h 23"/>
                              <a:gd name="T8" fmla="+- 0 11206 11206"/>
                              <a:gd name="T9" fmla="*/ T8 w 23"/>
                              <a:gd name="T10" fmla="+- 0 11758 11753"/>
                              <a:gd name="T11" fmla="*/ 11758 h 23"/>
                              <a:gd name="T12" fmla="+- 0 11206 11206"/>
                              <a:gd name="T13" fmla="*/ T12 w 23"/>
                              <a:gd name="T14" fmla="+- 0 11772 11753"/>
                              <a:gd name="T15" fmla="*/ 11772 h 23"/>
                              <a:gd name="T16" fmla="+- 0 11210 11206"/>
                              <a:gd name="T17" fmla="*/ T16 w 23"/>
                              <a:gd name="T18" fmla="+- 0 11775 11753"/>
                              <a:gd name="T19" fmla="*/ 11775 h 23"/>
                              <a:gd name="T20" fmla="+- 0 11225 11206"/>
                              <a:gd name="T21" fmla="*/ T20 w 23"/>
                              <a:gd name="T22" fmla="+- 0 11775 11753"/>
                              <a:gd name="T23" fmla="*/ 11775 h 23"/>
                              <a:gd name="T24" fmla="+- 0 11228 11206"/>
                              <a:gd name="T25" fmla="*/ T24 w 23"/>
                              <a:gd name="T26" fmla="+- 0 11771 11753"/>
                              <a:gd name="T27" fmla="*/ 11771 h 23"/>
                              <a:gd name="T28" fmla="+- 0 11228 11206"/>
                              <a:gd name="T29" fmla="*/ T28 w 23"/>
                              <a:gd name="T30" fmla="+- 0 11756 11753"/>
                              <a:gd name="T31" fmla="*/ 11756 h 23"/>
                              <a:gd name="T32" fmla="+- 0 11223 11206"/>
                              <a:gd name="T33" fmla="*/ T32 w 23"/>
                              <a:gd name="T34" fmla="+- 0 11753 11753"/>
                              <a:gd name="T35" fmla="*/ 117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4" y="22"/>
                                </a:lnTo>
                                <a:lnTo>
                                  <a:pt x="19" y="22"/>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04"/>
                        <wps:cNvSpPr>
                          <a:spLocks/>
                        </wps:cNvSpPr>
                        <wps:spPr bwMode="auto">
                          <a:xfrm>
                            <a:off x="11205" y="11752"/>
                            <a:ext cx="23" cy="23"/>
                          </a:xfrm>
                          <a:custGeom>
                            <a:avLst/>
                            <a:gdLst>
                              <a:gd name="T0" fmla="+- 0 11209 11206"/>
                              <a:gd name="T1" fmla="*/ T0 w 23"/>
                              <a:gd name="T2" fmla="+- 0 11753 11753"/>
                              <a:gd name="T3" fmla="*/ 11753 h 23"/>
                              <a:gd name="T4" fmla="+- 0 11223 11206"/>
                              <a:gd name="T5" fmla="*/ T4 w 23"/>
                              <a:gd name="T6" fmla="+- 0 11753 11753"/>
                              <a:gd name="T7" fmla="*/ 11753 h 23"/>
                              <a:gd name="T8" fmla="+- 0 11228 11206"/>
                              <a:gd name="T9" fmla="*/ T8 w 23"/>
                              <a:gd name="T10" fmla="+- 0 11756 11753"/>
                              <a:gd name="T11" fmla="*/ 11756 h 23"/>
                              <a:gd name="T12" fmla="+- 0 11228 11206"/>
                              <a:gd name="T13" fmla="*/ T12 w 23"/>
                              <a:gd name="T14" fmla="+- 0 11771 11753"/>
                              <a:gd name="T15" fmla="*/ 11771 h 23"/>
                              <a:gd name="T16" fmla="+- 0 11225 11206"/>
                              <a:gd name="T17" fmla="*/ T16 w 23"/>
                              <a:gd name="T18" fmla="+- 0 11775 11753"/>
                              <a:gd name="T19" fmla="*/ 11775 h 23"/>
                              <a:gd name="T20" fmla="+- 0 11210 11206"/>
                              <a:gd name="T21" fmla="*/ T20 w 23"/>
                              <a:gd name="T22" fmla="+- 0 11775 11753"/>
                              <a:gd name="T23" fmla="*/ 11775 h 23"/>
                              <a:gd name="T24" fmla="+- 0 11206 11206"/>
                              <a:gd name="T25" fmla="*/ T24 w 23"/>
                              <a:gd name="T26" fmla="+- 0 11772 11753"/>
                              <a:gd name="T27" fmla="*/ 11772 h 23"/>
                              <a:gd name="T28" fmla="+- 0 11206 11206"/>
                              <a:gd name="T29" fmla="*/ T28 w 23"/>
                              <a:gd name="T30" fmla="+- 0 11758 11753"/>
                              <a:gd name="T31" fmla="*/ 11758 h 23"/>
                              <a:gd name="T32" fmla="+- 0 11209 11206"/>
                              <a:gd name="T33" fmla="*/ T32 w 23"/>
                              <a:gd name="T34" fmla="+- 0 11753 11753"/>
                              <a:gd name="T35" fmla="*/ 1175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2"/>
                                </a:lnTo>
                                <a:lnTo>
                                  <a:pt x="4" y="22"/>
                                </a:lnTo>
                                <a:lnTo>
                                  <a:pt x="0" y="19"/>
                                </a:lnTo>
                                <a:lnTo>
                                  <a:pt x="0" y="5"/>
                                </a:lnTo>
                                <a:lnTo>
                                  <a:pt x="3" y="0"/>
                                </a:lnTo>
                                <a:close/>
                              </a:path>
                            </a:pathLst>
                          </a:custGeom>
                          <a:noFill/>
                          <a:ln w="2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505"/>
                        <wps:cNvSpPr>
                          <a:spLocks/>
                        </wps:cNvSpPr>
                        <wps:spPr bwMode="auto">
                          <a:xfrm>
                            <a:off x="11205" y="11752"/>
                            <a:ext cx="23" cy="23"/>
                          </a:xfrm>
                          <a:custGeom>
                            <a:avLst/>
                            <a:gdLst>
                              <a:gd name="T0" fmla="+- 0 11228 11206"/>
                              <a:gd name="T1" fmla="*/ T0 w 23"/>
                              <a:gd name="T2" fmla="+- 0 11764 11753"/>
                              <a:gd name="T3" fmla="*/ 11764 h 23"/>
                              <a:gd name="T4" fmla="+- 0 11228 11206"/>
                              <a:gd name="T5" fmla="*/ T4 w 23"/>
                              <a:gd name="T6" fmla="+- 0 11771 11753"/>
                              <a:gd name="T7" fmla="*/ 11771 h 23"/>
                              <a:gd name="T8" fmla="+- 0 11223 11206"/>
                              <a:gd name="T9" fmla="*/ T8 w 23"/>
                              <a:gd name="T10" fmla="+- 0 11776 11753"/>
                              <a:gd name="T11" fmla="*/ 11776 h 23"/>
                              <a:gd name="T12" fmla="+- 0 11217 11206"/>
                              <a:gd name="T13" fmla="*/ T12 w 23"/>
                              <a:gd name="T14" fmla="+- 0 11776 11753"/>
                              <a:gd name="T15" fmla="*/ 11776 h 23"/>
                              <a:gd name="T16" fmla="+- 0 11211 11206"/>
                              <a:gd name="T17" fmla="*/ T16 w 23"/>
                              <a:gd name="T18" fmla="+- 0 11776 11753"/>
                              <a:gd name="T19" fmla="*/ 11776 h 23"/>
                              <a:gd name="T20" fmla="+- 0 11206 11206"/>
                              <a:gd name="T21" fmla="*/ T20 w 23"/>
                              <a:gd name="T22" fmla="+- 0 11771 11753"/>
                              <a:gd name="T23" fmla="*/ 11771 h 23"/>
                              <a:gd name="T24" fmla="+- 0 11206 11206"/>
                              <a:gd name="T25" fmla="*/ T24 w 23"/>
                              <a:gd name="T26" fmla="+- 0 11764 11753"/>
                              <a:gd name="T27" fmla="*/ 11764 h 23"/>
                              <a:gd name="T28" fmla="+- 0 11206 11206"/>
                              <a:gd name="T29" fmla="*/ T28 w 23"/>
                              <a:gd name="T30" fmla="+- 0 11758 11753"/>
                              <a:gd name="T31" fmla="*/ 11758 h 23"/>
                              <a:gd name="T32" fmla="+- 0 11211 11206"/>
                              <a:gd name="T33" fmla="*/ T32 w 23"/>
                              <a:gd name="T34" fmla="+- 0 11753 11753"/>
                              <a:gd name="T35" fmla="*/ 11753 h 23"/>
                              <a:gd name="T36" fmla="+- 0 11217 11206"/>
                              <a:gd name="T37" fmla="*/ T36 w 23"/>
                              <a:gd name="T38" fmla="+- 0 11753 11753"/>
                              <a:gd name="T39" fmla="*/ 11753 h 23"/>
                              <a:gd name="T40" fmla="+- 0 11223 11206"/>
                              <a:gd name="T41" fmla="*/ T40 w 23"/>
                              <a:gd name="T42" fmla="+- 0 11753 11753"/>
                              <a:gd name="T43" fmla="*/ 11753 h 23"/>
                              <a:gd name="T44" fmla="+- 0 11228 11206"/>
                              <a:gd name="T45" fmla="*/ T44 w 23"/>
                              <a:gd name="T46" fmla="+- 0 11758 11753"/>
                              <a:gd name="T47" fmla="*/ 11758 h 23"/>
                              <a:gd name="T48" fmla="+- 0 11228 11206"/>
                              <a:gd name="T49" fmla="*/ T48 w 23"/>
                              <a:gd name="T50" fmla="+- 0 11764 11753"/>
                              <a:gd name="T51" fmla="*/ 1176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1"/>
                                </a:moveTo>
                                <a:lnTo>
                                  <a:pt x="22" y="18"/>
                                </a:lnTo>
                                <a:lnTo>
                                  <a:pt x="17" y="23"/>
                                </a:lnTo>
                                <a:lnTo>
                                  <a:pt x="11" y="23"/>
                                </a:lnTo>
                                <a:lnTo>
                                  <a:pt x="5" y="23"/>
                                </a:lnTo>
                                <a:lnTo>
                                  <a:pt x="0" y="18"/>
                                </a:lnTo>
                                <a:lnTo>
                                  <a:pt x="0" y="11"/>
                                </a:lnTo>
                                <a:lnTo>
                                  <a:pt x="0" y="5"/>
                                </a:lnTo>
                                <a:lnTo>
                                  <a:pt x="5" y="0"/>
                                </a:lnTo>
                                <a:lnTo>
                                  <a:pt x="11" y="0"/>
                                </a:lnTo>
                                <a:lnTo>
                                  <a:pt x="17" y="0"/>
                                </a:lnTo>
                                <a:lnTo>
                                  <a:pt x="22" y="5"/>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506"/>
                        <wps:cNvSpPr>
                          <a:spLocks/>
                        </wps:cNvSpPr>
                        <wps:spPr bwMode="auto">
                          <a:xfrm>
                            <a:off x="11274" y="11886"/>
                            <a:ext cx="23" cy="23"/>
                          </a:xfrm>
                          <a:custGeom>
                            <a:avLst/>
                            <a:gdLst>
                              <a:gd name="T0" fmla="+- 0 11292 11274"/>
                              <a:gd name="T1" fmla="*/ T0 w 23"/>
                              <a:gd name="T2" fmla="+- 0 11887 11887"/>
                              <a:gd name="T3" fmla="*/ 11887 h 23"/>
                              <a:gd name="T4" fmla="+- 0 11278 11274"/>
                              <a:gd name="T5" fmla="*/ T4 w 23"/>
                              <a:gd name="T6" fmla="+- 0 11887 11887"/>
                              <a:gd name="T7" fmla="*/ 11887 h 23"/>
                              <a:gd name="T8" fmla="+- 0 11274 11274"/>
                              <a:gd name="T9" fmla="*/ T8 w 23"/>
                              <a:gd name="T10" fmla="+- 0 11892 11887"/>
                              <a:gd name="T11" fmla="*/ 11892 h 23"/>
                              <a:gd name="T12" fmla="+- 0 11274 11274"/>
                              <a:gd name="T13" fmla="*/ T12 w 23"/>
                              <a:gd name="T14" fmla="+- 0 11906 11887"/>
                              <a:gd name="T15" fmla="*/ 11906 h 23"/>
                              <a:gd name="T16" fmla="+- 0 11279 11274"/>
                              <a:gd name="T17" fmla="*/ T16 w 23"/>
                              <a:gd name="T18" fmla="+- 0 11909 11887"/>
                              <a:gd name="T19" fmla="*/ 11909 h 23"/>
                              <a:gd name="T20" fmla="+- 0 11294 11274"/>
                              <a:gd name="T21" fmla="*/ T20 w 23"/>
                              <a:gd name="T22" fmla="+- 0 11909 11887"/>
                              <a:gd name="T23" fmla="*/ 11909 h 23"/>
                              <a:gd name="T24" fmla="+- 0 11297 11274"/>
                              <a:gd name="T25" fmla="*/ T24 w 23"/>
                              <a:gd name="T26" fmla="+- 0 11904 11887"/>
                              <a:gd name="T27" fmla="*/ 11904 h 23"/>
                              <a:gd name="T28" fmla="+- 0 11297 11274"/>
                              <a:gd name="T29" fmla="*/ T28 w 23"/>
                              <a:gd name="T30" fmla="+- 0 11890 11887"/>
                              <a:gd name="T31" fmla="*/ 11890 h 23"/>
                              <a:gd name="T32" fmla="+- 0 11292 11274"/>
                              <a:gd name="T33" fmla="*/ T32 w 23"/>
                              <a:gd name="T34" fmla="+- 0 11887 11887"/>
                              <a:gd name="T35" fmla="*/ 1188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4" y="0"/>
                                </a:lnTo>
                                <a:lnTo>
                                  <a:pt x="0" y="5"/>
                                </a:lnTo>
                                <a:lnTo>
                                  <a:pt x="0" y="19"/>
                                </a:lnTo>
                                <a:lnTo>
                                  <a:pt x="5" y="22"/>
                                </a:lnTo>
                                <a:lnTo>
                                  <a:pt x="20" y="22"/>
                                </a:lnTo>
                                <a:lnTo>
                                  <a:pt x="23" y="17"/>
                                </a:lnTo>
                                <a:lnTo>
                                  <a:pt x="23"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07"/>
                        <wps:cNvSpPr>
                          <a:spLocks/>
                        </wps:cNvSpPr>
                        <wps:spPr bwMode="auto">
                          <a:xfrm>
                            <a:off x="11274" y="11886"/>
                            <a:ext cx="23" cy="23"/>
                          </a:xfrm>
                          <a:custGeom>
                            <a:avLst/>
                            <a:gdLst>
                              <a:gd name="T0" fmla="+- 0 11278 11274"/>
                              <a:gd name="T1" fmla="*/ T0 w 23"/>
                              <a:gd name="T2" fmla="+- 0 11887 11887"/>
                              <a:gd name="T3" fmla="*/ 11887 h 23"/>
                              <a:gd name="T4" fmla="+- 0 11292 11274"/>
                              <a:gd name="T5" fmla="*/ T4 w 23"/>
                              <a:gd name="T6" fmla="+- 0 11887 11887"/>
                              <a:gd name="T7" fmla="*/ 11887 h 23"/>
                              <a:gd name="T8" fmla="+- 0 11297 11274"/>
                              <a:gd name="T9" fmla="*/ T8 w 23"/>
                              <a:gd name="T10" fmla="+- 0 11890 11887"/>
                              <a:gd name="T11" fmla="*/ 11890 h 23"/>
                              <a:gd name="T12" fmla="+- 0 11297 11274"/>
                              <a:gd name="T13" fmla="*/ T12 w 23"/>
                              <a:gd name="T14" fmla="+- 0 11904 11887"/>
                              <a:gd name="T15" fmla="*/ 11904 h 23"/>
                              <a:gd name="T16" fmla="+- 0 11294 11274"/>
                              <a:gd name="T17" fmla="*/ T16 w 23"/>
                              <a:gd name="T18" fmla="+- 0 11909 11887"/>
                              <a:gd name="T19" fmla="*/ 11909 h 23"/>
                              <a:gd name="T20" fmla="+- 0 11279 11274"/>
                              <a:gd name="T21" fmla="*/ T20 w 23"/>
                              <a:gd name="T22" fmla="+- 0 11909 11887"/>
                              <a:gd name="T23" fmla="*/ 11909 h 23"/>
                              <a:gd name="T24" fmla="+- 0 11274 11274"/>
                              <a:gd name="T25" fmla="*/ T24 w 23"/>
                              <a:gd name="T26" fmla="+- 0 11906 11887"/>
                              <a:gd name="T27" fmla="*/ 11906 h 23"/>
                              <a:gd name="T28" fmla="+- 0 11274 11274"/>
                              <a:gd name="T29" fmla="*/ T28 w 23"/>
                              <a:gd name="T30" fmla="+- 0 11892 11887"/>
                              <a:gd name="T31" fmla="*/ 11892 h 23"/>
                              <a:gd name="T32" fmla="+- 0 11278 11274"/>
                              <a:gd name="T33" fmla="*/ T32 w 23"/>
                              <a:gd name="T34" fmla="+- 0 11887 11887"/>
                              <a:gd name="T35" fmla="*/ 1188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4" y="0"/>
                                </a:moveTo>
                                <a:lnTo>
                                  <a:pt x="18" y="0"/>
                                </a:lnTo>
                                <a:lnTo>
                                  <a:pt x="23" y="3"/>
                                </a:lnTo>
                                <a:lnTo>
                                  <a:pt x="23" y="17"/>
                                </a:lnTo>
                                <a:lnTo>
                                  <a:pt x="20" y="22"/>
                                </a:lnTo>
                                <a:lnTo>
                                  <a:pt x="5" y="22"/>
                                </a:lnTo>
                                <a:lnTo>
                                  <a:pt x="0" y="19"/>
                                </a:lnTo>
                                <a:lnTo>
                                  <a:pt x="0" y="5"/>
                                </a:lnTo>
                                <a:lnTo>
                                  <a:pt x="4" y="0"/>
                                </a:lnTo>
                                <a:close/>
                              </a:path>
                            </a:pathLst>
                          </a:custGeom>
                          <a:noFill/>
                          <a:ln w="2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508"/>
                        <wps:cNvSpPr>
                          <a:spLocks/>
                        </wps:cNvSpPr>
                        <wps:spPr bwMode="auto">
                          <a:xfrm>
                            <a:off x="11274" y="11886"/>
                            <a:ext cx="23" cy="23"/>
                          </a:xfrm>
                          <a:custGeom>
                            <a:avLst/>
                            <a:gdLst>
                              <a:gd name="T0" fmla="+- 0 11297 11274"/>
                              <a:gd name="T1" fmla="*/ T0 w 23"/>
                              <a:gd name="T2" fmla="+- 0 11898 11887"/>
                              <a:gd name="T3" fmla="*/ 11898 h 23"/>
                              <a:gd name="T4" fmla="+- 0 11297 11274"/>
                              <a:gd name="T5" fmla="*/ T4 w 23"/>
                              <a:gd name="T6" fmla="+- 0 11904 11887"/>
                              <a:gd name="T7" fmla="*/ 11904 h 23"/>
                              <a:gd name="T8" fmla="+- 0 11292 11274"/>
                              <a:gd name="T9" fmla="*/ T8 w 23"/>
                              <a:gd name="T10" fmla="+- 0 11910 11887"/>
                              <a:gd name="T11" fmla="*/ 11910 h 23"/>
                              <a:gd name="T12" fmla="+- 0 11286 11274"/>
                              <a:gd name="T13" fmla="*/ T12 w 23"/>
                              <a:gd name="T14" fmla="+- 0 11910 11887"/>
                              <a:gd name="T15" fmla="*/ 11910 h 23"/>
                              <a:gd name="T16" fmla="+- 0 11280 11274"/>
                              <a:gd name="T17" fmla="*/ T16 w 23"/>
                              <a:gd name="T18" fmla="+- 0 11910 11887"/>
                              <a:gd name="T19" fmla="*/ 11910 h 23"/>
                              <a:gd name="T20" fmla="+- 0 11274 11274"/>
                              <a:gd name="T21" fmla="*/ T20 w 23"/>
                              <a:gd name="T22" fmla="+- 0 11904 11887"/>
                              <a:gd name="T23" fmla="*/ 11904 h 23"/>
                              <a:gd name="T24" fmla="+- 0 11274 11274"/>
                              <a:gd name="T25" fmla="*/ T24 w 23"/>
                              <a:gd name="T26" fmla="+- 0 11898 11887"/>
                              <a:gd name="T27" fmla="*/ 11898 h 23"/>
                              <a:gd name="T28" fmla="+- 0 11274 11274"/>
                              <a:gd name="T29" fmla="*/ T28 w 23"/>
                              <a:gd name="T30" fmla="+- 0 11892 11887"/>
                              <a:gd name="T31" fmla="*/ 11892 h 23"/>
                              <a:gd name="T32" fmla="+- 0 11280 11274"/>
                              <a:gd name="T33" fmla="*/ T32 w 23"/>
                              <a:gd name="T34" fmla="+- 0 11887 11887"/>
                              <a:gd name="T35" fmla="*/ 11887 h 23"/>
                              <a:gd name="T36" fmla="+- 0 11286 11274"/>
                              <a:gd name="T37" fmla="*/ T36 w 23"/>
                              <a:gd name="T38" fmla="+- 0 11887 11887"/>
                              <a:gd name="T39" fmla="*/ 11887 h 23"/>
                              <a:gd name="T40" fmla="+- 0 11292 11274"/>
                              <a:gd name="T41" fmla="*/ T40 w 23"/>
                              <a:gd name="T42" fmla="+- 0 11887 11887"/>
                              <a:gd name="T43" fmla="*/ 11887 h 23"/>
                              <a:gd name="T44" fmla="+- 0 11297 11274"/>
                              <a:gd name="T45" fmla="*/ T44 w 23"/>
                              <a:gd name="T46" fmla="+- 0 11892 11887"/>
                              <a:gd name="T47" fmla="*/ 11892 h 23"/>
                              <a:gd name="T48" fmla="+- 0 11297 11274"/>
                              <a:gd name="T49" fmla="*/ T48 w 23"/>
                              <a:gd name="T50" fmla="+- 0 11898 11887"/>
                              <a:gd name="T51" fmla="*/ 1189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3" y="11"/>
                                </a:moveTo>
                                <a:lnTo>
                                  <a:pt x="23" y="17"/>
                                </a:lnTo>
                                <a:lnTo>
                                  <a:pt x="18" y="23"/>
                                </a:lnTo>
                                <a:lnTo>
                                  <a:pt x="12" y="23"/>
                                </a:lnTo>
                                <a:lnTo>
                                  <a:pt x="6" y="23"/>
                                </a:lnTo>
                                <a:lnTo>
                                  <a:pt x="0" y="17"/>
                                </a:lnTo>
                                <a:lnTo>
                                  <a:pt x="0" y="11"/>
                                </a:lnTo>
                                <a:lnTo>
                                  <a:pt x="0" y="5"/>
                                </a:lnTo>
                                <a:lnTo>
                                  <a:pt x="6" y="0"/>
                                </a:lnTo>
                                <a:lnTo>
                                  <a:pt x="12" y="0"/>
                                </a:lnTo>
                                <a:lnTo>
                                  <a:pt x="18" y="0"/>
                                </a:lnTo>
                                <a:lnTo>
                                  <a:pt x="23" y="5"/>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509"/>
                        <wps:cNvSpPr>
                          <a:spLocks/>
                        </wps:cNvSpPr>
                        <wps:spPr bwMode="auto">
                          <a:xfrm>
                            <a:off x="14822" y="9836"/>
                            <a:ext cx="23" cy="23"/>
                          </a:xfrm>
                          <a:custGeom>
                            <a:avLst/>
                            <a:gdLst>
                              <a:gd name="T0" fmla="+- 0 14840 14823"/>
                              <a:gd name="T1" fmla="*/ T0 w 23"/>
                              <a:gd name="T2" fmla="+- 0 9836 9836"/>
                              <a:gd name="T3" fmla="*/ 9836 h 23"/>
                              <a:gd name="T4" fmla="+- 0 14826 14823"/>
                              <a:gd name="T5" fmla="*/ T4 w 23"/>
                              <a:gd name="T6" fmla="+- 0 9836 9836"/>
                              <a:gd name="T7" fmla="*/ 9836 h 23"/>
                              <a:gd name="T8" fmla="+- 0 14823 14823"/>
                              <a:gd name="T9" fmla="*/ T8 w 23"/>
                              <a:gd name="T10" fmla="+- 0 9841 9836"/>
                              <a:gd name="T11" fmla="*/ 9841 h 23"/>
                              <a:gd name="T12" fmla="+- 0 14823 14823"/>
                              <a:gd name="T13" fmla="*/ T12 w 23"/>
                              <a:gd name="T14" fmla="+- 0 9855 9836"/>
                              <a:gd name="T15" fmla="*/ 9855 h 23"/>
                              <a:gd name="T16" fmla="+- 0 14828 14823"/>
                              <a:gd name="T17" fmla="*/ T16 w 23"/>
                              <a:gd name="T18" fmla="+- 0 9858 9836"/>
                              <a:gd name="T19" fmla="*/ 9858 h 23"/>
                              <a:gd name="T20" fmla="+- 0 14842 14823"/>
                              <a:gd name="T21" fmla="*/ T20 w 23"/>
                              <a:gd name="T22" fmla="+- 0 9858 9836"/>
                              <a:gd name="T23" fmla="*/ 9858 h 23"/>
                              <a:gd name="T24" fmla="+- 0 14845 14823"/>
                              <a:gd name="T25" fmla="*/ T24 w 23"/>
                              <a:gd name="T26" fmla="+- 0 9854 9836"/>
                              <a:gd name="T27" fmla="*/ 9854 h 23"/>
                              <a:gd name="T28" fmla="+- 0 14845 14823"/>
                              <a:gd name="T29" fmla="*/ T28 w 23"/>
                              <a:gd name="T30" fmla="+- 0 9839 9836"/>
                              <a:gd name="T31" fmla="*/ 9839 h 23"/>
                              <a:gd name="T32" fmla="+- 0 14840 14823"/>
                              <a:gd name="T33" fmla="*/ T32 w 23"/>
                              <a:gd name="T34" fmla="+- 0 9836 9836"/>
                              <a:gd name="T35" fmla="*/ 983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5" y="22"/>
                                </a:lnTo>
                                <a:lnTo>
                                  <a:pt x="19" y="22"/>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10"/>
                        <wps:cNvSpPr>
                          <a:spLocks/>
                        </wps:cNvSpPr>
                        <wps:spPr bwMode="auto">
                          <a:xfrm>
                            <a:off x="14822" y="9836"/>
                            <a:ext cx="23" cy="23"/>
                          </a:xfrm>
                          <a:custGeom>
                            <a:avLst/>
                            <a:gdLst>
                              <a:gd name="T0" fmla="+- 0 14826 14823"/>
                              <a:gd name="T1" fmla="*/ T0 w 23"/>
                              <a:gd name="T2" fmla="+- 0 9836 9836"/>
                              <a:gd name="T3" fmla="*/ 9836 h 23"/>
                              <a:gd name="T4" fmla="+- 0 14840 14823"/>
                              <a:gd name="T5" fmla="*/ T4 w 23"/>
                              <a:gd name="T6" fmla="+- 0 9836 9836"/>
                              <a:gd name="T7" fmla="*/ 9836 h 23"/>
                              <a:gd name="T8" fmla="+- 0 14845 14823"/>
                              <a:gd name="T9" fmla="*/ T8 w 23"/>
                              <a:gd name="T10" fmla="+- 0 9839 9836"/>
                              <a:gd name="T11" fmla="*/ 9839 h 23"/>
                              <a:gd name="T12" fmla="+- 0 14845 14823"/>
                              <a:gd name="T13" fmla="*/ T12 w 23"/>
                              <a:gd name="T14" fmla="+- 0 9854 9836"/>
                              <a:gd name="T15" fmla="*/ 9854 h 23"/>
                              <a:gd name="T16" fmla="+- 0 14842 14823"/>
                              <a:gd name="T17" fmla="*/ T16 w 23"/>
                              <a:gd name="T18" fmla="+- 0 9858 9836"/>
                              <a:gd name="T19" fmla="*/ 9858 h 23"/>
                              <a:gd name="T20" fmla="+- 0 14828 14823"/>
                              <a:gd name="T21" fmla="*/ T20 w 23"/>
                              <a:gd name="T22" fmla="+- 0 9858 9836"/>
                              <a:gd name="T23" fmla="*/ 9858 h 23"/>
                              <a:gd name="T24" fmla="+- 0 14823 14823"/>
                              <a:gd name="T25" fmla="*/ T24 w 23"/>
                              <a:gd name="T26" fmla="+- 0 9855 9836"/>
                              <a:gd name="T27" fmla="*/ 9855 h 23"/>
                              <a:gd name="T28" fmla="+- 0 14823 14823"/>
                              <a:gd name="T29" fmla="*/ T28 w 23"/>
                              <a:gd name="T30" fmla="+- 0 9841 9836"/>
                              <a:gd name="T31" fmla="*/ 9841 h 23"/>
                              <a:gd name="T32" fmla="+- 0 14826 14823"/>
                              <a:gd name="T33" fmla="*/ T32 w 23"/>
                              <a:gd name="T34" fmla="+- 0 9836 9836"/>
                              <a:gd name="T35" fmla="*/ 983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511"/>
                        <wps:cNvSpPr>
                          <a:spLocks/>
                        </wps:cNvSpPr>
                        <wps:spPr bwMode="auto">
                          <a:xfrm>
                            <a:off x="14822" y="9836"/>
                            <a:ext cx="23" cy="23"/>
                          </a:xfrm>
                          <a:custGeom>
                            <a:avLst/>
                            <a:gdLst>
                              <a:gd name="T0" fmla="+- 0 14845 14823"/>
                              <a:gd name="T1" fmla="*/ T0 w 23"/>
                              <a:gd name="T2" fmla="+- 0 9847 9836"/>
                              <a:gd name="T3" fmla="*/ 9847 h 23"/>
                              <a:gd name="T4" fmla="+- 0 14845 14823"/>
                              <a:gd name="T5" fmla="*/ T4 w 23"/>
                              <a:gd name="T6" fmla="+- 0 9854 9836"/>
                              <a:gd name="T7" fmla="*/ 9854 h 23"/>
                              <a:gd name="T8" fmla="+- 0 14840 14823"/>
                              <a:gd name="T9" fmla="*/ T8 w 23"/>
                              <a:gd name="T10" fmla="+- 0 9858 9836"/>
                              <a:gd name="T11" fmla="*/ 9858 h 23"/>
                              <a:gd name="T12" fmla="+- 0 14834 14823"/>
                              <a:gd name="T13" fmla="*/ T12 w 23"/>
                              <a:gd name="T14" fmla="+- 0 9858 9836"/>
                              <a:gd name="T15" fmla="*/ 9858 h 23"/>
                              <a:gd name="T16" fmla="+- 0 14828 14823"/>
                              <a:gd name="T17" fmla="*/ T16 w 23"/>
                              <a:gd name="T18" fmla="+- 0 9858 9836"/>
                              <a:gd name="T19" fmla="*/ 9858 h 23"/>
                              <a:gd name="T20" fmla="+- 0 14823 14823"/>
                              <a:gd name="T21" fmla="*/ T20 w 23"/>
                              <a:gd name="T22" fmla="+- 0 9854 9836"/>
                              <a:gd name="T23" fmla="*/ 9854 h 23"/>
                              <a:gd name="T24" fmla="+- 0 14823 14823"/>
                              <a:gd name="T25" fmla="*/ T24 w 23"/>
                              <a:gd name="T26" fmla="+- 0 9847 9836"/>
                              <a:gd name="T27" fmla="*/ 9847 h 23"/>
                              <a:gd name="T28" fmla="+- 0 14823 14823"/>
                              <a:gd name="T29" fmla="*/ T28 w 23"/>
                              <a:gd name="T30" fmla="+- 0 9841 9836"/>
                              <a:gd name="T31" fmla="*/ 9841 h 23"/>
                              <a:gd name="T32" fmla="+- 0 14828 14823"/>
                              <a:gd name="T33" fmla="*/ T32 w 23"/>
                              <a:gd name="T34" fmla="+- 0 9836 9836"/>
                              <a:gd name="T35" fmla="*/ 9836 h 23"/>
                              <a:gd name="T36" fmla="+- 0 14834 14823"/>
                              <a:gd name="T37" fmla="*/ T36 w 23"/>
                              <a:gd name="T38" fmla="+- 0 9836 9836"/>
                              <a:gd name="T39" fmla="*/ 9836 h 23"/>
                              <a:gd name="T40" fmla="+- 0 14840 14823"/>
                              <a:gd name="T41" fmla="*/ T40 w 23"/>
                              <a:gd name="T42" fmla="+- 0 9836 9836"/>
                              <a:gd name="T43" fmla="*/ 9836 h 23"/>
                              <a:gd name="T44" fmla="+- 0 14845 14823"/>
                              <a:gd name="T45" fmla="*/ T44 w 23"/>
                              <a:gd name="T46" fmla="+- 0 9841 9836"/>
                              <a:gd name="T47" fmla="*/ 9841 h 23"/>
                              <a:gd name="T48" fmla="+- 0 14845 14823"/>
                              <a:gd name="T49" fmla="*/ T48 w 23"/>
                              <a:gd name="T50" fmla="+- 0 9847 9836"/>
                              <a:gd name="T51" fmla="*/ 984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1"/>
                                </a:moveTo>
                                <a:lnTo>
                                  <a:pt x="22" y="18"/>
                                </a:lnTo>
                                <a:lnTo>
                                  <a:pt x="17" y="22"/>
                                </a:lnTo>
                                <a:lnTo>
                                  <a:pt x="11" y="22"/>
                                </a:lnTo>
                                <a:lnTo>
                                  <a:pt x="5" y="22"/>
                                </a:lnTo>
                                <a:lnTo>
                                  <a:pt x="0" y="18"/>
                                </a:lnTo>
                                <a:lnTo>
                                  <a:pt x="0" y="11"/>
                                </a:lnTo>
                                <a:lnTo>
                                  <a:pt x="0" y="5"/>
                                </a:lnTo>
                                <a:lnTo>
                                  <a:pt x="5" y="0"/>
                                </a:lnTo>
                                <a:lnTo>
                                  <a:pt x="11" y="0"/>
                                </a:lnTo>
                                <a:lnTo>
                                  <a:pt x="17" y="0"/>
                                </a:lnTo>
                                <a:lnTo>
                                  <a:pt x="22" y="5"/>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512"/>
                        <wps:cNvSpPr>
                          <a:spLocks/>
                        </wps:cNvSpPr>
                        <wps:spPr bwMode="auto">
                          <a:xfrm>
                            <a:off x="14594" y="10127"/>
                            <a:ext cx="23" cy="23"/>
                          </a:xfrm>
                          <a:custGeom>
                            <a:avLst/>
                            <a:gdLst>
                              <a:gd name="T0" fmla="+- 0 14612 14595"/>
                              <a:gd name="T1" fmla="*/ T0 w 23"/>
                              <a:gd name="T2" fmla="+- 0 10128 10128"/>
                              <a:gd name="T3" fmla="*/ 10128 h 23"/>
                              <a:gd name="T4" fmla="+- 0 14598 14595"/>
                              <a:gd name="T5" fmla="*/ T4 w 23"/>
                              <a:gd name="T6" fmla="+- 0 10128 10128"/>
                              <a:gd name="T7" fmla="*/ 10128 h 23"/>
                              <a:gd name="T8" fmla="+- 0 14595 14595"/>
                              <a:gd name="T9" fmla="*/ T8 w 23"/>
                              <a:gd name="T10" fmla="+- 0 10133 10128"/>
                              <a:gd name="T11" fmla="*/ 10133 h 23"/>
                              <a:gd name="T12" fmla="+- 0 14595 14595"/>
                              <a:gd name="T13" fmla="*/ T12 w 23"/>
                              <a:gd name="T14" fmla="+- 0 10147 10128"/>
                              <a:gd name="T15" fmla="*/ 10147 h 23"/>
                              <a:gd name="T16" fmla="+- 0 14600 14595"/>
                              <a:gd name="T17" fmla="*/ T16 w 23"/>
                              <a:gd name="T18" fmla="+- 0 10150 10128"/>
                              <a:gd name="T19" fmla="*/ 10150 h 23"/>
                              <a:gd name="T20" fmla="+- 0 14614 14595"/>
                              <a:gd name="T21" fmla="*/ T20 w 23"/>
                              <a:gd name="T22" fmla="+- 0 10150 10128"/>
                              <a:gd name="T23" fmla="*/ 10150 h 23"/>
                              <a:gd name="T24" fmla="+- 0 14617 14595"/>
                              <a:gd name="T25" fmla="*/ T24 w 23"/>
                              <a:gd name="T26" fmla="+- 0 10145 10128"/>
                              <a:gd name="T27" fmla="*/ 10145 h 23"/>
                              <a:gd name="T28" fmla="+- 0 14617 14595"/>
                              <a:gd name="T29" fmla="*/ T28 w 23"/>
                              <a:gd name="T30" fmla="+- 0 10131 10128"/>
                              <a:gd name="T31" fmla="*/ 10131 h 23"/>
                              <a:gd name="T32" fmla="+- 0 14612 14595"/>
                              <a:gd name="T33" fmla="*/ T32 w 23"/>
                              <a:gd name="T34" fmla="+- 0 10128 10128"/>
                              <a:gd name="T35" fmla="*/ 1012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5" y="22"/>
                                </a:lnTo>
                                <a:lnTo>
                                  <a:pt x="19" y="22"/>
                                </a:lnTo>
                                <a:lnTo>
                                  <a:pt x="22" y="17"/>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13"/>
                        <wps:cNvSpPr>
                          <a:spLocks/>
                        </wps:cNvSpPr>
                        <wps:spPr bwMode="auto">
                          <a:xfrm>
                            <a:off x="14594" y="10127"/>
                            <a:ext cx="23" cy="23"/>
                          </a:xfrm>
                          <a:custGeom>
                            <a:avLst/>
                            <a:gdLst>
                              <a:gd name="T0" fmla="+- 0 14598 14595"/>
                              <a:gd name="T1" fmla="*/ T0 w 23"/>
                              <a:gd name="T2" fmla="+- 0 10128 10128"/>
                              <a:gd name="T3" fmla="*/ 10128 h 23"/>
                              <a:gd name="T4" fmla="+- 0 14612 14595"/>
                              <a:gd name="T5" fmla="*/ T4 w 23"/>
                              <a:gd name="T6" fmla="+- 0 10128 10128"/>
                              <a:gd name="T7" fmla="*/ 10128 h 23"/>
                              <a:gd name="T8" fmla="+- 0 14617 14595"/>
                              <a:gd name="T9" fmla="*/ T8 w 23"/>
                              <a:gd name="T10" fmla="+- 0 10131 10128"/>
                              <a:gd name="T11" fmla="*/ 10131 h 23"/>
                              <a:gd name="T12" fmla="+- 0 14617 14595"/>
                              <a:gd name="T13" fmla="*/ T12 w 23"/>
                              <a:gd name="T14" fmla="+- 0 10145 10128"/>
                              <a:gd name="T15" fmla="*/ 10145 h 23"/>
                              <a:gd name="T16" fmla="+- 0 14614 14595"/>
                              <a:gd name="T17" fmla="*/ T16 w 23"/>
                              <a:gd name="T18" fmla="+- 0 10150 10128"/>
                              <a:gd name="T19" fmla="*/ 10150 h 23"/>
                              <a:gd name="T20" fmla="+- 0 14600 14595"/>
                              <a:gd name="T21" fmla="*/ T20 w 23"/>
                              <a:gd name="T22" fmla="+- 0 10150 10128"/>
                              <a:gd name="T23" fmla="*/ 10150 h 23"/>
                              <a:gd name="T24" fmla="+- 0 14595 14595"/>
                              <a:gd name="T25" fmla="*/ T24 w 23"/>
                              <a:gd name="T26" fmla="+- 0 10147 10128"/>
                              <a:gd name="T27" fmla="*/ 10147 h 23"/>
                              <a:gd name="T28" fmla="+- 0 14595 14595"/>
                              <a:gd name="T29" fmla="*/ T28 w 23"/>
                              <a:gd name="T30" fmla="+- 0 10133 10128"/>
                              <a:gd name="T31" fmla="*/ 10133 h 23"/>
                              <a:gd name="T32" fmla="+- 0 14598 14595"/>
                              <a:gd name="T33" fmla="*/ T32 w 23"/>
                              <a:gd name="T34" fmla="+- 0 10128 10128"/>
                              <a:gd name="T35" fmla="*/ 1012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7"/>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7" name="Freeform 514"/>
                        <wps:cNvSpPr>
                          <a:spLocks/>
                        </wps:cNvSpPr>
                        <wps:spPr bwMode="auto">
                          <a:xfrm>
                            <a:off x="14594" y="10127"/>
                            <a:ext cx="23" cy="23"/>
                          </a:xfrm>
                          <a:custGeom>
                            <a:avLst/>
                            <a:gdLst>
                              <a:gd name="T0" fmla="+- 0 14617 14595"/>
                              <a:gd name="T1" fmla="*/ T0 w 23"/>
                              <a:gd name="T2" fmla="+- 0 10139 10128"/>
                              <a:gd name="T3" fmla="*/ 10139 h 23"/>
                              <a:gd name="T4" fmla="+- 0 14617 14595"/>
                              <a:gd name="T5" fmla="*/ T4 w 23"/>
                              <a:gd name="T6" fmla="+- 0 10145 10128"/>
                              <a:gd name="T7" fmla="*/ 10145 h 23"/>
                              <a:gd name="T8" fmla="+- 0 14612 14595"/>
                              <a:gd name="T9" fmla="*/ T8 w 23"/>
                              <a:gd name="T10" fmla="+- 0 10150 10128"/>
                              <a:gd name="T11" fmla="*/ 10150 h 23"/>
                              <a:gd name="T12" fmla="+- 0 14606 14595"/>
                              <a:gd name="T13" fmla="*/ T12 w 23"/>
                              <a:gd name="T14" fmla="+- 0 10150 10128"/>
                              <a:gd name="T15" fmla="*/ 10150 h 23"/>
                              <a:gd name="T16" fmla="+- 0 14600 14595"/>
                              <a:gd name="T17" fmla="*/ T16 w 23"/>
                              <a:gd name="T18" fmla="+- 0 10150 10128"/>
                              <a:gd name="T19" fmla="*/ 10150 h 23"/>
                              <a:gd name="T20" fmla="+- 0 14595 14595"/>
                              <a:gd name="T21" fmla="*/ T20 w 23"/>
                              <a:gd name="T22" fmla="+- 0 10145 10128"/>
                              <a:gd name="T23" fmla="*/ 10145 h 23"/>
                              <a:gd name="T24" fmla="+- 0 14595 14595"/>
                              <a:gd name="T25" fmla="*/ T24 w 23"/>
                              <a:gd name="T26" fmla="+- 0 10139 10128"/>
                              <a:gd name="T27" fmla="*/ 10139 h 23"/>
                              <a:gd name="T28" fmla="+- 0 14595 14595"/>
                              <a:gd name="T29" fmla="*/ T28 w 23"/>
                              <a:gd name="T30" fmla="+- 0 10133 10128"/>
                              <a:gd name="T31" fmla="*/ 10133 h 23"/>
                              <a:gd name="T32" fmla="+- 0 14600 14595"/>
                              <a:gd name="T33" fmla="*/ T32 w 23"/>
                              <a:gd name="T34" fmla="+- 0 10128 10128"/>
                              <a:gd name="T35" fmla="*/ 10128 h 23"/>
                              <a:gd name="T36" fmla="+- 0 14606 14595"/>
                              <a:gd name="T37" fmla="*/ T36 w 23"/>
                              <a:gd name="T38" fmla="+- 0 10128 10128"/>
                              <a:gd name="T39" fmla="*/ 10128 h 23"/>
                              <a:gd name="T40" fmla="+- 0 14612 14595"/>
                              <a:gd name="T41" fmla="*/ T40 w 23"/>
                              <a:gd name="T42" fmla="+- 0 10128 10128"/>
                              <a:gd name="T43" fmla="*/ 10128 h 23"/>
                              <a:gd name="T44" fmla="+- 0 14617 14595"/>
                              <a:gd name="T45" fmla="*/ T44 w 23"/>
                              <a:gd name="T46" fmla="+- 0 10133 10128"/>
                              <a:gd name="T47" fmla="*/ 10133 h 23"/>
                              <a:gd name="T48" fmla="+- 0 14617 14595"/>
                              <a:gd name="T49" fmla="*/ T48 w 23"/>
                              <a:gd name="T50" fmla="+- 0 10139 10128"/>
                              <a:gd name="T51" fmla="*/ 1013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3">
                                <a:moveTo>
                                  <a:pt x="22" y="11"/>
                                </a:moveTo>
                                <a:lnTo>
                                  <a:pt x="22" y="17"/>
                                </a:lnTo>
                                <a:lnTo>
                                  <a:pt x="17" y="22"/>
                                </a:lnTo>
                                <a:lnTo>
                                  <a:pt x="11" y="22"/>
                                </a:lnTo>
                                <a:lnTo>
                                  <a:pt x="5" y="22"/>
                                </a:lnTo>
                                <a:lnTo>
                                  <a:pt x="0" y="17"/>
                                </a:lnTo>
                                <a:lnTo>
                                  <a:pt x="0" y="11"/>
                                </a:lnTo>
                                <a:lnTo>
                                  <a:pt x="0" y="5"/>
                                </a:lnTo>
                                <a:lnTo>
                                  <a:pt x="5" y="0"/>
                                </a:lnTo>
                                <a:lnTo>
                                  <a:pt x="11" y="0"/>
                                </a:lnTo>
                                <a:lnTo>
                                  <a:pt x="17" y="0"/>
                                </a:lnTo>
                                <a:lnTo>
                                  <a:pt x="22" y="5"/>
                                </a:lnTo>
                                <a:lnTo>
                                  <a:pt x="22"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515"/>
                        <wps:cNvSpPr>
                          <a:spLocks/>
                        </wps:cNvSpPr>
                        <wps:spPr bwMode="auto">
                          <a:xfrm>
                            <a:off x="14727" y="10056"/>
                            <a:ext cx="23" cy="23"/>
                          </a:xfrm>
                          <a:custGeom>
                            <a:avLst/>
                            <a:gdLst>
                              <a:gd name="T0" fmla="+- 0 14745 14727"/>
                              <a:gd name="T1" fmla="*/ T0 w 23"/>
                              <a:gd name="T2" fmla="+- 0 10057 10057"/>
                              <a:gd name="T3" fmla="*/ 10057 h 23"/>
                              <a:gd name="T4" fmla="+- 0 14730 14727"/>
                              <a:gd name="T5" fmla="*/ T4 w 23"/>
                              <a:gd name="T6" fmla="+- 0 10057 10057"/>
                              <a:gd name="T7" fmla="*/ 10057 h 23"/>
                              <a:gd name="T8" fmla="+- 0 14727 14727"/>
                              <a:gd name="T9" fmla="*/ T8 w 23"/>
                              <a:gd name="T10" fmla="+- 0 10062 10057"/>
                              <a:gd name="T11" fmla="*/ 10062 h 23"/>
                              <a:gd name="T12" fmla="+- 0 14727 14727"/>
                              <a:gd name="T13" fmla="*/ T12 w 23"/>
                              <a:gd name="T14" fmla="+- 0 10076 10057"/>
                              <a:gd name="T15" fmla="*/ 10076 h 23"/>
                              <a:gd name="T16" fmla="+- 0 14732 14727"/>
                              <a:gd name="T17" fmla="*/ T16 w 23"/>
                              <a:gd name="T18" fmla="+- 0 10079 10057"/>
                              <a:gd name="T19" fmla="*/ 10079 h 23"/>
                              <a:gd name="T20" fmla="+- 0 14746 14727"/>
                              <a:gd name="T21" fmla="*/ T20 w 23"/>
                              <a:gd name="T22" fmla="+- 0 10079 10057"/>
                              <a:gd name="T23" fmla="*/ 10079 h 23"/>
                              <a:gd name="T24" fmla="+- 0 14749 14727"/>
                              <a:gd name="T25" fmla="*/ T24 w 23"/>
                              <a:gd name="T26" fmla="+- 0 10074 10057"/>
                              <a:gd name="T27" fmla="*/ 10074 h 23"/>
                              <a:gd name="T28" fmla="+- 0 14749 14727"/>
                              <a:gd name="T29" fmla="*/ T28 w 23"/>
                              <a:gd name="T30" fmla="+- 0 10060 10057"/>
                              <a:gd name="T31" fmla="*/ 10060 h 23"/>
                              <a:gd name="T32" fmla="+- 0 14745 14727"/>
                              <a:gd name="T33" fmla="*/ T32 w 23"/>
                              <a:gd name="T34" fmla="+- 0 10057 10057"/>
                              <a:gd name="T35" fmla="*/ 1005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2"/>
                                </a:lnTo>
                                <a:lnTo>
                                  <a:pt x="19" y="22"/>
                                </a:lnTo>
                                <a:lnTo>
                                  <a:pt x="22" y="17"/>
                                </a:lnTo>
                                <a:lnTo>
                                  <a:pt x="22"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16"/>
                        <wps:cNvSpPr>
                          <a:spLocks/>
                        </wps:cNvSpPr>
                        <wps:spPr bwMode="auto">
                          <a:xfrm>
                            <a:off x="14727" y="10056"/>
                            <a:ext cx="23" cy="23"/>
                          </a:xfrm>
                          <a:custGeom>
                            <a:avLst/>
                            <a:gdLst>
                              <a:gd name="T0" fmla="+- 0 14730 14727"/>
                              <a:gd name="T1" fmla="*/ T0 w 23"/>
                              <a:gd name="T2" fmla="+- 0 10057 10057"/>
                              <a:gd name="T3" fmla="*/ 10057 h 23"/>
                              <a:gd name="T4" fmla="+- 0 14745 14727"/>
                              <a:gd name="T5" fmla="*/ T4 w 23"/>
                              <a:gd name="T6" fmla="+- 0 10057 10057"/>
                              <a:gd name="T7" fmla="*/ 10057 h 23"/>
                              <a:gd name="T8" fmla="+- 0 14749 14727"/>
                              <a:gd name="T9" fmla="*/ T8 w 23"/>
                              <a:gd name="T10" fmla="+- 0 10060 10057"/>
                              <a:gd name="T11" fmla="*/ 10060 h 23"/>
                              <a:gd name="T12" fmla="+- 0 14749 14727"/>
                              <a:gd name="T13" fmla="*/ T12 w 23"/>
                              <a:gd name="T14" fmla="+- 0 10074 10057"/>
                              <a:gd name="T15" fmla="*/ 10074 h 23"/>
                              <a:gd name="T16" fmla="+- 0 14746 14727"/>
                              <a:gd name="T17" fmla="*/ T16 w 23"/>
                              <a:gd name="T18" fmla="+- 0 10079 10057"/>
                              <a:gd name="T19" fmla="*/ 10079 h 23"/>
                              <a:gd name="T20" fmla="+- 0 14732 14727"/>
                              <a:gd name="T21" fmla="*/ T20 w 23"/>
                              <a:gd name="T22" fmla="+- 0 10079 10057"/>
                              <a:gd name="T23" fmla="*/ 10079 h 23"/>
                              <a:gd name="T24" fmla="+- 0 14727 14727"/>
                              <a:gd name="T25" fmla="*/ T24 w 23"/>
                              <a:gd name="T26" fmla="+- 0 10076 10057"/>
                              <a:gd name="T27" fmla="*/ 10076 h 23"/>
                              <a:gd name="T28" fmla="+- 0 14727 14727"/>
                              <a:gd name="T29" fmla="*/ T28 w 23"/>
                              <a:gd name="T30" fmla="+- 0 10062 10057"/>
                              <a:gd name="T31" fmla="*/ 10062 h 23"/>
                              <a:gd name="T32" fmla="+- 0 14730 14727"/>
                              <a:gd name="T33" fmla="*/ T32 w 23"/>
                              <a:gd name="T34" fmla="+- 0 10057 10057"/>
                              <a:gd name="T35" fmla="*/ 10057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2" y="3"/>
                                </a:lnTo>
                                <a:lnTo>
                                  <a:pt x="22" y="17"/>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517"/>
                        <wps:cNvSpPr>
                          <a:spLocks/>
                        </wps:cNvSpPr>
                        <wps:spPr bwMode="auto">
                          <a:xfrm>
                            <a:off x="14727" y="10056"/>
                            <a:ext cx="24" cy="24"/>
                          </a:xfrm>
                          <a:custGeom>
                            <a:avLst/>
                            <a:gdLst>
                              <a:gd name="T0" fmla="+- 0 14750 14727"/>
                              <a:gd name="T1" fmla="*/ T0 w 24"/>
                              <a:gd name="T2" fmla="+- 0 10069 10057"/>
                              <a:gd name="T3" fmla="*/ 10069 h 24"/>
                              <a:gd name="T4" fmla="+- 0 14750 14727"/>
                              <a:gd name="T5" fmla="*/ T4 w 24"/>
                              <a:gd name="T6" fmla="+- 0 10074 10057"/>
                              <a:gd name="T7" fmla="*/ 10074 h 24"/>
                              <a:gd name="T8" fmla="+- 0 14745 14727"/>
                              <a:gd name="T9" fmla="*/ T8 w 24"/>
                              <a:gd name="T10" fmla="+- 0 10080 10057"/>
                              <a:gd name="T11" fmla="*/ 10080 h 24"/>
                              <a:gd name="T12" fmla="+- 0 14739 14727"/>
                              <a:gd name="T13" fmla="*/ T12 w 24"/>
                              <a:gd name="T14" fmla="+- 0 10080 10057"/>
                              <a:gd name="T15" fmla="*/ 10080 h 24"/>
                              <a:gd name="T16" fmla="+- 0 14733 14727"/>
                              <a:gd name="T17" fmla="*/ T16 w 24"/>
                              <a:gd name="T18" fmla="+- 0 10080 10057"/>
                              <a:gd name="T19" fmla="*/ 10080 h 24"/>
                              <a:gd name="T20" fmla="+- 0 14727 14727"/>
                              <a:gd name="T21" fmla="*/ T20 w 24"/>
                              <a:gd name="T22" fmla="+- 0 10074 10057"/>
                              <a:gd name="T23" fmla="*/ 10074 h 24"/>
                              <a:gd name="T24" fmla="+- 0 14727 14727"/>
                              <a:gd name="T25" fmla="*/ T24 w 24"/>
                              <a:gd name="T26" fmla="+- 0 10069 10057"/>
                              <a:gd name="T27" fmla="*/ 10069 h 24"/>
                              <a:gd name="T28" fmla="+- 0 14727 14727"/>
                              <a:gd name="T29" fmla="*/ T28 w 24"/>
                              <a:gd name="T30" fmla="+- 0 10062 10057"/>
                              <a:gd name="T31" fmla="*/ 10062 h 24"/>
                              <a:gd name="T32" fmla="+- 0 14733 14727"/>
                              <a:gd name="T33" fmla="*/ T32 w 24"/>
                              <a:gd name="T34" fmla="+- 0 10057 10057"/>
                              <a:gd name="T35" fmla="*/ 10057 h 24"/>
                              <a:gd name="T36" fmla="+- 0 14739 14727"/>
                              <a:gd name="T37" fmla="*/ T36 w 24"/>
                              <a:gd name="T38" fmla="+- 0 10057 10057"/>
                              <a:gd name="T39" fmla="*/ 10057 h 24"/>
                              <a:gd name="T40" fmla="+- 0 14745 14727"/>
                              <a:gd name="T41" fmla="*/ T40 w 24"/>
                              <a:gd name="T42" fmla="+- 0 10057 10057"/>
                              <a:gd name="T43" fmla="*/ 10057 h 24"/>
                              <a:gd name="T44" fmla="+- 0 14750 14727"/>
                              <a:gd name="T45" fmla="*/ T44 w 24"/>
                              <a:gd name="T46" fmla="+- 0 10062 10057"/>
                              <a:gd name="T47" fmla="*/ 10062 h 24"/>
                              <a:gd name="T48" fmla="+- 0 14750 14727"/>
                              <a:gd name="T49" fmla="*/ T48 w 24"/>
                              <a:gd name="T50" fmla="+- 0 10069 10057"/>
                              <a:gd name="T51" fmla="*/ 10069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3" y="12"/>
                                </a:moveTo>
                                <a:lnTo>
                                  <a:pt x="23" y="17"/>
                                </a:lnTo>
                                <a:lnTo>
                                  <a:pt x="18" y="23"/>
                                </a:lnTo>
                                <a:lnTo>
                                  <a:pt x="12" y="23"/>
                                </a:lnTo>
                                <a:lnTo>
                                  <a:pt x="6" y="23"/>
                                </a:lnTo>
                                <a:lnTo>
                                  <a:pt x="0" y="17"/>
                                </a:lnTo>
                                <a:lnTo>
                                  <a:pt x="0" y="12"/>
                                </a:lnTo>
                                <a:lnTo>
                                  <a:pt x="0" y="5"/>
                                </a:lnTo>
                                <a:lnTo>
                                  <a:pt x="6" y="0"/>
                                </a:lnTo>
                                <a:lnTo>
                                  <a:pt x="12" y="0"/>
                                </a:lnTo>
                                <a:lnTo>
                                  <a:pt x="18" y="0"/>
                                </a:lnTo>
                                <a:lnTo>
                                  <a:pt x="23" y="5"/>
                                </a:lnTo>
                                <a:lnTo>
                                  <a:pt x="23"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Freeform 518"/>
                        <wps:cNvSpPr>
                          <a:spLocks/>
                        </wps:cNvSpPr>
                        <wps:spPr bwMode="auto">
                          <a:xfrm>
                            <a:off x="15151" y="9678"/>
                            <a:ext cx="23" cy="23"/>
                          </a:xfrm>
                          <a:custGeom>
                            <a:avLst/>
                            <a:gdLst>
                              <a:gd name="T0" fmla="+- 0 15169 15152"/>
                              <a:gd name="T1" fmla="*/ T0 w 23"/>
                              <a:gd name="T2" fmla="+- 0 9678 9678"/>
                              <a:gd name="T3" fmla="*/ 9678 h 23"/>
                              <a:gd name="T4" fmla="+- 0 15155 15152"/>
                              <a:gd name="T5" fmla="*/ T4 w 23"/>
                              <a:gd name="T6" fmla="+- 0 9678 9678"/>
                              <a:gd name="T7" fmla="*/ 9678 h 23"/>
                              <a:gd name="T8" fmla="+- 0 15152 15152"/>
                              <a:gd name="T9" fmla="*/ T8 w 23"/>
                              <a:gd name="T10" fmla="+- 0 9683 9678"/>
                              <a:gd name="T11" fmla="*/ 9683 h 23"/>
                              <a:gd name="T12" fmla="+- 0 15152 15152"/>
                              <a:gd name="T13" fmla="*/ T12 w 23"/>
                              <a:gd name="T14" fmla="+- 0 9698 9678"/>
                              <a:gd name="T15" fmla="*/ 9698 h 23"/>
                              <a:gd name="T16" fmla="+- 0 15157 15152"/>
                              <a:gd name="T17" fmla="*/ T16 w 23"/>
                              <a:gd name="T18" fmla="+- 0 9701 9678"/>
                              <a:gd name="T19" fmla="*/ 9701 h 23"/>
                              <a:gd name="T20" fmla="+- 0 15171 15152"/>
                              <a:gd name="T21" fmla="*/ T20 w 23"/>
                              <a:gd name="T22" fmla="+- 0 9701 9678"/>
                              <a:gd name="T23" fmla="*/ 9701 h 23"/>
                              <a:gd name="T24" fmla="+- 0 15174 15152"/>
                              <a:gd name="T25" fmla="*/ T24 w 23"/>
                              <a:gd name="T26" fmla="+- 0 9696 9678"/>
                              <a:gd name="T27" fmla="*/ 9696 h 23"/>
                              <a:gd name="T28" fmla="+- 0 15174 15152"/>
                              <a:gd name="T29" fmla="*/ T28 w 23"/>
                              <a:gd name="T30" fmla="+- 0 9682 9678"/>
                              <a:gd name="T31" fmla="*/ 9682 h 23"/>
                              <a:gd name="T32" fmla="+- 0 15169 15152"/>
                              <a:gd name="T33" fmla="*/ T32 w 23"/>
                              <a:gd name="T34" fmla="+- 0 9678 9678"/>
                              <a:gd name="T35" fmla="*/ 967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20"/>
                                </a:lnTo>
                                <a:lnTo>
                                  <a:pt x="5" y="23"/>
                                </a:lnTo>
                                <a:lnTo>
                                  <a:pt x="19" y="23"/>
                                </a:lnTo>
                                <a:lnTo>
                                  <a:pt x="22" y="18"/>
                                </a:lnTo>
                                <a:lnTo>
                                  <a:pt x="22" y="4"/>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519"/>
                        <wps:cNvSpPr>
                          <a:spLocks/>
                        </wps:cNvSpPr>
                        <wps:spPr bwMode="auto">
                          <a:xfrm>
                            <a:off x="15151" y="9678"/>
                            <a:ext cx="23" cy="23"/>
                          </a:xfrm>
                          <a:custGeom>
                            <a:avLst/>
                            <a:gdLst>
                              <a:gd name="T0" fmla="+- 0 15155 15152"/>
                              <a:gd name="T1" fmla="*/ T0 w 23"/>
                              <a:gd name="T2" fmla="+- 0 9678 9678"/>
                              <a:gd name="T3" fmla="*/ 9678 h 23"/>
                              <a:gd name="T4" fmla="+- 0 15169 15152"/>
                              <a:gd name="T5" fmla="*/ T4 w 23"/>
                              <a:gd name="T6" fmla="+- 0 9678 9678"/>
                              <a:gd name="T7" fmla="*/ 9678 h 23"/>
                              <a:gd name="T8" fmla="+- 0 15174 15152"/>
                              <a:gd name="T9" fmla="*/ T8 w 23"/>
                              <a:gd name="T10" fmla="+- 0 9682 9678"/>
                              <a:gd name="T11" fmla="*/ 9682 h 23"/>
                              <a:gd name="T12" fmla="+- 0 15174 15152"/>
                              <a:gd name="T13" fmla="*/ T12 w 23"/>
                              <a:gd name="T14" fmla="+- 0 9696 9678"/>
                              <a:gd name="T15" fmla="*/ 9696 h 23"/>
                              <a:gd name="T16" fmla="+- 0 15171 15152"/>
                              <a:gd name="T17" fmla="*/ T16 w 23"/>
                              <a:gd name="T18" fmla="+- 0 9701 9678"/>
                              <a:gd name="T19" fmla="*/ 9701 h 23"/>
                              <a:gd name="T20" fmla="+- 0 15157 15152"/>
                              <a:gd name="T21" fmla="*/ T20 w 23"/>
                              <a:gd name="T22" fmla="+- 0 9701 9678"/>
                              <a:gd name="T23" fmla="*/ 9701 h 23"/>
                              <a:gd name="T24" fmla="+- 0 15152 15152"/>
                              <a:gd name="T25" fmla="*/ T24 w 23"/>
                              <a:gd name="T26" fmla="+- 0 9698 9678"/>
                              <a:gd name="T27" fmla="*/ 9698 h 23"/>
                              <a:gd name="T28" fmla="+- 0 15152 15152"/>
                              <a:gd name="T29" fmla="*/ T28 w 23"/>
                              <a:gd name="T30" fmla="+- 0 9683 9678"/>
                              <a:gd name="T31" fmla="*/ 9683 h 23"/>
                              <a:gd name="T32" fmla="+- 0 15155 15152"/>
                              <a:gd name="T33" fmla="*/ T32 w 23"/>
                              <a:gd name="T34" fmla="+- 0 9678 9678"/>
                              <a:gd name="T35" fmla="*/ 967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4"/>
                                </a:lnTo>
                                <a:lnTo>
                                  <a:pt x="22" y="18"/>
                                </a:lnTo>
                                <a:lnTo>
                                  <a:pt x="19" y="23"/>
                                </a:lnTo>
                                <a:lnTo>
                                  <a:pt x="5" y="23"/>
                                </a:lnTo>
                                <a:lnTo>
                                  <a:pt x="0" y="20"/>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520"/>
                        <wps:cNvSpPr>
                          <a:spLocks/>
                        </wps:cNvSpPr>
                        <wps:spPr bwMode="auto">
                          <a:xfrm>
                            <a:off x="15151" y="9678"/>
                            <a:ext cx="24" cy="23"/>
                          </a:xfrm>
                          <a:custGeom>
                            <a:avLst/>
                            <a:gdLst>
                              <a:gd name="T0" fmla="+- 0 15175 15152"/>
                              <a:gd name="T1" fmla="*/ T0 w 24"/>
                              <a:gd name="T2" fmla="+- 0 9690 9678"/>
                              <a:gd name="T3" fmla="*/ 9690 h 23"/>
                              <a:gd name="T4" fmla="+- 0 15175 15152"/>
                              <a:gd name="T5" fmla="*/ T4 w 24"/>
                              <a:gd name="T6" fmla="+- 0 9696 9678"/>
                              <a:gd name="T7" fmla="*/ 9696 h 23"/>
                              <a:gd name="T8" fmla="+- 0 15169 15152"/>
                              <a:gd name="T9" fmla="*/ T8 w 24"/>
                              <a:gd name="T10" fmla="+- 0 9701 9678"/>
                              <a:gd name="T11" fmla="*/ 9701 h 23"/>
                              <a:gd name="T12" fmla="+- 0 15163 15152"/>
                              <a:gd name="T13" fmla="*/ T12 w 24"/>
                              <a:gd name="T14" fmla="+- 0 9701 9678"/>
                              <a:gd name="T15" fmla="*/ 9701 h 23"/>
                              <a:gd name="T16" fmla="+- 0 15157 15152"/>
                              <a:gd name="T17" fmla="*/ T16 w 24"/>
                              <a:gd name="T18" fmla="+- 0 9701 9678"/>
                              <a:gd name="T19" fmla="*/ 9701 h 23"/>
                              <a:gd name="T20" fmla="+- 0 15152 15152"/>
                              <a:gd name="T21" fmla="*/ T20 w 24"/>
                              <a:gd name="T22" fmla="+- 0 9696 9678"/>
                              <a:gd name="T23" fmla="*/ 9696 h 23"/>
                              <a:gd name="T24" fmla="+- 0 15152 15152"/>
                              <a:gd name="T25" fmla="*/ T24 w 24"/>
                              <a:gd name="T26" fmla="+- 0 9690 9678"/>
                              <a:gd name="T27" fmla="*/ 9690 h 23"/>
                              <a:gd name="T28" fmla="+- 0 15152 15152"/>
                              <a:gd name="T29" fmla="*/ T28 w 24"/>
                              <a:gd name="T30" fmla="+- 0 9683 9678"/>
                              <a:gd name="T31" fmla="*/ 9683 h 23"/>
                              <a:gd name="T32" fmla="+- 0 15157 15152"/>
                              <a:gd name="T33" fmla="*/ T32 w 24"/>
                              <a:gd name="T34" fmla="+- 0 9678 9678"/>
                              <a:gd name="T35" fmla="*/ 9678 h 23"/>
                              <a:gd name="T36" fmla="+- 0 15163 15152"/>
                              <a:gd name="T37" fmla="*/ T36 w 24"/>
                              <a:gd name="T38" fmla="+- 0 9678 9678"/>
                              <a:gd name="T39" fmla="*/ 9678 h 23"/>
                              <a:gd name="T40" fmla="+- 0 15169 15152"/>
                              <a:gd name="T41" fmla="*/ T40 w 24"/>
                              <a:gd name="T42" fmla="+- 0 9678 9678"/>
                              <a:gd name="T43" fmla="*/ 9678 h 23"/>
                              <a:gd name="T44" fmla="+- 0 15175 15152"/>
                              <a:gd name="T45" fmla="*/ T44 w 24"/>
                              <a:gd name="T46" fmla="+- 0 9683 9678"/>
                              <a:gd name="T47" fmla="*/ 9683 h 23"/>
                              <a:gd name="T48" fmla="+- 0 15175 15152"/>
                              <a:gd name="T49" fmla="*/ T48 w 24"/>
                              <a:gd name="T50" fmla="+- 0 9690 9678"/>
                              <a:gd name="T51" fmla="*/ 969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3">
                                <a:moveTo>
                                  <a:pt x="23" y="12"/>
                                </a:moveTo>
                                <a:lnTo>
                                  <a:pt x="23" y="18"/>
                                </a:lnTo>
                                <a:lnTo>
                                  <a:pt x="17" y="23"/>
                                </a:lnTo>
                                <a:lnTo>
                                  <a:pt x="11" y="23"/>
                                </a:lnTo>
                                <a:lnTo>
                                  <a:pt x="5" y="23"/>
                                </a:lnTo>
                                <a:lnTo>
                                  <a:pt x="0" y="18"/>
                                </a:lnTo>
                                <a:lnTo>
                                  <a:pt x="0" y="12"/>
                                </a:lnTo>
                                <a:lnTo>
                                  <a:pt x="0" y="5"/>
                                </a:lnTo>
                                <a:lnTo>
                                  <a:pt x="5" y="0"/>
                                </a:lnTo>
                                <a:lnTo>
                                  <a:pt x="11" y="0"/>
                                </a:lnTo>
                                <a:lnTo>
                                  <a:pt x="17" y="0"/>
                                </a:lnTo>
                                <a:lnTo>
                                  <a:pt x="23" y="5"/>
                                </a:lnTo>
                                <a:lnTo>
                                  <a:pt x="23"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Freeform 521"/>
                        <wps:cNvSpPr>
                          <a:spLocks/>
                        </wps:cNvSpPr>
                        <wps:spPr bwMode="auto">
                          <a:xfrm>
                            <a:off x="15247" y="9782"/>
                            <a:ext cx="23" cy="23"/>
                          </a:xfrm>
                          <a:custGeom>
                            <a:avLst/>
                            <a:gdLst>
                              <a:gd name="T0" fmla="+- 0 15265 15248"/>
                              <a:gd name="T1" fmla="*/ T0 w 23"/>
                              <a:gd name="T2" fmla="+- 0 9782 9782"/>
                              <a:gd name="T3" fmla="*/ 9782 h 23"/>
                              <a:gd name="T4" fmla="+- 0 15251 15248"/>
                              <a:gd name="T5" fmla="*/ T4 w 23"/>
                              <a:gd name="T6" fmla="+- 0 9782 9782"/>
                              <a:gd name="T7" fmla="*/ 9782 h 23"/>
                              <a:gd name="T8" fmla="+- 0 15248 15248"/>
                              <a:gd name="T9" fmla="*/ T8 w 23"/>
                              <a:gd name="T10" fmla="+- 0 9787 9782"/>
                              <a:gd name="T11" fmla="*/ 9787 h 23"/>
                              <a:gd name="T12" fmla="+- 0 15248 15248"/>
                              <a:gd name="T13" fmla="*/ T12 w 23"/>
                              <a:gd name="T14" fmla="+- 0 9801 9782"/>
                              <a:gd name="T15" fmla="*/ 9801 h 23"/>
                              <a:gd name="T16" fmla="+- 0 15252 15248"/>
                              <a:gd name="T17" fmla="*/ T16 w 23"/>
                              <a:gd name="T18" fmla="+- 0 9804 9782"/>
                              <a:gd name="T19" fmla="*/ 9804 h 23"/>
                              <a:gd name="T20" fmla="+- 0 15267 15248"/>
                              <a:gd name="T21" fmla="*/ T20 w 23"/>
                              <a:gd name="T22" fmla="+- 0 9804 9782"/>
                              <a:gd name="T23" fmla="*/ 9804 h 23"/>
                              <a:gd name="T24" fmla="+- 0 15270 15248"/>
                              <a:gd name="T25" fmla="*/ T24 w 23"/>
                              <a:gd name="T26" fmla="+- 0 9800 9782"/>
                              <a:gd name="T27" fmla="*/ 9800 h 23"/>
                              <a:gd name="T28" fmla="+- 0 15270 15248"/>
                              <a:gd name="T29" fmla="*/ T28 w 23"/>
                              <a:gd name="T30" fmla="+- 0 9785 9782"/>
                              <a:gd name="T31" fmla="*/ 9785 h 23"/>
                              <a:gd name="T32" fmla="+- 0 15265 15248"/>
                              <a:gd name="T33" fmla="*/ T32 w 23"/>
                              <a:gd name="T34" fmla="+- 0 9782 9782"/>
                              <a:gd name="T35" fmla="*/ 978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4" y="22"/>
                                </a:lnTo>
                                <a:lnTo>
                                  <a:pt x="19" y="22"/>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22"/>
                        <wps:cNvSpPr>
                          <a:spLocks/>
                        </wps:cNvSpPr>
                        <wps:spPr bwMode="auto">
                          <a:xfrm>
                            <a:off x="15247" y="9782"/>
                            <a:ext cx="23" cy="23"/>
                          </a:xfrm>
                          <a:custGeom>
                            <a:avLst/>
                            <a:gdLst>
                              <a:gd name="T0" fmla="+- 0 15251 15248"/>
                              <a:gd name="T1" fmla="*/ T0 w 23"/>
                              <a:gd name="T2" fmla="+- 0 9782 9782"/>
                              <a:gd name="T3" fmla="*/ 9782 h 23"/>
                              <a:gd name="T4" fmla="+- 0 15265 15248"/>
                              <a:gd name="T5" fmla="*/ T4 w 23"/>
                              <a:gd name="T6" fmla="+- 0 9782 9782"/>
                              <a:gd name="T7" fmla="*/ 9782 h 23"/>
                              <a:gd name="T8" fmla="+- 0 15270 15248"/>
                              <a:gd name="T9" fmla="*/ T8 w 23"/>
                              <a:gd name="T10" fmla="+- 0 9785 9782"/>
                              <a:gd name="T11" fmla="*/ 9785 h 23"/>
                              <a:gd name="T12" fmla="+- 0 15270 15248"/>
                              <a:gd name="T13" fmla="*/ T12 w 23"/>
                              <a:gd name="T14" fmla="+- 0 9800 9782"/>
                              <a:gd name="T15" fmla="*/ 9800 h 23"/>
                              <a:gd name="T16" fmla="+- 0 15267 15248"/>
                              <a:gd name="T17" fmla="*/ T16 w 23"/>
                              <a:gd name="T18" fmla="+- 0 9804 9782"/>
                              <a:gd name="T19" fmla="*/ 9804 h 23"/>
                              <a:gd name="T20" fmla="+- 0 15252 15248"/>
                              <a:gd name="T21" fmla="*/ T20 w 23"/>
                              <a:gd name="T22" fmla="+- 0 9804 9782"/>
                              <a:gd name="T23" fmla="*/ 9804 h 23"/>
                              <a:gd name="T24" fmla="+- 0 15248 15248"/>
                              <a:gd name="T25" fmla="*/ T24 w 23"/>
                              <a:gd name="T26" fmla="+- 0 9801 9782"/>
                              <a:gd name="T27" fmla="*/ 9801 h 23"/>
                              <a:gd name="T28" fmla="+- 0 15248 15248"/>
                              <a:gd name="T29" fmla="*/ T28 w 23"/>
                              <a:gd name="T30" fmla="+- 0 9787 9782"/>
                              <a:gd name="T31" fmla="*/ 9787 h 23"/>
                              <a:gd name="T32" fmla="+- 0 15251 15248"/>
                              <a:gd name="T33" fmla="*/ T32 w 23"/>
                              <a:gd name="T34" fmla="+- 0 9782 9782"/>
                              <a:gd name="T35" fmla="*/ 978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2"/>
                                </a:lnTo>
                                <a:lnTo>
                                  <a:pt x="4"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 name="Freeform 523"/>
                        <wps:cNvSpPr>
                          <a:spLocks/>
                        </wps:cNvSpPr>
                        <wps:spPr bwMode="auto">
                          <a:xfrm>
                            <a:off x="15247" y="9782"/>
                            <a:ext cx="24" cy="23"/>
                          </a:xfrm>
                          <a:custGeom>
                            <a:avLst/>
                            <a:gdLst>
                              <a:gd name="T0" fmla="+- 0 15271 15248"/>
                              <a:gd name="T1" fmla="*/ T0 w 24"/>
                              <a:gd name="T2" fmla="+- 0 9793 9782"/>
                              <a:gd name="T3" fmla="*/ 9793 h 23"/>
                              <a:gd name="T4" fmla="+- 0 15271 15248"/>
                              <a:gd name="T5" fmla="*/ T4 w 24"/>
                              <a:gd name="T6" fmla="+- 0 9800 9782"/>
                              <a:gd name="T7" fmla="*/ 9800 h 23"/>
                              <a:gd name="T8" fmla="+- 0 15265 15248"/>
                              <a:gd name="T9" fmla="*/ T8 w 24"/>
                              <a:gd name="T10" fmla="+- 0 9804 9782"/>
                              <a:gd name="T11" fmla="*/ 9804 h 23"/>
                              <a:gd name="T12" fmla="+- 0 15259 15248"/>
                              <a:gd name="T13" fmla="*/ T12 w 24"/>
                              <a:gd name="T14" fmla="+- 0 9804 9782"/>
                              <a:gd name="T15" fmla="*/ 9804 h 23"/>
                              <a:gd name="T16" fmla="+- 0 15253 15248"/>
                              <a:gd name="T17" fmla="*/ T16 w 24"/>
                              <a:gd name="T18" fmla="+- 0 9804 9782"/>
                              <a:gd name="T19" fmla="*/ 9804 h 23"/>
                              <a:gd name="T20" fmla="+- 0 15248 15248"/>
                              <a:gd name="T21" fmla="*/ T20 w 24"/>
                              <a:gd name="T22" fmla="+- 0 9800 9782"/>
                              <a:gd name="T23" fmla="*/ 9800 h 23"/>
                              <a:gd name="T24" fmla="+- 0 15248 15248"/>
                              <a:gd name="T25" fmla="*/ T24 w 24"/>
                              <a:gd name="T26" fmla="+- 0 9793 9782"/>
                              <a:gd name="T27" fmla="*/ 9793 h 23"/>
                              <a:gd name="T28" fmla="+- 0 15248 15248"/>
                              <a:gd name="T29" fmla="*/ T28 w 24"/>
                              <a:gd name="T30" fmla="+- 0 9787 9782"/>
                              <a:gd name="T31" fmla="*/ 9787 h 23"/>
                              <a:gd name="T32" fmla="+- 0 15253 15248"/>
                              <a:gd name="T33" fmla="*/ T32 w 24"/>
                              <a:gd name="T34" fmla="+- 0 9782 9782"/>
                              <a:gd name="T35" fmla="*/ 9782 h 23"/>
                              <a:gd name="T36" fmla="+- 0 15259 15248"/>
                              <a:gd name="T37" fmla="*/ T36 w 24"/>
                              <a:gd name="T38" fmla="+- 0 9782 9782"/>
                              <a:gd name="T39" fmla="*/ 9782 h 23"/>
                              <a:gd name="T40" fmla="+- 0 15265 15248"/>
                              <a:gd name="T41" fmla="*/ T40 w 24"/>
                              <a:gd name="T42" fmla="+- 0 9782 9782"/>
                              <a:gd name="T43" fmla="*/ 9782 h 23"/>
                              <a:gd name="T44" fmla="+- 0 15271 15248"/>
                              <a:gd name="T45" fmla="*/ T44 w 24"/>
                              <a:gd name="T46" fmla="+- 0 9787 9782"/>
                              <a:gd name="T47" fmla="*/ 9787 h 23"/>
                              <a:gd name="T48" fmla="+- 0 15271 15248"/>
                              <a:gd name="T49" fmla="*/ T48 w 24"/>
                              <a:gd name="T50" fmla="+- 0 9793 9782"/>
                              <a:gd name="T51" fmla="*/ 979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3">
                                <a:moveTo>
                                  <a:pt x="23" y="11"/>
                                </a:moveTo>
                                <a:lnTo>
                                  <a:pt x="23" y="18"/>
                                </a:lnTo>
                                <a:lnTo>
                                  <a:pt x="17" y="22"/>
                                </a:lnTo>
                                <a:lnTo>
                                  <a:pt x="11" y="22"/>
                                </a:lnTo>
                                <a:lnTo>
                                  <a:pt x="5" y="22"/>
                                </a:lnTo>
                                <a:lnTo>
                                  <a:pt x="0" y="18"/>
                                </a:lnTo>
                                <a:lnTo>
                                  <a:pt x="0" y="11"/>
                                </a:lnTo>
                                <a:lnTo>
                                  <a:pt x="0" y="5"/>
                                </a:lnTo>
                                <a:lnTo>
                                  <a:pt x="5" y="0"/>
                                </a:lnTo>
                                <a:lnTo>
                                  <a:pt x="11" y="0"/>
                                </a:lnTo>
                                <a:lnTo>
                                  <a:pt x="17" y="0"/>
                                </a:lnTo>
                                <a:lnTo>
                                  <a:pt x="23" y="5"/>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524"/>
                        <wps:cNvSpPr>
                          <a:spLocks/>
                        </wps:cNvSpPr>
                        <wps:spPr bwMode="auto">
                          <a:xfrm>
                            <a:off x="14915" y="10400"/>
                            <a:ext cx="23" cy="23"/>
                          </a:xfrm>
                          <a:custGeom>
                            <a:avLst/>
                            <a:gdLst>
                              <a:gd name="T0" fmla="+- 0 14933 14915"/>
                              <a:gd name="T1" fmla="*/ T0 w 23"/>
                              <a:gd name="T2" fmla="+- 0 10400 10400"/>
                              <a:gd name="T3" fmla="*/ 10400 h 23"/>
                              <a:gd name="T4" fmla="+- 0 14918 14915"/>
                              <a:gd name="T5" fmla="*/ T4 w 23"/>
                              <a:gd name="T6" fmla="+- 0 10400 10400"/>
                              <a:gd name="T7" fmla="*/ 10400 h 23"/>
                              <a:gd name="T8" fmla="+- 0 14915 14915"/>
                              <a:gd name="T9" fmla="*/ T8 w 23"/>
                              <a:gd name="T10" fmla="+- 0 10405 10400"/>
                              <a:gd name="T11" fmla="*/ 10405 h 23"/>
                              <a:gd name="T12" fmla="+- 0 14915 14915"/>
                              <a:gd name="T13" fmla="*/ T12 w 23"/>
                              <a:gd name="T14" fmla="+- 0 10419 10400"/>
                              <a:gd name="T15" fmla="*/ 10419 h 23"/>
                              <a:gd name="T16" fmla="+- 0 14920 14915"/>
                              <a:gd name="T17" fmla="*/ T16 w 23"/>
                              <a:gd name="T18" fmla="+- 0 10423 10400"/>
                              <a:gd name="T19" fmla="*/ 10423 h 23"/>
                              <a:gd name="T20" fmla="+- 0 14934 14915"/>
                              <a:gd name="T21" fmla="*/ T20 w 23"/>
                              <a:gd name="T22" fmla="+- 0 10423 10400"/>
                              <a:gd name="T23" fmla="*/ 10423 h 23"/>
                              <a:gd name="T24" fmla="+- 0 14938 14915"/>
                              <a:gd name="T25" fmla="*/ T24 w 23"/>
                              <a:gd name="T26" fmla="+- 0 10418 10400"/>
                              <a:gd name="T27" fmla="*/ 10418 h 23"/>
                              <a:gd name="T28" fmla="+- 0 14938 14915"/>
                              <a:gd name="T29" fmla="*/ T28 w 23"/>
                              <a:gd name="T30" fmla="+- 0 10404 10400"/>
                              <a:gd name="T31" fmla="*/ 10404 h 23"/>
                              <a:gd name="T32" fmla="+- 0 14933 14915"/>
                              <a:gd name="T33" fmla="*/ T32 w 23"/>
                              <a:gd name="T34" fmla="+- 0 10400 10400"/>
                              <a:gd name="T35" fmla="*/ 104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3"/>
                                </a:lnTo>
                                <a:lnTo>
                                  <a:pt x="19" y="23"/>
                                </a:lnTo>
                                <a:lnTo>
                                  <a:pt x="23" y="18"/>
                                </a:lnTo>
                                <a:lnTo>
                                  <a:pt x="23" y="4"/>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525"/>
                        <wps:cNvSpPr>
                          <a:spLocks/>
                        </wps:cNvSpPr>
                        <wps:spPr bwMode="auto">
                          <a:xfrm>
                            <a:off x="14915" y="10400"/>
                            <a:ext cx="23" cy="23"/>
                          </a:xfrm>
                          <a:custGeom>
                            <a:avLst/>
                            <a:gdLst>
                              <a:gd name="T0" fmla="+- 0 14918 14915"/>
                              <a:gd name="T1" fmla="*/ T0 w 23"/>
                              <a:gd name="T2" fmla="+- 0 10400 10400"/>
                              <a:gd name="T3" fmla="*/ 10400 h 23"/>
                              <a:gd name="T4" fmla="+- 0 14933 14915"/>
                              <a:gd name="T5" fmla="*/ T4 w 23"/>
                              <a:gd name="T6" fmla="+- 0 10400 10400"/>
                              <a:gd name="T7" fmla="*/ 10400 h 23"/>
                              <a:gd name="T8" fmla="+- 0 14938 14915"/>
                              <a:gd name="T9" fmla="*/ T8 w 23"/>
                              <a:gd name="T10" fmla="+- 0 10404 10400"/>
                              <a:gd name="T11" fmla="*/ 10404 h 23"/>
                              <a:gd name="T12" fmla="+- 0 14938 14915"/>
                              <a:gd name="T13" fmla="*/ T12 w 23"/>
                              <a:gd name="T14" fmla="+- 0 10418 10400"/>
                              <a:gd name="T15" fmla="*/ 10418 h 23"/>
                              <a:gd name="T16" fmla="+- 0 14934 14915"/>
                              <a:gd name="T17" fmla="*/ T16 w 23"/>
                              <a:gd name="T18" fmla="+- 0 10423 10400"/>
                              <a:gd name="T19" fmla="*/ 10423 h 23"/>
                              <a:gd name="T20" fmla="+- 0 14920 14915"/>
                              <a:gd name="T21" fmla="*/ T20 w 23"/>
                              <a:gd name="T22" fmla="+- 0 10423 10400"/>
                              <a:gd name="T23" fmla="*/ 10423 h 23"/>
                              <a:gd name="T24" fmla="+- 0 14915 14915"/>
                              <a:gd name="T25" fmla="*/ T24 w 23"/>
                              <a:gd name="T26" fmla="+- 0 10419 10400"/>
                              <a:gd name="T27" fmla="*/ 10419 h 23"/>
                              <a:gd name="T28" fmla="+- 0 14915 14915"/>
                              <a:gd name="T29" fmla="*/ T28 w 23"/>
                              <a:gd name="T30" fmla="+- 0 10405 10400"/>
                              <a:gd name="T31" fmla="*/ 10405 h 23"/>
                              <a:gd name="T32" fmla="+- 0 14918 14915"/>
                              <a:gd name="T33" fmla="*/ T32 w 23"/>
                              <a:gd name="T34" fmla="+- 0 10400 10400"/>
                              <a:gd name="T35" fmla="*/ 1040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3" y="4"/>
                                </a:lnTo>
                                <a:lnTo>
                                  <a:pt x="23" y="18"/>
                                </a:lnTo>
                                <a:lnTo>
                                  <a:pt x="19" y="23"/>
                                </a:lnTo>
                                <a:lnTo>
                                  <a:pt x="5" y="23"/>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526"/>
                        <wps:cNvSpPr>
                          <a:spLocks/>
                        </wps:cNvSpPr>
                        <wps:spPr bwMode="auto">
                          <a:xfrm>
                            <a:off x="14915" y="10400"/>
                            <a:ext cx="23" cy="24"/>
                          </a:xfrm>
                          <a:custGeom>
                            <a:avLst/>
                            <a:gdLst>
                              <a:gd name="T0" fmla="+- 0 14938 14915"/>
                              <a:gd name="T1" fmla="*/ T0 w 23"/>
                              <a:gd name="T2" fmla="+- 0 10411 10400"/>
                              <a:gd name="T3" fmla="*/ 10411 h 24"/>
                              <a:gd name="T4" fmla="+- 0 14938 14915"/>
                              <a:gd name="T5" fmla="*/ T4 w 23"/>
                              <a:gd name="T6" fmla="+- 0 10418 10400"/>
                              <a:gd name="T7" fmla="*/ 10418 h 24"/>
                              <a:gd name="T8" fmla="+- 0 14933 14915"/>
                              <a:gd name="T9" fmla="*/ T8 w 23"/>
                              <a:gd name="T10" fmla="+- 0 10423 10400"/>
                              <a:gd name="T11" fmla="*/ 10423 h 24"/>
                              <a:gd name="T12" fmla="+- 0 14926 14915"/>
                              <a:gd name="T13" fmla="*/ T12 w 23"/>
                              <a:gd name="T14" fmla="+- 0 10423 10400"/>
                              <a:gd name="T15" fmla="*/ 10423 h 24"/>
                              <a:gd name="T16" fmla="+- 0 14920 14915"/>
                              <a:gd name="T17" fmla="*/ T16 w 23"/>
                              <a:gd name="T18" fmla="+- 0 10423 10400"/>
                              <a:gd name="T19" fmla="*/ 10423 h 24"/>
                              <a:gd name="T20" fmla="+- 0 14915 14915"/>
                              <a:gd name="T21" fmla="*/ T20 w 23"/>
                              <a:gd name="T22" fmla="+- 0 10418 10400"/>
                              <a:gd name="T23" fmla="*/ 10418 h 24"/>
                              <a:gd name="T24" fmla="+- 0 14915 14915"/>
                              <a:gd name="T25" fmla="*/ T24 w 23"/>
                              <a:gd name="T26" fmla="+- 0 10411 10400"/>
                              <a:gd name="T27" fmla="*/ 10411 h 24"/>
                              <a:gd name="T28" fmla="+- 0 14915 14915"/>
                              <a:gd name="T29" fmla="*/ T28 w 23"/>
                              <a:gd name="T30" fmla="+- 0 10406 10400"/>
                              <a:gd name="T31" fmla="*/ 10406 h 24"/>
                              <a:gd name="T32" fmla="+- 0 14920 14915"/>
                              <a:gd name="T33" fmla="*/ T32 w 23"/>
                              <a:gd name="T34" fmla="+- 0 10400 10400"/>
                              <a:gd name="T35" fmla="*/ 10400 h 24"/>
                              <a:gd name="T36" fmla="+- 0 14926 14915"/>
                              <a:gd name="T37" fmla="*/ T36 w 23"/>
                              <a:gd name="T38" fmla="+- 0 10400 10400"/>
                              <a:gd name="T39" fmla="*/ 10400 h 24"/>
                              <a:gd name="T40" fmla="+- 0 14933 14915"/>
                              <a:gd name="T41" fmla="*/ T40 w 23"/>
                              <a:gd name="T42" fmla="+- 0 10400 10400"/>
                              <a:gd name="T43" fmla="*/ 10400 h 24"/>
                              <a:gd name="T44" fmla="+- 0 14938 14915"/>
                              <a:gd name="T45" fmla="*/ T44 w 23"/>
                              <a:gd name="T46" fmla="+- 0 10406 10400"/>
                              <a:gd name="T47" fmla="*/ 10406 h 24"/>
                              <a:gd name="T48" fmla="+- 0 14938 14915"/>
                              <a:gd name="T49" fmla="*/ T48 w 23"/>
                              <a:gd name="T50" fmla="+- 0 10411 10400"/>
                              <a:gd name="T51" fmla="*/ 1041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3" y="11"/>
                                </a:moveTo>
                                <a:lnTo>
                                  <a:pt x="23" y="18"/>
                                </a:lnTo>
                                <a:lnTo>
                                  <a:pt x="18" y="23"/>
                                </a:lnTo>
                                <a:lnTo>
                                  <a:pt x="11" y="23"/>
                                </a:lnTo>
                                <a:lnTo>
                                  <a:pt x="5" y="23"/>
                                </a:lnTo>
                                <a:lnTo>
                                  <a:pt x="0" y="18"/>
                                </a:lnTo>
                                <a:lnTo>
                                  <a:pt x="0" y="11"/>
                                </a:lnTo>
                                <a:lnTo>
                                  <a:pt x="0" y="6"/>
                                </a:lnTo>
                                <a:lnTo>
                                  <a:pt x="5" y="0"/>
                                </a:lnTo>
                                <a:lnTo>
                                  <a:pt x="11" y="0"/>
                                </a:lnTo>
                                <a:lnTo>
                                  <a:pt x="18" y="0"/>
                                </a:lnTo>
                                <a:lnTo>
                                  <a:pt x="23" y="6"/>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Freeform 527"/>
                        <wps:cNvSpPr>
                          <a:spLocks/>
                        </wps:cNvSpPr>
                        <wps:spPr bwMode="auto">
                          <a:xfrm>
                            <a:off x="14782" y="10472"/>
                            <a:ext cx="23" cy="23"/>
                          </a:xfrm>
                          <a:custGeom>
                            <a:avLst/>
                            <a:gdLst>
                              <a:gd name="T0" fmla="+- 0 14800 14783"/>
                              <a:gd name="T1" fmla="*/ T0 w 23"/>
                              <a:gd name="T2" fmla="+- 0 10472 10472"/>
                              <a:gd name="T3" fmla="*/ 10472 h 23"/>
                              <a:gd name="T4" fmla="+- 0 14786 14783"/>
                              <a:gd name="T5" fmla="*/ T4 w 23"/>
                              <a:gd name="T6" fmla="+- 0 10472 10472"/>
                              <a:gd name="T7" fmla="*/ 10472 h 23"/>
                              <a:gd name="T8" fmla="+- 0 14783 14783"/>
                              <a:gd name="T9" fmla="*/ T8 w 23"/>
                              <a:gd name="T10" fmla="+- 0 10477 10472"/>
                              <a:gd name="T11" fmla="*/ 10477 h 23"/>
                              <a:gd name="T12" fmla="+- 0 14783 14783"/>
                              <a:gd name="T13" fmla="*/ T12 w 23"/>
                              <a:gd name="T14" fmla="+- 0 10491 10472"/>
                              <a:gd name="T15" fmla="*/ 10491 h 23"/>
                              <a:gd name="T16" fmla="+- 0 14788 14783"/>
                              <a:gd name="T17" fmla="*/ T16 w 23"/>
                              <a:gd name="T18" fmla="+- 0 10494 10472"/>
                              <a:gd name="T19" fmla="*/ 10494 h 23"/>
                              <a:gd name="T20" fmla="+- 0 14802 14783"/>
                              <a:gd name="T21" fmla="*/ T20 w 23"/>
                              <a:gd name="T22" fmla="+- 0 10494 10472"/>
                              <a:gd name="T23" fmla="*/ 10494 h 23"/>
                              <a:gd name="T24" fmla="+- 0 14805 14783"/>
                              <a:gd name="T25" fmla="*/ T24 w 23"/>
                              <a:gd name="T26" fmla="+- 0 10490 10472"/>
                              <a:gd name="T27" fmla="*/ 10490 h 23"/>
                              <a:gd name="T28" fmla="+- 0 14805 14783"/>
                              <a:gd name="T29" fmla="*/ T28 w 23"/>
                              <a:gd name="T30" fmla="+- 0 10475 10472"/>
                              <a:gd name="T31" fmla="*/ 10475 h 23"/>
                              <a:gd name="T32" fmla="+- 0 14800 14783"/>
                              <a:gd name="T33" fmla="*/ T32 w 23"/>
                              <a:gd name="T34" fmla="+- 0 10472 10472"/>
                              <a:gd name="T35" fmla="*/ 1047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19"/>
                                </a:lnTo>
                                <a:lnTo>
                                  <a:pt x="5" y="22"/>
                                </a:lnTo>
                                <a:lnTo>
                                  <a:pt x="19" y="22"/>
                                </a:lnTo>
                                <a:lnTo>
                                  <a:pt x="22" y="18"/>
                                </a:lnTo>
                                <a:lnTo>
                                  <a:pt x="22"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528"/>
                        <wps:cNvSpPr>
                          <a:spLocks/>
                        </wps:cNvSpPr>
                        <wps:spPr bwMode="auto">
                          <a:xfrm>
                            <a:off x="14782" y="10472"/>
                            <a:ext cx="23" cy="23"/>
                          </a:xfrm>
                          <a:custGeom>
                            <a:avLst/>
                            <a:gdLst>
                              <a:gd name="T0" fmla="+- 0 14786 14783"/>
                              <a:gd name="T1" fmla="*/ T0 w 23"/>
                              <a:gd name="T2" fmla="+- 0 10472 10472"/>
                              <a:gd name="T3" fmla="*/ 10472 h 23"/>
                              <a:gd name="T4" fmla="+- 0 14800 14783"/>
                              <a:gd name="T5" fmla="*/ T4 w 23"/>
                              <a:gd name="T6" fmla="+- 0 10472 10472"/>
                              <a:gd name="T7" fmla="*/ 10472 h 23"/>
                              <a:gd name="T8" fmla="+- 0 14805 14783"/>
                              <a:gd name="T9" fmla="*/ T8 w 23"/>
                              <a:gd name="T10" fmla="+- 0 10475 10472"/>
                              <a:gd name="T11" fmla="*/ 10475 h 23"/>
                              <a:gd name="T12" fmla="+- 0 14805 14783"/>
                              <a:gd name="T13" fmla="*/ T12 w 23"/>
                              <a:gd name="T14" fmla="+- 0 10490 10472"/>
                              <a:gd name="T15" fmla="*/ 10490 h 23"/>
                              <a:gd name="T16" fmla="+- 0 14802 14783"/>
                              <a:gd name="T17" fmla="*/ T16 w 23"/>
                              <a:gd name="T18" fmla="+- 0 10494 10472"/>
                              <a:gd name="T19" fmla="*/ 10494 h 23"/>
                              <a:gd name="T20" fmla="+- 0 14788 14783"/>
                              <a:gd name="T21" fmla="*/ T20 w 23"/>
                              <a:gd name="T22" fmla="+- 0 10494 10472"/>
                              <a:gd name="T23" fmla="*/ 10494 h 23"/>
                              <a:gd name="T24" fmla="+- 0 14783 14783"/>
                              <a:gd name="T25" fmla="*/ T24 w 23"/>
                              <a:gd name="T26" fmla="+- 0 10491 10472"/>
                              <a:gd name="T27" fmla="*/ 10491 h 23"/>
                              <a:gd name="T28" fmla="+- 0 14783 14783"/>
                              <a:gd name="T29" fmla="*/ T28 w 23"/>
                              <a:gd name="T30" fmla="+- 0 10477 10472"/>
                              <a:gd name="T31" fmla="*/ 10477 h 23"/>
                              <a:gd name="T32" fmla="+- 0 14786 14783"/>
                              <a:gd name="T33" fmla="*/ T32 w 23"/>
                              <a:gd name="T34" fmla="+- 0 10472 10472"/>
                              <a:gd name="T35" fmla="*/ 1047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3"/>
                                </a:lnTo>
                                <a:lnTo>
                                  <a:pt x="22" y="18"/>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 name="Freeform 529"/>
                        <wps:cNvSpPr>
                          <a:spLocks/>
                        </wps:cNvSpPr>
                        <wps:spPr bwMode="auto">
                          <a:xfrm>
                            <a:off x="14782" y="10472"/>
                            <a:ext cx="23" cy="24"/>
                          </a:xfrm>
                          <a:custGeom>
                            <a:avLst/>
                            <a:gdLst>
                              <a:gd name="T0" fmla="+- 0 14805 14783"/>
                              <a:gd name="T1" fmla="*/ T0 w 23"/>
                              <a:gd name="T2" fmla="+- 0 10484 10472"/>
                              <a:gd name="T3" fmla="*/ 10484 h 24"/>
                              <a:gd name="T4" fmla="+- 0 14805 14783"/>
                              <a:gd name="T5" fmla="*/ T4 w 23"/>
                              <a:gd name="T6" fmla="+- 0 10490 10472"/>
                              <a:gd name="T7" fmla="*/ 10490 h 24"/>
                              <a:gd name="T8" fmla="+- 0 14800 14783"/>
                              <a:gd name="T9" fmla="*/ T8 w 23"/>
                              <a:gd name="T10" fmla="+- 0 10495 10472"/>
                              <a:gd name="T11" fmla="*/ 10495 h 24"/>
                              <a:gd name="T12" fmla="+- 0 14794 14783"/>
                              <a:gd name="T13" fmla="*/ T12 w 23"/>
                              <a:gd name="T14" fmla="+- 0 10495 10472"/>
                              <a:gd name="T15" fmla="*/ 10495 h 24"/>
                              <a:gd name="T16" fmla="+- 0 14788 14783"/>
                              <a:gd name="T17" fmla="*/ T16 w 23"/>
                              <a:gd name="T18" fmla="+- 0 10495 10472"/>
                              <a:gd name="T19" fmla="*/ 10495 h 24"/>
                              <a:gd name="T20" fmla="+- 0 14783 14783"/>
                              <a:gd name="T21" fmla="*/ T20 w 23"/>
                              <a:gd name="T22" fmla="+- 0 10490 10472"/>
                              <a:gd name="T23" fmla="*/ 10490 h 24"/>
                              <a:gd name="T24" fmla="+- 0 14783 14783"/>
                              <a:gd name="T25" fmla="*/ T24 w 23"/>
                              <a:gd name="T26" fmla="+- 0 10484 10472"/>
                              <a:gd name="T27" fmla="*/ 10484 h 24"/>
                              <a:gd name="T28" fmla="+- 0 14783 14783"/>
                              <a:gd name="T29" fmla="*/ T28 w 23"/>
                              <a:gd name="T30" fmla="+- 0 10478 10472"/>
                              <a:gd name="T31" fmla="*/ 10478 h 24"/>
                              <a:gd name="T32" fmla="+- 0 14788 14783"/>
                              <a:gd name="T33" fmla="*/ T32 w 23"/>
                              <a:gd name="T34" fmla="+- 0 10472 10472"/>
                              <a:gd name="T35" fmla="*/ 10472 h 24"/>
                              <a:gd name="T36" fmla="+- 0 14794 14783"/>
                              <a:gd name="T37" fmla="*/ T36 w 23"/>
                              <a:gd name="T38" fmla="+- 0 10472 10472"/>
                              <a:gd name="T39" fmla="*/ 10472 h 24"/>
                              <a:gd name="T40" fmla="+- 0 14800 14783"/>
                              <a:gd name="T41" fmla="*/ T40 w 23"/>
                              <a:gd name="T42" fmla="+- 0 10472 10472"/>
                              <a:gd name="T43" fmla="*/ 10472 h 24"/>
                              <a:gd name="T44" fmla="+- 0 14805 14783"/>
                              <a:gd name="T45" fmla="*/ T44 w 23"/>
                              <a:gd name="T46" fmla="+- 0 10478 10472"/>
                              <a:gd name="T47" fmla="*/ 10478 h 24"/>
                              <a:gd name="T48" fmla="+- 0 14805 14783"/>
                              <a:gd name="T49" fmla="*/ T48 w 23"/>
                              <a:gd name="T50" fmla="+- 0 10484 10472"/>
                              <a:gd name="T51" fmla="*/ 104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2"/>
                                </a:moveTo>
                                <a:lnTo>
                                  <a:pt x="22" y="18"/>
                                </a:lnTo>
                                <a:lnTo>
                                  <a:pt x="17" y="23"/>
                                </a:lnTo>
                                <a:lnTo>
                                  <a:pt x="11" y="23"/>
                                </a:lnTo>
                                <a:lnTo>
                                  <a:pt x="5" y="23"/>
                                </a:lnTo>
                                <a:lnTo>
                                  <a:pt x="0" y="18"/>
                                </a:lnTo>
                                <a:lnTo>
                                  <a:pt x="0" y="12"/>
                                </a:lnTo>
                                <a:lnTo>
                                  <a:pt x="0" y="6"/>
                                </a:lnTo>
                                <a:lnTo>
                                  <a:pt x="5" y="0"/>
                                </a:lnTo>
                                <a:lnTo>
                                  <a:pt x="11" y="0"/>
                                </a:lnTo>
                                <a:lnTo>
                                  <a:pt x="17" y="0"/>
                                </a:lnTo>
                                <a:lnTo>
                                  <a:pt x="22" y="6"/>
                                </a:lnTo>
                                <a:lnTo>
                                  <a:pt x="22"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530"/>
                        <wps:cNvSpPr>
                          <a:spLocks/>
                        </wps:cNvSpPr>
                        <wps:spPr bwMode="auto">
                          <a:xfrm>
                            <a:off x="15544" y="9278"/>
                            <a:ext cx="23" cy="23"/>
                          </a:xfrm>
                          <a:custGeom>
                            <a:avLst/>
                            <a:gdLst>
                              <a:gd name="T0" fmla="+- 0 15562 15545"/>
                              <a:gd name="T1" fmla="*/ T0 w 23"/>
                              <a:gd name="T2" fmla="+- 0 9278 9278"/>
                              <a:gd name="T3" fmla="*/ 9278 h 23"/>
                              <a:gd name="T4" fmla="+- 0 15548 15545"/>
                              <a:gd name="T5" fmla="*/ T4 w 23"/>
                              <a:gd name="T6" fmla="+- 0 9278 9278"/>
                              <a:gd name="T7" fmla="*/ 9278 h 23"/>
                              <a:gd name="T8" fmla="+- 0 15545 15545"/>
                              <a:gd name="T9" fmla="*/ T8 w 23"/>
                              <a:gd name="T10" fmla="+- 0 9283 9278"/>
                              <a:gd name="T11" fmla="*/ 9283 h 23"/>
                              <a:gd name="T12" fmla="+- 0 15545 15545"/>
                              <a:gd name="T13" fmla="*/ T12 w 23"/>
                              <a:gd name="T14" fmla="+- 0 9298 9278"/>
                              <a:gd name="T15" fmla="*/ 9298 h 23"/>
                              <a:gd name="T16" fmla="+- 0 15550 15545"/>
                              <a:gd name="T17" fmla="*/ T16 w 23"/>
                              <a:gd name="T18" fmla="+- 0 9301 9278"/>
                              <a:gd name="T19" fmla="*/ 9301 h 23"/>
                              <a:gd name="T20" fmla="+- 0 15564 15545"/>
                              <a:gd name="T21" fmla="*/ T20 w 23"/>
                              <a:gd name="T22" fmla="+- 0 9301 9278"/>
                              <a:gd name="T23" fmla="*/ 9301 h 23"/>
                              <a:gd name="T24" fmla="+- 0 15567 15545"/>
                              <a:gd name="T25" fmla="*/ T24 w 23"/>
                              <a:gd name="T26" fmla="+- 0 9296 9278"/>
                              <a:gd name="T27" fmla="*/ 9296 h 23"/>
                              <a:gd name="T28" fmla="+- 0 15567 15545"/>
                              <a:gd name="T29" fmla="*/ T28 w 23"/>
                              <a:gd name="T30" fmla="+- 0 9282 9278"/>
                              <a:gd name="T31" fmla="*/ 9282 h 23"/>
                              <a:gd name="T32" fmla="+- 0 15562 15545"/>
                              <a:gd name="T33" fmla="*/ T32 w 23"/>
                              <a:gd name="T34" fmla="+- 0 9278 9278"/>
                              <a:gd name="T35" fmla="*/ 927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3" y="0"/>
                                </a:lnTo>
                                <a:lnTo>
                                  <a:pt x="0" y="5"/>
                                </a:lnTo>
                                <a:lnTo>
                                  <a:pt x="0" y="20"/>
                                </a:lnTo>
                                <a:lnTo>
                                  <a:pt x="5" y="23"/>
                                </a:lnTo>
                                <a:lnTo>
                                  <a:pt x="19" y="23"/>
                                </a:lnTo>
                                <a:lnTo>
                                  <a:pt x="22" y="18"/>
                                </a:lnTo>
                                <a:lnTo>
                                  <a:pt x="22" y="4"/>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531"/>
                        <wps:cNvSpPr>
                          <a:spLocks/>
                        </wps:cNvSpPr>
                        <wps:spPr bwMode="auto">
                          <a:xfrm>
                            <a:off x="15544" y="9278"/>
                            <a:ext cx="23" cy="23"/>
                          </a:xfrm>
                          <a:custGeom>
                            <a:avLst/>
                            <a:gdLst>
                              <a:gd name="T0" fmla="+- 0 15548 15545"/>
                              <a:gd name="T1" fmla="*/ T0 w 23"/>
                              <a:gd name="T2" fmla="+- 0 9278 9278"/>
                              <a:gd name="T3" fmla="*/ 9278 h 23"/>
                              <a:gd name="T4" fmla="+- 0 15562 15545"/>
                              <a:gd name="T5" fmla="*/ T4 w 23"/>
                              <a:gd name="T6" fmla="+- 0 9278 9278"/>
                              <a:gd name="T7" fmla="*/ 9278 h 23"/>
                              <a:gd name="T8" fmla="+- 0 15567 15545"/>
                              <a:gd name="T9" fmla="*/ T8 w 23"/>
                              <a:gd name="T10" fmla="+- 0 9282 9278"/>
                              <a:gd name="T11" fmla="*/ 9282 h 23"/>
                              <a:gd name="T12" fmla="+- 0 15567 15545"/>
                              <a:gd name="T13" fmla="*/ T12 w 23"/>
                              <a:gd name="T14" fmla="+- 0 9296 9278"/>
                              <a:gd name="T15" fmla="*/ 9296 h 23"/>
                              <a:gd name="T16" fmla="+- 0 15564 15545"/>
                              <a:gd name="T17" fmla="*/ T16 w 23"/>
                              <a:gd name="T18" fmla="+- 0 9301 9278"/>
                              <a:gd name="T19" fmla="*/ 9301 h 23"/>
                              <a:gd name="T20" fmla="+- 0 15550 15545"/>
                              <a:gd name="T21" fmla="*/ T20 w 23"/>
                              <a:gd name="T22" fmla="+- 0 9301 9278"/>
                              <a:gd name="T23" fmla="*/ 9301 h 23"/>
                              <a:gd name="T24" fmla="+- 0 15545 15545"/>
                              <a:gd name="T25" fmla="*/ T24 w 23"/>
                              <a:gd name="T26" fmla="+- 0 9298 9278"/>
                              <a:gd name="T27" fmla="*/ 9298 h 23"/>
                              <a:gd name="T28" fmla="+- 0 15545 15545"/>
                              <a:gd name="T29" fmla="*/ T28 w 23"/>
                              <a:gd name="T30" fmla="+- 0 9283 9278"/>
                              <a:gd name="T31" fmla="*/ 9283 h 23"/>
                              <a:gd name="T32" fmla="+- 0 15548 15545"/>
                              <a:gd name="T33" fmla="*/ T32 w 23"/>
                              <a:gd name="T34" fmla="+- 0 9278 9278"/>
                              <a:gd name="T35" fmla="*/ 927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7" y="0"/>
                                </a:lnTo>
                                <a:lnTo>
                                  <a:pt x="22" y="4"/>
                                </a:lnTo>
                                <a:lnTo>
                                  <a:pt x="22" y="18"/>
                                </a:lnTo>
                                <a:lnTo>
                                  <a:pt x="19" y="23"/>
                                </a:lnTo>
                                <a:lnTo>
                                  <a:pt x="5" y="23"/>
                                </a:lnTo>
                                <a:lnTo>
                                  <a:pt x="0" y="20"/>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532"/>
                        <wps:cNvSpPr>
                          <a:spLocks/>
                        </wps:cNvSpPr>
                        <wps:spPr bwMode="auto">
                          <a:xfrm>
                            <a:off x="15544" y="9278"/>
                            <a:ext cx="23" cy="24"/>
                          </a:xfrm>
                          <a:custGeom>
                            <a:avLst/>
                            <a:gdLst>
                              <a:gd name="T0" fmla="+- 0 15567 15545"/>
                              <a:gd name="T1" fmla="*/ T0 w 23"/>
                              <a:gd name="T2" fmla="+- 0 9290 9278"/>
                              <a:gd name="T3" fmla="*/ 9290 h 24"/>
                              <a:gd name="T4" fmla="+- 0 15567 15545"/>
                              <a:gd name="T5" fmla="*/ T4 w 23"/>
                              <a:gd name="T6" fmla="+- 0 9296 9278"/>
                              <a:gd name="T7" fmla="*/ 9296 h 24"/>
                              <a:gd name="T8" fmla="+- 0 15562 15545"/>
                              <a:gd name="T9" fmla="*/ T8 w 23"/>
                              <a:gd name="T10" fmla="+- 0 9301 9278"/>
                              <a:gd name="T11" fmla="*/ 9301 h 24"/>
                              <a:gd name="T12" fmla="+- 0 15556 15545"/>
                              <a:gd name="T13" fmla="*/ T12 w 23"/>
                              <a:gd name="T14" fmla="+- 0 9301 9278"/>
                              <a:gd name="T15" fmla="*/ 9301 h 24"/>
                              <a:gd name="T16" fmla="+- 0 15550 15545"/>
                              <a:gd name="T17" fmla="*/ T16 w 23"/>
                              <a:gd name="T18" fmla="+- 0 9301 9278"/>
                              <a:gd name="T19" fmla="*/ 9301 h 24"/>
                              <a:gd name="T20" fmla="+- 0 15545 15545"/>
                              <a:gd name="T21" fmla="*/ T20 w 23"/>
                              <a:gd name="T22" fmla="+- 0 9296 9278"/>
                              <a:gd name="T23" fmla="*/ 9296 h 24"/>
                              <a:gd name="T24" fmla="+- 0 15545 15545"/>
                              <a:gd name="T25" fmla="*/ T24 w 23"/>
                              <a:gd name="T26" fmla="+- 0 9290 9278"/>
                              <a:gd name="T27" fmla="*/ 9290 h 24"/>
                              <a:gd name="T28" fmla="+- 0 15545 15545"/>
                              <a:gd name="T29" fmla="*/ T28 w 23"/>
                              <a:gd name="T30" fmla="+- 0 9284 9278"/>
                              <a:gd name="T31" fmla="*/ 9284 h 24"/>
                              <a:gd name="T32" fmla="+- 0 15550 15545"/>
                              <a:gd name="T33" fmla="*/ T32 w 23"/>
                              <a:gd name="T34" fmla="+- 0 9278 9278"/>
                              <a:gd name="T35" fmla="*/ 9278 h 24"/>
                              <a:gd name="T36" fmla="+- 0 15556 15545"/>
                              <a:gd name="T37" fmla="*/ T36 w 23"/>
                              <a:gd name="T38" fmla="+- 0 9278 9278"/>
                              <a:gd name="T39" fmla="*/ 9278 h 24"/>
                              <a:gd name="T40" fmla="+- 0 15562 15545"/>
                              <a:gd name="T41" fmla="*/ T40 w 23"/>
                              <a:gd name="T42" fmla="+- 0 9278 9278"/>
                              <a:gd name="T43" fmla="*/ 9278 h 24"/>
                              <a:gd name="T44" fmla="+- 0 15567 15545"/>
                              <a:gd name="T45" fmla="*/ T44 w 23"/>
                              <a:gd name="T46" fmla="+- 0 9284 9278"/>
                              <a:gd name="T47" fmla="*/ 9284 h 24"/>
                              <a:gd name="T48" fmla="+- 0 15567 15545"/>
                              <a:gd name="T49" fmla="*/ T48 w 23"/>
                              <a:gd name="T50" fmla="+- 0 9290 9278"/>
                              <a:gd name="T51" fmla="*/ 9290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4">
                                <a:moveTo>
                                  <a:pt x="22" y="12"/>
                                </a:moveTo>
                                <a:lnTo>
                                  <a:pt x="22" y="18"/>
                                </a:lnTo>
                                <a:lnTo>
                                  <a:pt x="17" y="23"/>
                                </a:lnTo>
                                <a:lnTo>
                                  <a:pt x="11" y="23"/>
                                </a:lnTo>
                                <a:lnTo>
                                  <a:pt x="5" y="23"/>
                                </a:lnTo>
                                <a:lnTo>
                                  <a:pt x="0" y="18"/>
                                </a:lnTo>
                                <a:lnTo>
                                  <a:pt x="0" y="12"/>
                                </a:lnTo>
                                <a:lnTo>
                                  <a:pt x="0" y="6"/>
                                </a:lnTo>
                                <a:lnTo>
                                  <a:pt x="5" y="0"/>
                                </a:lnTo>
                                <a:lnTo>
                                  <a:pt x="11" y="0"/>
                                </a:lnTo>
                                <a:lnTo>
                                  <a:pt x="17" y="0"/>
                                </a:lnTo>
                                <a:lnTo>
                                  <a:pt x="22" y="6"/>
                                </a:lnTo>
                                <a:lnTo>
                                  <a:pt x="22" y="12"/>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6" name="Picture 5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7769" y="4710"/>
                            <a:ext cx="1632"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7" name="Freeform 534"/>
                        <wps:cNvSpPr>
                          <a:spLocks/>
                        </wps:cNvSpPr>
                        <wps:spPr bwMode="auto">
                          <a:xfrm>
                            <a:off x="16332" y="3749"/>
                            <a:ext cx="23" cy="23"/>
                          </a:xfrm>
                          <a:custGeom>
                            <a:avLst/>
                            <a:gdLst>
                              <a:gd name="T0" fmla="+- 0 16350 16332"/>
                              <a:gd name="T1" fmla="*/ T0 w 23"/>
                              <a:gd name="T2" fmla="+- 0 3750 3750"/>
                              <a:gd name="T3" fmla="*/ 3750 h 23"/>
                              <a:gd name="T4" fmla="+- 0 16335 16332"/>
                              <a:gd name="T5" fmla="*/ T4 w 23"/>
                              <a:gd name="T6" fmla="+- 0 3750 3750"/>
                              <a:gd name="T7" fmla="*/ 3750 h 23"/>
                              <a:gd name="T8" fmla="+- 0 16332 16332"/>
                              <a:gd name="T9" fmla="*/ T8 w 23"/>
                              <a:gd name="T10" fmla="+- 0 3755 3750"/>
                              <a:gd name="T11" fmla="*/ 3755 h 23"/>
                              <a:gd name="T12" fmla="+- 0 16332 16332"/>
                              <a:gd name="T13" fmla="*/ T12 w 23"/>
                              <a:gd name="T14" fmla="+- 0 3769 3750"/>
                              <a:gd name="T15" fmla="*/ 3769 h 23"/>
                              <a:gd name="T16" fmla="+- 0 16337 16332"/>
                              <a:gd name="T17" fmla="*/ T16 w 23"/>
                              <a:gd name="T18" fmla="+- 0 3772 3750"/>
                              <a:gd name="T19" fmla="*/ 3772 h 23"/>
                              <a:gd name="T20" fmla="+- 0 16351 16332"/>
                              <a:gd name="T21" fmla="*/ T20 w 23"/>
                              <a:gd name="T22" fmla="+- 0 3772 3750"/>
                              <a:gd name="T23" fmla="*/ 3772 h 23"/>
                              <a:gd name="T24" fmla="+- 0 16354 16332"/>
                              <a:gd name="T25" fmla="*/ T24 w 23"/>
                              <a:gd name="T26" fmla="+- 0 3767 3750"/>
                              <a:gd name="T27" fmla="*/ 3767 h 23"/>
                              <a:gd name="T28" fmla="+- 0 16354 16332"/>
                              <a:gd name="T29" fmla="*/ T28 w 23"/>
                              <a:gd name="T30" fmla="+- 0 3753 3750"/>
                              <a:gd name="T31" fmla="*/ 3753 h 23"/>
                              <a:gd name="T32" fmla="+- 0 16350 16332"/>
                              <a:gd name="T33" fmla="*/ T32 w 23"/>
                              <a:gd name="T34" fmla="+- 0 3750 3750"/>
                              <a:gd name="T35" fmla="*/ 375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3" y="0"/>
                                </a:lnTo>
                                <a:lnTo>
                                  <a:pt x="0" y="5"/>
                                </a:lnTo>
                                <a:lnTo>
                                  <a:pt x="0" y="19"/>
                                </a:lnTo>
                                <a:lnTo>
                                  <a:pt x="5" y="22"/>
                                </a:lnTo>
                                <a:lnTo>
                                  <a:pt x="19" y="22"/>
                                </a:lnTo>
                                <a:lnTo>
                                  <a:pt x="22" y="17"/>
                                </a:lnTo>
                                <a:lnTo>
                                  <a:pt x="22"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535"/>
                        <wps:cNvSpPr>
                          <a:spLocks/>
                        </wps:cNvSpPr>
                        <wps:spPr bwMode="auto">
                          <a:xfrm>
                            <a:off x="16332" y="3749"/>
                            <a:ext cx="23" cy="23"/>
                          </a:xfrm>
                          <a:custGeom>
                            <a:avLst/>
                            <a:gdLst>
                              <a:gd name="T0" fmla="+- 0 16335 16332"/>
                              <a:gd name="T1" fmla="*/ T0 w 23"/>
                              <a:gd name="T2" fmla="+- 0 3750 3750"/>
                              <a:gd name="T3" fmla="*/ 3750 h 23"/>
                              <a:gd name="T4" fmla="+- 0 16350 16332"/>
                              <a:gd name="T5" fmla="*/ T4 w 23"/>
                              <a:gd name="T6" fmla="+- 0 3750 3750"/>
                              <a:gd name="T7" fmla="*/ 3750 h 23"/>
                              <a:gd name="T8" fmla="+- 0 16354 16332"/>
                              <a:gd name="T9" fmla="*/ T8 w 23"/>
                              <a:gd name="T10" fmla="+- 0 3753 3750"/>
                              <a:gd name="T11" fmla="*/ 3753 h 23"/>
                              <a:gd name="T12" fmla="+- 0 16354 16332"/>
                              <a:gd name="T13" fmla="*/ T12 w 23"/>
                              <a:gd name="T14" fmla="+- 0 3767 3750"/>
                              <a:gd name="T15" fmla="*/ 3767 h 23"/>
                              <a:gd name="T16" fmla="+- 0 16351 16332"/>
                              <a:gd name="T17" fmla="*/ T16 w 23"/>
                              <a:gd name="T18" fmla="+- 0 3772 3750"/>
                              <a:gd name="T19" fmla="*/ 3772 h 23"/>
                              <a:gd name="T20" fmla="+- 0 16337 16332"/>
                              <a:gd name="T21" fmla="*/ T20 w 23"/>
                              <a:gd name="T22" fmla="+- 0 3772 3750"/>
                              <a:gd name="T23" fmla="*/ 3772 h 23"/>
                              <a:gd name="T24" fmla="+- 0 16332 16332"/>
                              <a:gd name="T25" fmla="*/ T24 w 23"/>
                              <a:gd name="T26" fmla="+- 0 3769 3750"/>
                              <a:gd name="T27" fmla="*/ 3769 h 23"/>
                              <a:gd name="T28" fmla="+- 0 16332 16332"/>
                              <a:gd name="T29" fmla="*/ T28 w 23"/>
                              <a:gd name="T30" fmla="+- 0 3755 3750"/>
                              <a:gd name="T31" fmla="*/ 3755 h 23"/>
                              <a:gd name="T32" fmla="+- 0 16335 16332"/>
                              <a:gd name="T33" fmla="*/ T32 w 23"/>
                              <a:gd name="T34" fmla="+- 0 3750 3750"/>
                              <a:gd name="T35" fmla="*/ 3750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3" y="0"/>
                                </a:moveTo>
                                <a:lnTo>
                                  <a:pt x="18" y="0"/>
                                </a:lnTo>
                                <a:lnTo>
                                  <a:pt x="22" y="3"/>
                                </a:lnTo>
                                <a:lnTo>
                                  <a:pt x="22" y="17"/>
                                </a:lnTo>
                                <a:lnTo>
                                  <a:pt x="19" y="22"/>
                                </a:lnTo>
                                <a:lnTo>
                                  <a:pt x="5" y="22"/>
                                </a:lnTo>
                                <a:lnTo>
                                  <a:pt x="0" y="19"/>
                                </a:lnTo>
                                <a:lnTo>
                                  <a:pt x="0" y="5"/>
                                </a:lnTo>
                                <a:lnTo>
                                  <a:pt x="3"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 name="Freeform 536"/>
                        <wps:cNvSpPr>
                          <a:spLocks/>
                        </wps:cNvSpPr>
                        <wps:spPr bwMode="auto">
                          <a:xfrm>
                            <a:off x="16332" y="3749"/>
                            <a:ext cx="24" cy="24"/>
                          </a:xfrm>
                          <a:custGeom>
                            <a:avLst/>
                            <a:gdLst>
                              <a:gd name="T0" fmla="+- 0 16355 16332"/>
                              <a:gd name="T1" fmla="*/ T0 w 24"/>
                              <a:gd name="T2" fmla="+- 0 3761 3750"/>
                              <a:gd name="T3" fmla="*/ 3761 h 24"/>
                              <a:gd name="T4" fmla="+- 0 16355 16332"/>
                              <a:gd name="T5" fmla="*/ T4 w 24"/>
                              <a:gd name="T6" fmla="+- 0 3767 3750"/>
                              <a:gd name="T7" fmla="*/ 3767 h 24"/>
                              <a:gd name="T8" fmla="+- 0 16350 16332"/>
                              <a:gd name="T9" fmla="*/ T8 w 24"/>
                              <a:gd name="T10" fmla="+- 0 3773 3750"/>
                              <a:gd name="T11" fmla="*/ 3773 h 24"/>
                              <a:gd name="T12" fmla="+- 0 16344 16332"/>
                              <a:gd name="T13" fmla="*/ T12 w 24"/>
                              <a:gd name="T14" fmla="+- 0 3773 3750"/>
                              <a:gd name="T15" fmla="*/ 3773 h 24"/>
                              <a:gd name="T16" fmla="+- 0 16338 16332"/>
                              <a:gd name="T17" fmla="*/ T16 w 24"/>
                              <a:gd name="T18" fmla="+- 0 3773 3750"/>
                              <a:gd name="T19" fmla="*/ 3773 h 24"/>
                              <a:gd name="T20" fmla="+- 0 16332 16332"/>
                              <a:gd name="T21" fmla="*/ T20 w 24"/>
                              <a:gd name="T22" fmla="+- 0 3767 3750"/>
                              <a:gd name="T23" fmla="*/ 3767 h 24"/>
                              <a:gd name="T24" fmla="+- 0 16332 16332"/>
                              <a:gd name="T25" fmla="*/ T24 w 24"/>
                              <a:gd name="T26" fmla="+- 0 3761 3750"/>
                              <a:gd name="T27" fmla="*/ 3761 h 24"/>
                              <a:gd name="T28" fmla="+- 0 16332 16332"/>
                              <a:gd name="T29" fmla="*/ T28 w 24"/>
                              <a:gd name="T30" fmla="+- 0 3756 3750"/>
                              <a:gd name="T31" fmla="*/ 3756 h 24"/>
                              <a:gd name="T32" fmla="+- 0 16338 16332"/>
                              <a:gd name="T33" fmla="*/ T32 w 24"/>
                              <a:gd name="T34" fmla="+- 0 3750 3750"/>
                              <a:gd name="T35" fmla="*/ 3750 h 24"/>
                              <a:gd name="T36" fmla="+- 0 16344 16332"/>
                              <a:gd name="T37" fmla="*/ T36 w 24"/>
                              <a:gd name="T38" fmla="+- 0 3750 3750"/>
                              <a:gd name="T39" fmla="*/ 3750 h 24"/>
                              <a:gd name="T40" fmla="+- 0 16350 16332"/>
                              <a:gd name="T41" fmla="*/ T40 w 24"/>
                              <a:gd name="T42" fmla="+- 0 3750 3750"/>
                              <a:gd name="T43" fmla="*/ 3750 h 24"/>
                              <a:gd name="T44" fmla="+- 0 16355 16332"/>
                              <a:gd name="T45" fmla="*/ T44 w 24"/>
                              <a:gd name="T46" fmla="+- 0 3756 3750"/>
                              <a:gd name="T47" fmla="*/ 3756 h 24"/>
                              <a:gd name="T48" fmla="+- 0 16355 16332"/>
                              <a:gd name="T49" fmla="*/ T48 w 24"/>
                              <a:gd name="T50" fmla="+- 0 3761 3750"/>
                              <a:gd name="T51" fmla="*/ 3761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4" h="24">
                                <a:moveTo>
                                  <a:pt x="23" y="11"/>
                                </a:moveTo>
                                <a:lnTo>
                                  <a:pt x="23" y="17"/>
                                </a:lnTo>
                                <a:lnTo>
                                  <a:pt x="18" y="23"/>
                                </a:lnTo>
                                <a:lnTo>
                                  <a:pt x="12" y="23"/>
                                </a:lnTo>
                                <a:lnTo>
                                  <a:pt x="6" y="23"/>
                                </a:lnTo>
                                <a:lnTo>
                                  <a:pt x="0" y="17"/>
                                </a:lnTo>
                                <a:lnTo>
                                  <a:pt x="0" y="11"/>
                                </a:lnTo>
                                <a:lnTo>
                                  <a:pt x="0" y="6"/>
                                </a:lnTo>
                                <a:lnTo>
                                  <a:pt x="6" y="0"/>
                                </a:lnTo>
                                <a:lnTo>
                                  <a:pt x="12" y="0"/>
                                </a:lnTo>
                                <a:lnTo>
                                  <a:pt x="18" y="0"/>
                                </a:lnTo>
                                <a:lnTo>
                                  <a:pt x="23" y="6"/>
                                </a:lnTo>
                                <a:lnTo>
                                  <a:pt x="23" y="11"/>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Freeform 537"/>
                        <wps:cNvSpPr>
                          <a:spLocks/>
                        </wps:cNvSpPr>
                        <wps:spPr bwMode="auto">
                          <a:xfrm>
                            <a:off x="20997" y="4401"/>
                            <a:ext cx="23" cy="23"/>
                          </a:xfrm>
                          <a:custGeom>
                            <a:avLst/>
                            <a:gdLst>
                              <a:gd name="T0" fmla="+- 0 21015 20997"/>
                              <a:gd name="T1" fmla="*/ T0 w 23"/>
                              <a:gd name="T2" fmla="+- 0 4402 4402"/>
                              <a:gd name="T3" fmla="*/ 4402 h 23"/>
                              <a:gd name="T4" fmla="+- 0 21001 20997"/>
                              <a:gd name="T5" fmla="*/ T4 w 23"/>
                              <a:gd name="T6" fmla="+- 0 4402 4402"/>
                              <a:gd name="T7" fmla="*/ 4402 h 23"/>
                              <a:gd name="T8" fmla="+- 0 20997 20997"/>
                              <a:gd name="T9" fmla="*/ T8 w 23"/>
                              <a:gd name="T10" fmla="+- 0 4407 4402"/>
                              <a:gd name="T11" fmla="*/ 4407 h 23"/>
                              <a:gd name="T12" fmla="+- 0 20997 20997"/>
                              <a:gd name="T13" fmla="*/ T12 w 23"/>
                              <a:gd name="T14" fmla="+- 0 4421 4402"/>
                              <a:gd name="T15" fmla="*/ 4421 h 23"/>
                              <a:gd name="T16" fmla="+- 0 21002 20997"/>
                              <a:gd name="T17" fmla="*/ T16 w 23"/>
                              <a:gd name="T18" fmla="+- 0 4424 4402"/>
                              <a:gd name="T19" fmla="*/ 4424 h 23"/>
                              <a:gd name="T20" fmla="+- 0 21017 20997"/>
                              <a:gd name="T21" fmla="*/ T20 w 23"/>
                              <a:gd name="T22" fmla="+- 0 4424 4402"/>
                              <a:gd name="T23" fmla="*/ 4424 h 23"/>
                              <a:gd name="T24" fmla="+- 0 21020 20997"/>
                              <a:gd name="T25" fmla="*/ T24 w 23"/>
                              <a:gd name="T26" fmla="+- 0 4419 4402"/>
                              <a:gd name="T27" fmla="*/ 4419 h 23"/>
                              <a:gd name="T28" fmla="+- 0 21020 20997"/>
                              <a:gd name="T29" fmla="*/ T28 w 23"/>
                              <a:gd name="T30" fmla="+- 0 4405 4402"/>
                              <a:gd name="T31" fmla="*/ 4405 h 23"/>
                              <a:gd name="T32" fmla="+- 0 21015 20997"/>
                              <a:gd name="T33" fmla="*/ T32 w 23"/>
                              <a:gd name="T34" fmla="+- 0 4402 4402"/>
                              <a:gd name="T35" fmla="*/ 440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4" y="0"/>
                                </a:lnTo>
                                <a:lnTo>
                                  <a:pt x="0" y="5"/>
                                </a:lnTo>
                                <a:lnTo>
                                  <a:pt x="0" y="19"/>
                                </a:lnTo>
                                <a:lnTo>
                                  <a:pt x="5" y="22"/>
                                </a:lnTo>
                                <a:lnTo>
                                  <a:pt x="20" y="22"/>
                                </a:lnTo>
                                <a:lnTo>
                                  <a:pt x="23" y="17"/>
                                </a:lnTo>
                                <a:lnTo>
                                  <a:pt x="23" y="3"/>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538"/>
                        <wps:cNvSpPr>
                          <a:spLocks/>
                        </wps:cNvSpPr>
                        <wps:spPr bwMode="auto">
                          <a:xfrm>
                            <a:off x="20997" y="4401"/>
                            <a:ext cx="23" cy="23"/>
                          </a:xfrm>
                          <a:custGeom>
                            <a:avLst/>
                            <a:gdLst>
                              <a:gd name="T0" fmla="+- 0 21001 20997"/>
                              <a:gd name="T1" fmla="*/ T0 w 23"/>
                              <a:gd name="T2" fmla="+- 0 4402 4402"/>
                              <a:gd name="T3" fmla="*/ 4402 h 23"/>
                              <a:gd name="T4" fmla="+- 0 21015 20997"/>
                              <a:gd name="T5" fmla="*/ T4 w 23"/>
                              <a:gd name="T6" fmla="+- 0 4402 4402"/>
                              <a:gd name="T7" fmla="*/ 4402 h 23"/>
                              <a:gd name="T8" fmla="+- 0 21020 20997"/>
                              <a:gd name="T9" fmla="*/ T8 w 23"/>
                              <a:gd name="T10" fmla="+- 0 4405 4402"/>
                              <a:gd name="T11" fmla="*/ 4405 h 23"/>
                              <a:gd name="T12" fmla="+- 0 21020 20997"/>
                              <a:gd name="T13" fmla="*/ T12 w 23"/>
                              <a:gd name="T14" fmla="+- 0 4419 4402"/>
                              <a:gd name="T15" fmla="*/ 4419 h 23"/>
                              <a:gd name="T16" fmla="+- 0 21017 20997"/>
                              <a:gd name="T17" fmla="*/ T16 w 23"/>
                              <a:gd name="T18" fmla="+- 0 4424 4402"/>
                              <a:gd name="T19" fmla="*/ 4424 h 23"/>
                              <a:gd name="T20" fmla="+- 0 21002 20997"/>
                              <a:gd name="T21" fmla="*/ T20 w 23"/>
                              <a:gd name="T22" fmla="+- 0 4424 4402"/>
                              <a:gd name="T23" fmla="*/ 4424 h 23"/>
                              <a:gd name="T24" fmla="+- 0 20997 20997"/>
                              <a:gd name="T25" fmla="*/ T24 w 23"/>
                              <a:gd name="T26" fmla="+- 0 4421 4402"/>
                              <a:gd name="T27" fmla="*/ 4421 h 23"/>
                              <a:gd name="T28" fmla="+- 0 20997 20997"/>
                              <a:gd name="T29" fmla="*/ T28 w 23"/>
                              <a:gd name="T30" fmla="+- 0 4407 4402"/>
                              <a:gd name="T31" fmla="*/ 4407 h 23"/>
                              <a:gd name="T32" fmla="+- 0 21001 20997"/>
                              <a:gd name="T33" fmla="*/ T32 w 23"/>
                              <a:gd name="T34" fmla="+- 0 4402 4402"/>
                              <a:gd name="T35" fmla="*/ 4402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4" y="0"/>
                                </a:moveTo>
                                <a:lnTo>
                                  <a:pt x="18" y="0"/>
                                </a:lnTo>
                                <a:lnTo>
                                  <a:pt x="23" y="3"/>
                                </a:lnTo>
                                <a:lnTo>
                                  <a:pt x="23" y="17"/>
                                </a:lnTo>
                                <a:lnTo>
                                  <a:pt x="20" y="22"/>
                                </a:lnTo>
                                <a:lnTo>
                                  <a:pt x="5" y="22"/>
                                </a:lnTo>
                                <a:lnTo>
                                  <a:pt x="0" y="19"/>
                                </a:lnTo>
                                <a:lnTo>
                                  <a:pt x="0" y="5"/>
                                </a:lnTo>
                                <a:lnTo>
                                  <a:pt x="4" y="0"/>
                                </a:lnTo>
                                <a:close/>
                              </a:path>
                            </a:pathLst>
                          </a:custGeom>
                          <a:noFill/>
                          <a:ln w="5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AutoShape 539"/>
                        <wps:cNvSpPr>
                          <a:spLocks/>
                        </wps:cNvSpPr>
                        <wps:spPr bwMode="auto">
                          <a:xfrm>
                            <a:off x="0" y="1"/>
                            <a:ext cx="31660" cy="22361"/>
                          </a:xfrm>
                          <a:custGeom>
                            <a:avLst/>
                            <a:gdLst>
                              <a:gd name="T0" fmla="*/ 21020 w 31660"/>
                              <a:gd name="T1" fmla="+- 0 4413 2"/>
                              <a:gd name="T2" fmla="*/ 4413 h 22361"/>
                              <a:gd name="T3" fmla="*/ 21020 w 31660"/>
                              <a:gd name="T4" fmla="+- 0 4419 2"/>
                              <a:gd name="T5" fmla="*/ 4419 h 22361"/>
                              <a:gd name="T6" fmla="*/ 21015 w 31660"/>
                              <a:gd name="T7" fmla="+- 0 4424 2"/>
                              <a:gd name="T8" fmla="*/ 4424 h 22361"/>
                              <a:gd name="T9" fmla="*/ 21009 w 31660"/>
                              <a:gd name="T10" fmla="+- 0 4424 2"/>
                              <a:gd name="T11" fmla="*/ 4424 h 22361"/>
                              <a:gd name="T12" fmla="*/ 21002 w 31660"/>
                              <a:gd name="T13" fmla="+- 0 4424 2"/>
                              <a:gd name="T14" fmla="*/ 4424 h 22361"/>
                              <a:gd name="T15" fmla="*/ 20997 w 31660"/>
                              <a:gd name="T16" fmla="+- 0 4419 2"/>
                              <a:gd name="T17" fmla="*/ 4419 h 22361"/>
                              <a:gd name="T18" fmla="*/ 20997 w 31660"/>
                              <a:gd name="T19" fmla="+- 0 4413 2"/>
                              <a:gd name="T20" fmla="*/ 4413 h 22361"/>
                              <a:gd name="T21" fmla="*/ 20997 w 31660"/>
                              <a:gd name="T22" fmla="+- 0 4407 2"/>
                              <a:gd name="T23" fmla="*/ 4407 h 22361"/>
                              <a:gd name="T24" fmla="*/ 21002 w 31660"/>
                              <a:gd name="T25" fmla="+- 0 4402 2"/>
                              <a:gd name="T26" fmla="*/ 4402 h 22361"/>
                              <a:gd name="T27" fmla="*/ 21009 w 31660"/>
                              <a:gd name="T28" fmla="+- 0 4402 2"/>
                              <a:gd name="T29" fmla="*/ 4402 h 22361"/>
                              <a:gd name="T30" fmla="*/ 21015 w 31660"/>
                              <a:gd name="T31" fmla="+- 0 4402 2"/>
                              <a:gd name="T32" fmla="*/ 4402 h 22361"/>
                              <a:gd name="T33" fmla="*/ 21020 w 31660"/>
                              <a:gd name="T34" fmla="+- 0 4407 2"/>
                              <a:gd name="T35" fmla="*/ 4407 h 22361"/>
                              <a:gd name="T36" fmla="*/ 21020 w 31660"/>
                              <a:gd name="T37" fmla="+- 0 4413 2"/>
                              <a:gd name="T38" fmla="*/ 4413 h 22361"/>
                              <a:gd name="T39" fmla="*/ 0 w 31660"/>
                              <a:gd name="T40" fmla="+- 0 2 2"/>
                              <a:gd name="T41" fmla="*/ 2 h 22361"/>
                              <a:gd name="T42" fmla="*/ 31660 w 31660"/>
                              <a:gd name="T43" fmla="+- 0 2 2"/>
                              <a:gd name="T44" fmla="*/ 2 h 22361"/>
                              <a:gd name="T45" fmla="*/ 31660 w 31660"/>
                              <a:gd name="T46" fmla="+- 0 22362 2"/>
                              <a:gd name="T47" fmla="*/ 22362 h 22361"/>
                              <a:gd name="T48" fmla="*/ 0 w 31660"/>
                              <a:gd name="T49" fmla="+- 0 22362 2"/>
                              <a:gd name="T50" fmla="*/ 22362 h 22361"/>
                              <a:gd name="T51" fmla="*/ 0 w 31660"/>
                              <a:gd name="T52" fmla="+- 0 2 2"/>
                              <a:gd name="T53" fmla="*/ 2 h 223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31660" h="22361">
                                <a:moveTo>
                                  <a:pt x="21020" y="4411"/>
                                </a:moveTo>
                                <a:lnTo>
                                  <a:pt x="21020" y="4417"/>
                                </a:lnTo>
                                <a:lnTo>
                                  <a:pt x="21015" y="4422"/>
                                </a:lnTo>
                                <a:lnTo>
                                  <a:pt x="21009" y="4422"/>
                                </a:lnTo>
                                <a:lnTo>
                                  <a:pt x="21002" y="4422"/>
                                </a:lnTo>
                                <a:lnTo>
                                  <a:pt x="20997" y="4417"/>
                                </a:lnTo>
                                <a:lnTo>
                                  <a:pt x="20997" y="4411"/>
                                </a:lnTo>
                                <a:lnTo>
                                  <a:pt x="20997" y="4405"/>
                                </a:lnTo>
                                <a:lnTo>
                                  <a:pt x="21002" y="4400"/>
                                </a:lnTo>
                                <a:lnTo>
                                  <a:pt x="21009" y="4400"/>
                                </a:lnTo>
                                <a:lnTo>
                                  <a:pt x="21015" y="4400"/>
                                </a:lnTo>
                                <a:lnTo>
                                  <a:pt x="21020" y="4405"/>
                                </a:lnTo>
                                <a:lnTo>
                                  <a:pt x="21020" y="4411"/>
                                </a:lnTo>
                                <a:moveTo>
                                  <a:pt x="0" y="0"/>
                                </a:moveTo>
                                <a:lnTo>
                                  <a:pt x="31660" y="0"/>
                                </a:lnTo>
                                <a:lnTo>
                                  <a:pt x="31660" y="22360"/>
                                </a:lnTo>
                                <a:lnTo>
                                  <a:pt x="0" y="22360"/>
                                </a:lnTo>
                                <a:lnTo>
                                  <a:pt x="0"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AutoShape 540"/>
                        <wps:cNvSpPr>
                          <a:spLocks/>
                        </wps:cNvSpPr>
                        <wps:spPr bwMode="auto">
                          <a:xfrm>
                            <a:off x="753" y="189"/>
                            <a:ext cx="30719" cy="21985"/>
                          </a:xfrm>
                          <a:custGeom>
                            <a:avLst/>
                            <a:gdLst>
                              <a:gd name="T0" fmla="+- 0 754 754"/>
                              <a:gd name="T1" fmla="*/ T0 w 30719"/>
                              <a:gd name="T2" fmla="+- 0 190 190"/>
                              <a:gd name="T3" fmla="*/ 190 h 21985"/>
                              <a:gd name="T4" fmla="+- 0 31472 754"/>
                              <a:gd name="T5" fmla="*/ T4 w 30719"/>
                              <a:gd name="T6" fmla="+- 0 190 190"/>
                              <a:gd name="T7" fmla="*/ 190 h 21985"/>
                              <a:gd name="T8" fmla="+- 0 31472 754"/>
                              <a:gd name="T9" fmla="*/ T8 w 30719"/>
                              <a:gd name="T10" fmla="+- 0 22174 190"/>
                              <a:gd name="T11" fmla="*/ 22174 h 21985"/>
                              <a:gd name="T12" fmla="+- 0 754 754"/>
                              <a:gd name="T13" fmla="*/ T12 w 30719"/>
                              <a:gd name="T14" fmla="+- 0 22174 190"/>
                              <a:gd name="T15" fmla="*/ 22174 h 21985"/>
                              <a:gd name="T16" fmla="+- 0 754 754"/>
                              <a:gd name="T17" fmla="*/ T16 w 30719"/>
                              <a:gd name="T18" fmla="+- 0 190 190"/>
                              <a:gd name="T19" fmla="*/ 190 h 21985"/>
                              <a:gd name="T20" fmla="+- 0 27947 754"/>
                              <a:gd name="T21" fmla="*/ T20 w 30719"/>
                              <a:gd name="T22" fmla="+- 0 20119 190"/>
                              <a:gd name="T23" fmla="*/ 20119 h 21985"/>
                              <a:gd name="T24" fmla="+- 0 28906 754"/>
                              <a:gd name="T25" fmla="*/ T24 w 30719"/>
                              <a:gd name="T26" fmla="+- 0 20119 190"/>
                              <a:gd name="T27" fmla="*/ 20119 h 21985"/>
                              <a:gd name="T28" fmla="+- 0 28906 754"/>
                              <a:gd name="T29" fmla="*/ T28 w 30719"/>
                              <a:gd name="T30" fmla="+- 0 20805 190"/>
                              <a:gd name="T31" fmla="*/ 20805 h 21985"/>
                              <a:gd name="T32" fmla="+- 0 27947 754"/>
                              <a:gd name="T33" fmla="*/ T32 w 30719"/>
                              <a:gd name="T34" fmla="+- 0 20805 190"/>
                              <a:gd name="T35" fmla="*/ 20805 h 21985"/>
                              <a:gd name="T36" fmla="+- 0 27947 754"/>
                              <a:gd name="T37" fmla="*/ T36 w 30719"/>
                              <a:gd name="T38" fmla="+- 0 20119 190"/>
                              <a:gd name="T39" fmla="*/ 20119 h 21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719" h="21985">
                                <a:moveTo>
                                  <a:pt x="0" y="0"/>
                                </a:moveTo>
                                <a:lnTo>
                                  <a:pt x="30718" y="0"/>
                                </a:lnTo>
                                <a:lnTo>
                                  <a:pt x="30718" y="21984"/>
                                </a:lnTo>
                                <a:lnTo>
                                  <a:pt x="0" y="21984"/>
                                </a:lnTo>
                                <a:lnTo>
                                  <a:pt x="0" y="0"/>
                                </a:lnTo>
                                <a:moveTo>
                                  <a:pt x="27193" y="19929"/>
                                </a:moveTo>
                                <a:lnTo>
                                  <a:pt x="28152" y="19929"/>
                                </a:lnTo>
                                <a:lnTo>
                                  <a:pt x="28152" y="20615"/>
                                </a:lnTo>
                                <a:lnTo>
                                  <a:pt x="27193" y="20615"/>
                                </a:lnTo>
                                <a:lnTo>
                                  <a:pt x="27193" y="19929"/>
                                </a:lnTo>
                              </a:path>
                            </a:pathLst>
                          </a:custGeom>
                          <a:noFill/>
                          <a:ln w="70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AutoShape 541"/>
                        <wps:cNvSpPr>
                          <a:spLocks/>
                        </wps:cNvSpPr>
                        <wps:spPr bwMode="auto">
                          <a:xfrm>
                            <a:off x="27517" y="20674"/>
                            <a:ext cx="960" cy="689"/>
                          </a:xfrm>
                          <a:custGeom>
                            <a:avLst/>
                            <a:gdLst>
                              <a:gd name="T0" fmla="+- 0 27518 27518"/>
                              <a:gd name="T1" fmla="*/ T0 w 960"/>
                              <a:gd name="T2" fmla="+- 0 20842 20675"/>
                              <a:gd name="T3" fmla="*/ 20842 h 689"/>
                              <a:gd name="T4" fmla="+- 0 27684 27518"/>
                              <a:gd name="T5" fmla="*/ T4 w 960"/>
                              <a:gd name="T6" fmla="+- 0 20675 20675"/>
                              <a:gd name="T7" fmla="*/ 20675 h 689"/>
                              <a:gd name="T8" fmla="+- 0 27518 27518"/>
                              <a:gd name="T9" fmla="*/ T8 w 960"/>
                              <a:gd name="T10" fmla="+- 0 21011 20675"/>
                              <a:gd name="T11" fmla="*/ 21011 h 689"/>
                              <a:gd name="T12" fmla="+- 0 27580 27518"/>
                              <a:gd name="T13" fmla="*/ T12 w 960"/>
                              <a:gd name="T14" fmla="+- 0 20949 20675"/>
                              <a:gd name="T15" fmla="*/ 20949 h 689"/>
                              <a:gd name="T16" fmla="+- 0 27518 27518"/>
                              <a:gd name="T17" fmla="*/ T16 w 960"/>
                              <a:gd name="T18" fmla="+- 0 21180 20675"/>
                              <a:gd name="T19" fmla="*/ 21180 h 689"/>
                              <a:gd name="T20" fmla="+- 0 27579 27518"/>
                              <a:gd name="T21" fmla="*/ T20 w 960"/>
                              <a:gd name="T22" fmla="+- 0 21119 20675"/>
                              <a:gd name="T23" fmla="*/ 21119 h 689"/>
                              <a:gd name="T24" fmla="+- 0 27743 27518"/>
                              <a:gd name="T25" fmla="*/ T24 w 960"/>
                              <a:gd name="T26" fmla="+- 0 20786 20675"/>
                              <a:gd name="T27" fmla="*/ 20786 h 689"/>
                              <a:gd name="T28" fmla="+- 0 27853 27518"/>
                              <a:gd name="T29" fmla="*/ T28 w 960"/>
                              <a:gd name="T30" fmla="+- 0 20675 20675"/>
                              <a:gd name="T31" fmla="*/ 20675 h 689"/>
                              <a:gd name="T32" fmla="+- 0 27910 27518"/>
                              <a:gd name="T33" fmla="*/ T32 w 960"/>
                              <a:gd name="T34" fmla="+- 0 20788 20675"/>
                              <a:gd name="T35" fmla="*/ 20788 h 689"/>
                              <a:gd name="T36" fmla="+- 0 28023 27518"/>
                              <a:gd name="T37" fmla="*/ T36 w 960"/>
                              <a:gd name="T38" fmla="+- 0 20675 20675"/>
                              <a:gd name="T39" fmla="*/ 20675 h 689"/>
                              <a:gd name="T40" fmla="+- 0 27518 27518"/>
                              <a:gd name="T41" fmla="*/ T40 w 960"/>
                              <a:gd name="T42" fmla="+- 0 21349 20675"/>
                              <a:gd name="T43" fmla="*/ 21349 h 689"/>
                              <a:gd name="T44" fmla="+- 0 27575 27518"/>
                              <a:gd name="T45" fmla="*/ T44 w 960"/>
                              <a:gd name="T46" fmla="+- 0 21292 20675"/>
                              <a:gd name="T47" fmla="*/ 21292 h 689"/>
                              <a:gd name="T48" fmla="+- 0 27947 27518"/>
                              <a:gd name="T49" fmla="*/ T48 w 960"/>
                              <a:gd name="T50" fmla="+- 0 20920 20675"/>
                              <a:gd name="T51" fmla="*/ 20920 h 689"/>
                              <a:gd name="T52" fmla="+- 0 28192 27518"/>
                              <a:gd name="T53" fmla="*/ T52 w 960"/>
                              <a:gd name="T54" fmla="+- 0 20675 20675"/>
                              <a:gd name="T55" fmla="*/ 20675 h 689"/>
                              <a:gd name="T56" fmla="+- 0 27943 27518"/>
                              <a:gd name="T57" fmla="*/ T56 w 960"/>
                              <a:gd name="T58" fmla="+- 0 21092 20675"/>
                              <a:gd name="T59" fmla="*/ 21092 h 689"/>
                              <a:gd name="T60" fmla="+- 0 28361 27518"/>
                              <a:gd name="T61" fmla="*/ T60 w 960"/>
                              <a:gd name="T62" fmla="+- 0 20675 20675"/>
                              <a:gd name="T63" fmla="*/ 20675 h 689"/>
                              <a:gd name="T64" fmla="+- 0 27942 27518"/>
                              <a:gd name="T65" fmla="*/ T64 w 960"/>
                              <a:gd name="T66" fmla="+- 0 21263 20675"/>
                              <a:gd name="T67" fmla="*/ 21263 h 689"/>
                              <a:gd name="T68" fmla="+- 0 28477 27518"/>
                              <a:gd name="T69" fmla="*/ T68 w 960"/>
                              <a:gd name="T70" fmla="+- 0 20727 20675"/>
                              <a:gd name="T71" fmla="*/ 20727 h 689"/>
                              <a:gd name="T72" fmla="+- 0 28012 27518"/>
                              <a:gd name="T73" fmla="*/ T72 w 960"/>
                              <a:gd name="T74" fmla="+- 0 21363 20675"/>
                              <a:gd name="T75" fmla="*/ 21363 h 689"/>
                              <a:gd name="T76" fmla="+- 0 28477 27518"/>
                              <a:gd name="T77" fmla="*/ T76 w 960"/>
                              <a:gd name="T78" fmla="+- 0 20896 20675"/>
                              <a:gd name="T79" fmla="*/ 20896 h 689"/>
                              <a:gd name="T80" fmla="+- 0 28181 27518"/>
                              <a:gd name="T81" fmla="*/ T80 w 960"/>
                              <a:gd name="T82" fmla="+- 0 21363 20675"/>
                              <a:gd name="T83" fmla="*/ 21363 h 689"/>
                              <a:gd name="T84" fmla="+- 0 28477 27518"/>
                              <a:gd name="T85" fmla="*/ T84 w 960"/>
                              <a:gd name="T86" fmla="+- 0 21065 20675"/>
                              <a:gd name="T87" fmla="*/ 21065 h 689"/>
                              <a:gd name="T88" fmla="+- 0 28350 27518"/>
                              <a:gd name="T89" fmla="*/ T88 w 960"/>
                              <a:gd name="T90" fmla="+- 0 21363 20675"/>
                              <a:gd name="T91" fmla="*/ 21363 h 689"/>
                              <a:gd name="T92" fmla="+- 0 28477 27518"/>
                              <a:gd name="T93" fmla="*/ T92 w 960"/>
                              <a:gd name="T94" fmla="+- 0 21234 20675"/>
                              <a:gd name="T95" fmla="*/ 2123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0" h="689">
                                <a:moveTo>
                                  <a:pt x="0" y="167"/>
                                </a:moveTo>
                                <a:lnTo>
                                  <a:pt x="166" y="0"/>
                                </a:lnTo>
                                <a:moveTo>
                                  <a:pt x="0" y="336"/>
                                </a:moveTo>
                                <a:lnTo>
                                  <a:pt x="62" y="274"/>
                                </a:lnTo>
                                <a:moveTo>
                                  <a:pt x="0" y="505"/>
                                </a:moveTo>
                                <a:lnTo>
                                  <a:pt x="61" y="444"/>
                                </a:lnTo>
                                <a:moveTo>
                                  <a:pt x="225" y="111"/>
                                </a:moveTo>
                                <a:lnTo>
                                  <a:pt x="335" y="0"/>
                                </a:lnTo>
                                <a:moveTo>
                                  <a:pt x="392" y="113"/>
                                </a:moveTo>
                                <a:lnTo>
                                  <a:pt x="505" y="0"/>
                                </a:lnTo>
                                <a:moveTo>
                                  <a:pt x="0" y="674"/>
                                </a:moveTo>
                                <a:lnTo>
                                  <a:pt x="57" y="617"/>
                                </a:lnTo>
                                <a:moveTo>
                                  <a:pt x="429" y="245"/>
                                </a:moveTo>
                                <a:lnTo>
                                  <a:pt x="674" y="0"/>
                                </a:lnTo>
                                <a:moveTo>
                                  <a:pt x="425" y="417"/>
                                </a:moveTo>
                                <a:lnTo>
                                  <a:pt x="843" y="0"/>
                                </a:lnTo>
                                <a:moveTo>
                                  <a:pt x="424" y="588"/>
                                </a:moveTo>
                                <a:lnTo>
                                  <a:pt x="959" y="52"/>
                                </a:lnTo>
                                <a:moveTo>
                                  <a:pt x="494" y="688"/>
                                </a:moveTo>
                                <a:lnTo>
                                  <a:pt x="959" y="221"/>
                                </a:lnTo>
                                <a:moveTo>
                                  <a:pt x="663" y="688"/>
                                </a:moveTo>
                                <a:lnTo>
                                  <a:pt x="959" y="390"/>
                                </a:lnTo>
                                <a:moveTo>
                                  <a:pt x="832" y="688"/>
                                </a:moveTo>
                                <a:lnTo>
                                  <a:pt x="959" y="559"/>
                                </a:lnTo>
                              </a:path>
                            </a:pathLst>
                          </a:custGeom>
                          <a:noFill/>
                          <a:ln w="4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Rectangle 542"/>
                        <wps:cNvSpPr>
                          <a:spLocks noChangeArrowheads="1"/>
                        </wps:cNvSpPr>
                        <wps:spPr bwMode="auto">
                          <a:xfrm>
                            <a:off x="27517" y="20674"/>
                            <a:ext cx="960" cy="689"/>
                          </a:xfrm>
                          <a:prstGeom prst="rect">
                            <a:avLst/>
                          </a:prstGeom>
                          <a:noFill/>
                          <a:ln w="70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AutoShape 543"/>
                        <wps:cNvSpPr>
                          <a:spLocks/>
                        </wps:cNvSpPr>
                        <wps:spPr bwMode="auto">
                          <a:xfrm>
                            <a:off x="18630" y="21338"/>
                            <a:ext cx="330" cy="154"/>
                          </a:xfrm>
                          <a:custGeom>
                            <a:avLst/>
                            <a:gdLst>
                              <a:gd name="T0" fmla="+- 0 18730 18631"/>
                              <a:gd name="T1" fmla="*/ T0 w 330"/>
                              <a:gd name="T2" fmla="+- 0 21339 21339"/>
                              <a:gd name="T3" fmla="*/ 21339 h 154"/>
                              <a:gd name="T4" fmla="+- 0 18680 18631"/>
                              <a:gd name="T5" fmla="*/ T4 w 330"/>
                              <a:gd name="T6" fmla="+- 0 21423 21339"/>
                              <a:gd name="T7" fmla="*/ 21423 h 154"/>
                              <a:gd name="T8" fmla="+- 0 18631 18631"/>
                              <a:gd name="T9" fmla="*/ T8 w 330"/>
                              <a:gd name="T10" fmla="+- 0 21339 21339"/>
                              <a:gd name="T11" fmla="*/ 21339 h 154"/>
                              <a:gd name="T12" fmla="+- 0 18631 18631"/>
                              <a:gd name="T13" fmla="*/ T12 w 330"/>
                              <a:gd name="T14" fmla="+- 0 21492 21339"/>
                              <a:gd name="T15" fmla="*/ 21492 h 154"/>
                              <a:gd name="T16" fmla="+- 0 18730 18631"/>
                              <a:gd name="T17" fmla="*/ T16 w 330"/>
                              <a:gd name="T18" fmla="+- 0 21492 21339"/>
                              <a:gd name="T19" fmla="*/ 21492 h 154"/>
                              <a:gd name="T20" fmla="+- 0 18730 18631"/>
                              <a:gd name="T21" fmla="*/ T20 w 330"/>
                              <a:gd name="T22" fmla="+- 0 21339 21339"/>
                              <a:gd name="T23" fmla="*/ 21339 h 154"/>
                              <a:gd name="T24" fmla="+- 0 18777 18631"/>
                              <a:gd name="T25" fmla="*/ T24 w 330"/>
                              <a:gd name="T26" fmla="+- 0 21407 21339"/>
                              <a:gd name="T27" fmla="*/ 21407 h 154"/>
                              <a:gd name="T28" fmla="+- 0 18777 18631"/>
                              <a:gd name="T29" fmla="*/ T28 w 330"/>
                              <a:gd name="T30" fmla="+- 0 21468 21339"/>
                              <a:gd name="T31" fmla="*/ 21468 h 154"/>
                              <a:gd name="T32" fmla="+- 0 18800 18631"/>
                              <a:gd name="T33" fmla="*/ T32 w 330"/>
                              <a:gd name="T34" fmla="+- 0 21492 21339"/>
                              <a:gd name="T35" fmla="*/ 21492 h 154"/>
                              <a:gd name="T36" fmla="+- 0 18815 18631"/>
                              <a:gd name="T37" fmla="*/ T36 w 330"/>
                              <a:gd name="T38" fmla="+- 0 21492 21339"/>
                              <a:gd name="T39" fmla="*/ 21492 h 154"/>
                              <a:gd name="T40" fmla="+- 0 18777 18631"/>
                              <a:gd name="T41" fmla="*/ T40 w 330"/>
                              <a:gd name="T42" fmla="+- 0 21407 21339"/>
                              <a:gd name="T43" fmla="*/ 21407 h 154"/>
                              <a:gd name="T44" fmla="+- 0 18777 18631"/>
                              <a:gd name="T45" fmla="*/ T44 w 330"/>
                              <a:gd name="T46" fmla="+- 0 21394 21339"/>
                              <a:gd name="T47" fmla="*/ 21394 h 154"/>
                              <a:gd name="T48" fmla="+- 0 18787 18631"/>
                              <a:gd name="T49" fmla="*/ T48 w 330"/>
                              <a:gd name="T50" fmla="+- 0 21385 21339"/>
                              <a:gd name="T51" fmla="*/ 21385 h 154"/>
                              <a:gd name="T52" fmla="+- 0 18800 18631"/>
                              <a:gd name="T53" fmla="*/ T52 w 330"/>
                              <a:gd name="T54" fmla="+- 0 21385 21339"/>
                              <a:gd name="T55" fmla="*/ 21385 h 154"/>
                              <a:gd name="T56" fmla="+- 0 18800 18631"/>
                              <a:gd name="T57" fmla="*/ T56 w 330"/>
                              <a:gd name="T58" fmla="+- 0 21492 21339"/>
                              <a:gd name="T59" fmla="*/ 21492 h 154"/>
                              <a:gd name="T60" fmla="+- 0 18787 18631"/>
                              <a:gd name="T61" fmla="*/ T60 w 330"/>
                              <a:gd name="T62" fmla="+- 0 21492 21339"/>
                              <a:gd name="T63" fmla="*/ 21492 h 154"/>
                              <a:gd name="T64" fmla="+- 0 18777 18631"/>
                              <a:gd name="T65" fmla="*/ T64 w 330"/>
                              <a:gd name="T66" fmla="+- 0 21481 21339"/>
                              <a:gd name="T67" fmla="*/ 21481 h 154"/>
                              <a:gd name="T68" fmla="+- 0 18777 18631"/>
                              <a:gd name="T69" fmla="*/ T68 w 330"/>
                              <a:gd name="T70" fmla="+- 0 21468 21339"/>
                              <a:gd name="T71" fmla="*/ 21468 h 154"/>
                              <a:gd name="T72" fmla="+- 0 18861 18631"/>
                              <a:gd name="T73" fmla="*/ T72 w 330"/>
                              <a:gd name="T74" fmla="+- 0 21492 21339"/>
                              <a:gd name="T75" fmla="*/ 21492 h 154"/>
                              <a:gd name="T76" fmla="+- 0 18848 18631"/>
                              <a:gd name="T77" fmla="*/ T76 w 330"/>
                              <a:gd name="T78" fmla="+- 0 21492 21339"/>
                              <a:gd name="T79" fmla="*/ 21492 h 154"/>
                              <a:gd name="T80" fmla="+- 0 18838 18631"/>
                              <a:gd name="T81" fmla="*/ T80 w 330"/>
                              <a:gd name="T82" fmla="+- 0 21481 21339"/>
                              <a:gd name="T83" fmla="*/ 21481 h 154"/>
                              <a:gd name="T84" fmla="+- 0 18838 18631"/>
                              <a:gd name="T85" fmla="*/ T84 w 330"/>
                              <a:gd name="T86" fmla="+- 0 21468 21339"/>
                              <a:gd name="T87" fmla="*/ 21468 h 154"/>
                              <a:gd name="T88" fmla="+- 0 18838 18631"/>
                              <a:gd name="T89" fmla="*/ T88 w 330"/>
                              <a:gd name="T90" fmla="+- 0 21481 21339"/>
                              <a:gd name="T91" fmla="*/ 21481 h 154"/>
                              <a:gd name="T92" fmla="+- 0 18828 18631"/>
                              <a:gd name="T93" fmla="*/ T92 w 330"/>
                              <a:gd name="T94" fmla="+- 0 21492 21339"/>
                              <a:gd name="T95" fmla="*/ 21492 h 154"/>
                              <a:gd name="T96" fmla="+- 0 18815 18631"/>
                              <a:gd name="T97" fmla="*/ T96 w 330"/>
                              <a:gd name="T98" fmla="+- 0 21492 21339"/>
                              <a:gd name="T99" fmla="*/ 21492 h 154"/>
                              <a:gd name="T100" fmla="+- 0 18838 18631"/>
                              <a:gd name="T101" fmla="*/ T100 w 330"/>
                              <a:gd name="T102" fmla="+- 0 21468 21339"/>
                              <a:gd name="T103" fmla="*/ 21468 h 154"/>
                              <a:gd name="T104" fmla="+- 0 18838 18631"/>
                              <a:gd name="T105" fmla="*/ T104 w 330"/>
                              <a:gd name="T106" fmla="+- 0 21385 21339"/>
                              <a:gd name="T107" fmla="*/ 21385 h 154"/>
                              <a:gd name="T108" fmla="+- 0 18800 18631"/>
                              <a:gd name="T109" fmla="*/ T108 w 330"/>
                              <a:gd name="T110" fmla="+- 0 21385 21339"/>
                              <a:gd name="T111" fmla="*/ 21385 h 154"/>
                              <a:gd name="T112" fmla="+- 0 18907 18631"/>
                              <a:gd name="T113" fmla="*/ T112 w 330"/>
                              <a:gd name="T114" fmla="+- 0 21407 21339"/>
                              <a:gd name="T115" fmla="*/ 21407 h 154"/>
                              <a:gd name="T116" fmla="+- 0 18907 18631"/>
                              <a:gd name="T117" fmla="*/ T116 w 330"/>
                              <a:gd name="T118" fmla="+- 0 21468 21339"/>
                              <a:gd name="T119" fmla="*/ 21468 h 154"/>
                              <a:gd name="T120" fmla="+- 0 18930 18631"/>
                              <a:gd name="T121" fmla="*/ T120 w 330"/>
                              <a:gd name="T122" fmla="+- 0 21492 21339"/>
                              <a:gd name="T123" fmla="*/ 21492 h 154"/>
                              <a:gd name="T124" fmla="+- 0 18961 18631"/>
                              <a:gd name="T125" fmla="*/ T124 w 330"/>
                              <a:gd name="T126" fmla="+- 0 21492 21339"/>
                              <a:gd name="T127" fmla="*/ 21492 h 154"/>
                              <a:gd name="T128" fmla="+- 0 18907 18631"/>
                              <a:gd name="T129" fmla="*/ T128 w 330"/>
                              <a:gd name="T130" fmla="+- 0 21407 21339"/>
                              <a:gd name="T131" fmla="*/ 21407 h 154"/>
                              <a:gd name="T132" fmla="+- 0 18907 18631"/>
                              <a:gd name="T133" fmla="*/ T132 w 330"/>
                              <a:gd name="T134" fmla="+- 0 21394 21339"/>
                              <a:gd name="T135" fmla="*/ 21394 h 154"/>
                              <a:gd name="T136" fmla="+- 0 18917 18631"/>
                              <a:gd name="T137" fmla="*/ T136 w 330"/>
                              <a:gd name="T138" fmla="+- 0 21385 21339"/>
                              <a:gd name="T139" fmla="*/ 21385 h 154"/>
                              <a:gd name="T140" fmla="+- 0 18930 18631"/>
                              <a:gd name="T141" fmla="*/ T140 w 330"/>
                              <a:gd name="T142" fmla="+- 0 21385 21339"/>
                              <a:gd name="T143" fmla="*/ 21385 h 154"/>
                              <a:gd name="T144" fmla="+- 0 18930 18631"/>
                              <a:gd name="T145" fmla="*/ T144 w 330"/>
                              <a:gd name="T146" fmla="+- 0 21492 21339"/>
                              <a:gd name="T147" fmla="*/ 21492 h 154"/>
                              <a:gd name="T148" fmla="+- 0 18917 18631"/>
                              <a:gd name="T149" fmla="*/ T148 w 330"/>
                              <a:gd name="T150" fmla="+- 0 21492 21339"/>
                              <a:gd name="T151" fmla="*/ 21492 h 154"/>
                              <a:gd name="T152" fmla="+- 0 18907 18631"/>
                              <a:gd name="T153" fmla="*/ T152 w 330"/>
                              <a:gd name="T154" fmla="+- 0 21481 21339"/>
                              <a:gd name="T155" fmla="*/ 21481 h 154"/>
                              <a:gd name="T156" fmla="+- 0 18907 18631"/>
                              <a:gd name="T157" fmla="*/ T156 w 330"/>
                              <a:gd name="T158" fmla="+- 0 21468 21339"/>
                              <a:gd name="T159" fmla="*/ 21468 h 154"/>
                              <a:gd name="T160" fmla="+- 0 18930 18631"/>
                              <a:gd name="T161" fmla="*/ T160 w 330"/>
                              <a:gd name="T162" fmla="+- 0 21385 21339"/>
                              <a:gd name="T163" fmla="*/ 21385 h 154"/>
                              <a:gd name="T164" fmla="+- 0 18961 18631"/>
                              <a:gd name="T165" fmla="*/ T164 w 330"/>
                              <a:gd name="T166" fmla="+- 0 21385 21339"/>
                              <a:gd name="T167" fmla="*/ 2138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0" h="154">
                                <a:moveTo>
                                  <a:pt x="99" y="0"/>
                                </a:moveTo>
                                <a:lnTo>
                                  <a:pt x="49" y="84"/>
                                </a:lnTo>
                                <a:lnTo>
                                  <a:pt x="0" y="0"/>
                                </a:lnTo>
                                <a:lnTo>
                                  <a:pt x="0" y="153"/>
                                </a:lnTo>
                                <a:moveTo>
                                  <a:pt x="99" y="153"/>
                                </a:moveTo>
                                <a:lnTo>
                                  <a:pt x="99" y="0"/>
                                </a:lnTo>
                                <a:moveTo>
                                  <a:pt x="146" y="68"/>
                                </a:moveTo>
                                <a:lnTo>
                                  <a:pt x="146" y="129"/>
                                </a:lnTo>
                                <a:moveTo>
                                  <a:pt x="169" y="153"/>
                                </a:moveTo>
                                <a:lnTo>
                                  <a:pt x="184" y="153"/>
                                </a:lnTo>
                                <a:moveTo>
                                  <a:pt x="146" y="68"/>
                                </a:moveTo>
                                <a:lnTo>
                                  <a:pt x="146" y="55"/>
                                </a:lnTo>
                                <a:lnTo>
                                  <a:pt x="156" y="46"/>
                                </a:lnTo>
                                <a:lnTo>
                                  <a:pt x="169" y="46"/>
                                </a:lnTo>
                                <a:moveTo>
                                  <a:pt x="169" y="153"/>
                                </a:moveTo>
                                <a:lnTo>
                                  <a:pt x="156" y="153"/>
                                </a:lnTo>
                                <a:lnTo>
                                  <a:pt x="146" y="142"/>
                                </a:lnTo>
                                <a:lnTo>
                                  <a:pt x="146" y="129"/>
                                </a:lnTo>
                                <a:moveTo>
                                  <a:pt x="230" y="153"/>
                                </a:moveTo>
                                <a:lnTo>
                                  <a:pt x="217" y="153"/>
                                </a:lnTo>
                                <a:lnTo>
                                  <a:pt x="207" y="142"/>
                                </a:lnTo>
                                <a:lnTo>
                                  <a:pt x="207" y="129"/>
                                </a:lnTo>
                                <a:lnTo>
                                  <a:pt x="207" y="142"/>
                                </a:lnTo>
                                <a:lnTo>
                                  <a:pt x="197" y="153"/>
                                </a:lnTo>
                                <a:lnTo>
                                  <a:pt x="184" y="153"/>
                                </a:lnTo>
                                <a:moveTo>
                                  <a:pt x="207" y="129"/>
                                </a:moveTo>
                                <a:lnTo>
                                  <a:pt x="207" y="46"/>
                                </a:lnTo>
                                <a:lnTo>
                                  <a:pt x="169" y="46"/>
                                </a:lnTo>
                                <a:moveTo>
                                  <a:pt x="276" y="68"/>
                                </a:moveTo>
                                <a:lnTo>
                                  <a:pt x="276" y="129"/>
                                </a:lnTo>
                                <a:moveTo>
                                  <a:pt x="299" y="153"/>
                                </a:moveTo>
                                <a:lnTo>
                                  <a:pt x="330" y="153"/>
                                </a:lnTo>
                                <a:moveTo>
                                  <a:pt x="276" y="68"/>
                                </a:moveTo>
                                <a:lnTo>
                                  <a:pt x="276" y="55"/>
                                </a:lnTo>
                                <a:lnTo>
                                  <a:pt x="286" y="46"/>
                                </a:lnTo>
                                <a:lnTo>
                                  <a:pt x="299" y="46"/>
                                </a:lnTo>
                                <a:moveTo>
                                  <a:pt x="299" y="153"/>
                                </a:moveTo>
                                <a:lnTo>
                                  <a:pt x="286" y="153"/>
                                </a:lnTo>
                                <a:lnTo>
                                  <a:pt x="276" y="142"/>
                                </a:lnTo>
                                <a:lnTo>
                                  <a:pt x="276" y="129"/>
                                </a:lnTo>
                                <a:moveTo>
                                  <a:pt x="299" y="46"/>
                                </a:moveTo>
                                <a:lnTo>
                                  <a:pt x="330" y="46"/>
                                </a:lnTo>
                              </a:path>
                            </a:pathLst>
                          </a:custGeom>
                          <a:noFill/>
                          <a:ln w="45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7" name="Picture 5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9003" y="21381"/>
                            <a:ext cx="107"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5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148" y="21381"/>
                            <a:ext cx="108"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AutoShape 546"/>
                        <wps:cNvSpPr>
                          <a:spLocks/>
                        </wps:cNvSpPr>
                        <wps:spPr bwMode="auto">
                          <a:xfrm>
                            <a:off x="19297" y="21338"/>
                            <a:ext cx="338" cy="154"/>
                          </a:xfrm>
                          <a:custGeom>
                            <a:avLst/>
                            <a:gdLst>
                              <a:gd name="T0" fmla="+- 0 19298 19298"/>
                              <a:gd name="T1" fmla="*/ T0 w 338"/>
                              <a:gd name="T2" fmla="+- 0 21407 21339"/>
                              <a:gd name="T3" fmla="*/ 21407 h 154"/>
                              <a:gd name="T4" fmla="+- 0 19298 19298"/>
                              <a:gd name="T5" fmla="*/ T4 w 338"/>
                              <a:gd name="T6" fmla="+- 0 21468 21339"/>
                              <a:gd name="T7" fmla="*/ 21468 h 154"/>
                              <a:gd name="T8" fmla="+- 0 19321 19298"/>
                              <a:gd name="T9" fmla="*/ T8 w 338"/>
                              <a:gd name="T10" fmla="+- 0 21492 21339"/>
                              <a:gd name="T11" fmla="*/ 21492 h 154"/>
                              <a:gd name="T12" fmla="+- 0 19336 19298"/>
                              <a:gd name="T13" fmla="*/ T12 w 338"/>
                              <a:gd name="T14" fmla="+- 0 21492 21339"/>
                              <a:gd name="T15" fmla="*/ 21492 h 154"/>
                              <a:gd name="T16" fmla="+- 0 19298 19298"/>
                              <a:gd name="T17" fmla="*/ T16 w 338"/>
                              <a:gd name="T18" fmla="+- 0 21407 21339"/>
                              <a:gd name="T19" fmla="*/ 21407 h 154"/>
                              <a:gd name="T20" fmla="+- 0 19298 19298"/>
                              <a:gd name="T21" fmla="*/ T20 w 338"/>
                              <a:gd name="T22" fmla="+- 0 21394 21339"/>
                              <a:gd name="T23" fmla="*/ 21394 h 154"/>
                              <a:gd name="T24" fmla="+- 0 19308 19298"/>
                              <a:gd name="T25" fmla="*/ T24 w 338"/>
                              <a:gd name="T26" fmla="+- 0 21385 21339"/>
                              <a:gd name="T27" fmla="*/ 21385 h 154"/>
                              <a:gd name="T28" fmla="+- 0 19321 19298"/>
                              <a:gd name="T29" fmla="*/ T28 w 338"/>
                              <a:gd name="T30" fmla="+- 0 21385 21339"/>
                              <a:gd name="T31" fmla="*/ 21385 h 154"/>
                              <a:gd name="T32" fmla="+- 0 19321 19298"/>
                              <a:gd name="T33" fmla="*/ T32 w 338"/>
                              <a:gd name="T34" fmla="+- 0 21492 21339"/>
                              <a:gd name="T35" fmla="*/ 21492 h 154"/>
                              <a:gd name="T36" fmla="+- 0 19308 19298"/>
                              <a:gd name="T37" fmla="*/ T36 w 338"/>
                              <a:gd name="T38" fmla="+- 0 21492 21339"/>
                              <a:gd name="T39" fmla="*/ 21492 h 154"/>
                              <a:gd name="T40" fmla="+- 0 19298 19298"/>
                              <a:gd name="T41" fmla="*/ T40 w 338"/>
                              <a:gd name="T42" fmla="+- 0 21481 21339"/>
                              <a:gd name="T43" fmla="*/ 21481 h 154"/>
                              <a:gd name="T44" fmla="+- 0 19298 19298"/>
                              <a:gd name="T45" fmla="*/ T44 w 338"/>
                              <a:gd name="T46" fmla="+- 0 21468 21339"/>
                              <a:gd name="T47" fmla="*/ 21468 h 154"/>
                              <a:gd name="T48" fmla="+- 0 19382 19298"/>
                              <a:gd name="T49" fmla="*/ T48 w 338"/>
                              <a:gd name="T50" fmla="+- 0 21492 21339"/>
                              <a:gd name="T51" fmla="*/ 21492 h 154"/>
                              <a:gd name="T52" fmla="+- 0 19369 19298"/>
                              <a:gd name="T53" fmla="*/ T52 w 338"/>
                              <a:gd name="T54" fmla="+- 0 21492 21339"/>
                              <a:gd name="T55" fmla="*/ 21492 h 154"/>
                              <a:gd name="T56" fmla="+- 0 19359 19298"/>
                              <a:gd name="T57" fmla="*/ T56 w 338"/>
                              <a:gd name="T58" fmla="+- 0 21481 21339"/>
                              <a:gd name="T59" fmla="*/ 21481 h 154"/>
                              <a:gd name="T60" fmla="+- 0 19359 19298"/>
                              <a:gd name="T61" fmla="*/ T60 w 338"/>
                              <a:gd name="T62" fmla="+- 0 21468 21339"/>
                              <a:gd name="T63" fmla="*/ 21468 h 154"/>
                              <a:gd name="T64" fmla="+- 0 19359 19298"/>
                              <a:gd name="T65" fmla="*/ T64 w 338"/>
                              <a:gd name="T66" fmla="+- 0 21481 21339"/>
                              <a:gd name="T67" fmla="*/ 21481 h 154"/>
                              <a:gd name="T68" fmla="+- 0 19349 19298"/>
                              <a:gd name="T69" fmla="*/ T68 w 338"/>
                              <a:gd name="T70" fmla="+- 0 21492 21339"/>
                              <a:gd name="T71" fmla="*/ 21492 h 154"/>
                              <a:gd name="T72" fmla="+- 0 19336 19298"/>
                              <a:gd name="T73" fmla="*/ T72 w 338"/>
                              <a:gd name="T74" fmla="+- 0 21492 21339"/>
                              <a:gd name="T75" fmla="*/ 21492 h 154"/>
                              <a:gd name="T76" fmla="+- 0 19359 19298"/>
                              <a:gd name="T77" fmla="*/ T76 w 338"/>
                              <a:gd name="T78" fmla="+- 0 21468 21339"/>
                              <a:gd name="T79" fmla="*/ 21468 h 154"/>
                              <a:gd name="T80" fmla="+- 0 19359 19298"/>
                              <a:gd name="T81" fmla="*/ T80 w 338"/>
                              <a:gd name="T82" fmla="+- 0 21385 21339"/>
                              <a:gd name="T83" fmla="*/ 21385 h 154"/>
                              <a:gd name="T84" fmla="+- 0 19321 19298"/>
                              <a:gd name="T85" fmla="*/ T84 w 338"/>
                              <a:gd name="T86" fmla="+- 0 21385 21339"/>
                              <a:gd name="T87" fmla="*/ 21385 h 154"/>
                              <a:gd name="T88" fmla="+- 0 19429 19298"/>
                              <a:gd name="T89" fmla="*/ T88 w 338"/>
                              <a:gd name="T90" fmla="+- 0 21339 21339"/>
                              <a:gd name="T91" fmla="*/ 21339 h 154"/>
                              <a:gd name="T92" fmla="+- 0 19498 19298"/>
                              <a:gd name="T93" fmla="*/ T92 w 338"/>
                              <a:gd name="T94" fmla="+- 0 21339 21339"/>
                              <a:gd name="T95" fmla="*/ 21339 h 154"/>
                              <a:gd name="T96" fmla="+- 0 19429 19298"/>
                              <a:gd name="T97" fmla="*/ T96 w 338"/>
                              <a:gd name="T98" fmla="+- 0 21339 21339"/>
                              <a:gd name="T99" fmla="*/ 21339 h 154"/>
                              <a:gd name="T100" fmla="+- 0 19482 19298"/>
                              <a:gd name="T101" fmla="*/ T100 w 338"/>
                              <a:gd name="T102" fmla="+- 0 21388 21339"/>
                              <a:gd name="T103" fmla="*/ 21388 h 154"/>
                              <a:gd name="T104" fmla="+- 0 19429 19298"/>
                              <a:gd name="T105" fmla="*/ T104 w 338"/>
                              <a:gd name="T106" fmla="+- 0 21468 21339"/>
                              <a:gd name="T107" fmla="*/ 21468 h 154"/>
                              <a:gd name="T108" fmla="+- 0 19429 19298"/>
                              <a:gd name="T109" fmla="*/ T108 w 338"/>
                              <a:gd name="T110" fmla="+- 0 21407 21339"/>
                              <a:gd name="T111" fmla="*/ 21407 h 154"/>
                              <a:gd name="T112" fmla="+- 0 19452 19298"/>
                              <a:gd name="T113" fmla="*/ T112 w 338"/>
                              <a:gd name="T114" fmla="+- 0 21385 21339"/>
                              <a:gd name="T115" fmla="*/ 21385 h 154"/>
                              <a:gd name="T116" fmla="+- 0 19471 19298"/>
                              <a:gd name="T117" fmla="*/ T116 w 338"/>
                              <a:gd name="T118" fmla="+- 0 21385 21339"/>
                              <a:gd name="T119" fmla="*/ 21385 h 154"/>
                              <a:gd name="T120" fmla="+- 0 19494 19298"/>
                              <a:gd name="T121" fmla="*/ T120 w 338"/>
                              <a:gd name="T122" fmla="+- 0 21407 21339"/>
                              <a:gd name="T123" fmla="*/ 21407 h 154"/>
                              <a:gd name="T124" fmla="+- 0 19494 19298"/>
                              <a:gd name="T125" fmla="*/ T124 w 338"/>
                              <a:gd name="T126" fmla="+- 0 21468 21339"/>
                              <a:gd name="T127" fmla="*/ 21468 h 154"/>
                              <a:gd name="T128" fmla="+- 0 19429 19298"/>
                              <a:gd name="T129" fmla="*/ T128 w 338"/>
                              <a:gd name="T130" fmla="+- 0 21407 21339"/>
                              <a:gd name="T131" fmla="*/ 21407 h 154"/>
                              <a:gd name="T132" fmla="+- 0 19429 19298"/>
                              <a:gd name="T133" fmla="*/ T132 w 338"/>
                              <a:gd name="T134" fmla="+- 0 21394 21339"/>
                              <a:gd name="T135" fmla="*/ 21394 h 154"/>
                              <a:gd name="T136" fmla="+- 0 19439 19298"/>
                              <a:gd name="T137" fmla="*/ T136 w 338"/>
                              <a:gd name="T138" fmla="+- 0 21385 21339"/>
                              <a:gd name="T139" fmla="*/ 21385 h 154"/>
                              <a:gd name="T140" fmla="+- 0 19452 19298"/>
                              <a:gd name="T141" fmla="*/ T140 w 338"/>
                              <a:gd name="T142" fmla="+- 0 21385 21339"/>
                              <a:gd name="T143" fmla="*/ 21385 h 154"/>
                              <a:gd name="T144" fmla="+- 0 19494 19298"/>
                              <a:gd name="T145" fmla="*/ T144 w 338"/>
                              <a:gd name="T146" fmla="+- 0 21468 21339"/>
                              <a:gd name="T147" fmla="*/ 21468 h 154"/>
                              <a:gd name="T148" fmla="+- 0 19494 19298"/>
                              <a:gd name="T149" fmla="*/ T148 w 338"/>
                              <a:gd name="T150" fmla="+- 0 21481 21339"/>
                              <a:gd name="T151" fmla="*/ 21481 h 154"/>
                              <a:gd name="T152" fmla="+- 0 19483 19298"/>
                              <a:gd name="T153" fmla="*/ T152 w 338"/>
                              <a:gd name="T154" fmla="+- 0 21492 21339"/>
                              <a:gd name="T155" fmla="*/ 21492 h 154"/>
                              <a:gd name="T156" fmla="+- 0 19471 19298"/>
                              <a:gd name="T157" fmla="*/ T156 w 338"/>
                              <a:gd name="T158" fmla="+- 0 21492 21339"/>
                              <a:gd name="T159" fmla="*/ 21492 h 154"/>
                              <a:gd name="T160" fmla="+- 0 19452 19298"/>
                              <a:gd name="T161" fmla="*/ T160 w 338"/>
                              <a:gd name="T162" fmla="+- 0 21492 21339"/>
                              <a:gd name="T163" fmla="*/ 21492 h 154"/>
                              <a:gd name="T164" fmla="+- 0 19439 19298"/>
                              <a:gd name="T165" fmla="*/ T164 w 338"/>
                              <a:gd name="T166" fmla="+- 0 21492 21339"/>
                              <a:gd name="T167" fmla="*/ 21492 h 154"/>
                              <a:gd name="T168" fmla="+- 0 19429 19298"/>
                              <a:gd name="T169" fmla="*/ T168 w 338"/>
                              <a:gd name="T170" fmla="+- 0 21481 21339"/>
                              <a:gd name="T171" fmla="*/ 21481 h 154"/>
                              <a:gd name="T172" fmla="+- 0 19429 19298"/>
                              <a:gd name="T173" fmla="*/ T172 w 338"/>
                              <a:gd name="T174" fmla="+- 0 21468 21339"/>
                              <a:gd name="T175" fmla="*/ 21468 h 154"/>
                              <a:gd name="T176" fmla="+- 0 19471 19298"/>
                              <a:gd name="T177" fmla="*/ T176 w 338"/>
                              <a:gd name="T178" fmla="+- 0 21385 21339"/>
                              <a:gd name="T179" fmla="*/ 21385 h 154"/>
                              <a:gd name="T180" fmla="+- 0 19483 19298"/>
                              <a:gd name="T181" fmla="*/ T180 w 338"/>
                              <a:gd name="T182" fmla="+- 0 21385 21339"/>
                              <a:gd name="T183" fmla="*/ 21385 h 154"/>
                              <a:gd name="T184" fmla="+- 0 19494 19298"/>
                              <a:gd name="T185" fmla="*/ T184 w 338"/>
                              <a:gd name="T186" fmla="+- 0 21394 21339"/>
                              <a:gd name="T187" fmla="*/ 21394 h 154"/>
                              <a:gd name="T188" fmla="+- 0 19494 19298"/>
                              <a:gd name="T189" fmla="*/ T188 w 338"/>
                              <a:gd name="T190" fmla="+- 0 21407 21339"/>
                              <a:gd name="T191" fmla="*/ 21407 h 154"/>
                              <a:gd name="T192" fmla="+- 0 19494 19298"/>
                              <a:gd name="T193" fmla="*/ T192 w 338"/>
                              <a:gd name="T194" fmla="+- 0 21407 21339"/>
                              <a:gd name="T195" fmla="*/ 21407 h 154"/>
                              <a:gd name="T196" fmla="+- 0 19452 19298"/>
                              <a:gd name="T197" fmla="*/ T196 w 338"/>
                              <a:gd name="T198" fmla="+- 0 21492 21339"/>
                              <a:gd name="T199" fmla="*/ 21492 h 154"/>
                              <a:gd name="T200" fmla="+- 0 19471 19298"/>
                              <a:gd name="T201" fmla="*/ T200 w 338"/>
                              <a:gd name="T202" fmla="+- 0 21492 21339"/>
                              <a:gd name="T203" fmla="*/ 21492 h 154"/>
                              <a:gd name="T204" fmla="+- 0 19636 19298"/>
                              <a:gd name="T205" fmla="*/ T204 w 338"/>
                              <a:gd name="T206" fmla="+- 0 21339 21339"/>
                              <a:gd name="T207" fmla="*/ 21339 h 154"/>
                              <a:gd name="T208" fmla="+- 0 19636 19298"/>
                              <a:gd name="T209" fmla="*/ T208 w 338"/>
                              <a:gd name="T210" fmla="+- 0 21492 21339"/>
                              <a:gd name="T211" fmla="*/ 21492 h 154"/>
                              <a:gd name="T212" fmla="+- 0 19597 19298"/>
                              <a:gd name="T213" fmla="*/ T212 w 338"/>
                              <a:gd name="T214" fmla="+- 0 21377 21339"/>
                              <a:gd name="T215" fmla="*/ 21377 h 154"/>
                              <a:gd name="T216" fmla="+- 0 19636 19298"/>
                              <a:gd name="T217" fmla="*/ T216 w 338"/>
                              <a:gd name="T218" fmla="+- 0 21339 21339"/>
                              <a:gd name="T219" fmla="*/ 2133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8" h="154">
                                <a:moveTo>
                                  <a:pt x="0" y="68"/>
                                </a:moveTo>
                                <a:lnTo>
                                  <a:pt x="0" y="129"/>
                                </a:lnTo>
                                <a:moveTo>
                                  <a:pt x="23" y="153"/>
                                </a:moveTo>
                                <a:lnTo>
                                  <a:pt x="38" y="153"/>
                                </a:lnTo>
                                <a:moveTo>
                                  <a:pt x="0" y="68"/>
                                </a:moveTo>
                                <a:lnTo>
                                  <a:pt x="0" y="55"/>
                                </a:lnTo>
                                <a:lnTo>
                                  <a:pt x="10" y="46"/>
                                </a:lnTo>
                                <a:lnTo>
                                  <a:pt x="23" y="46"/>
                                </a:lnTo>
                                <a:moveTo>
                                  <a:pt x="23" y="153"/>
                                </a:moveTo>
                                <a:lnTo>
                                  <a:pt x="10" y="153"/>
                                </a:lnTo>
                                <a:lnTo>
                                  <a:pt x="0" y="142"/>
                                </a:lnTo>
                                <a:lnTo>
                                  <a:pt x="0" y="129"/>
                                </a:lnTo>
                                <a:moveTo>
                                  <a:pt x="84" y="153"/>
                                </a:moveTo>
                                <a:lnTo>
                                  <a:pt x="71" y="153"/>
                                </a:lnTo>
                                <a:lnTo>
                                  <a:pt x="61" y="142"/>
                                </a:lnTo>
                                <a:lnTo>
                                  <a:pt x="61" y="129"/>
                                </a:lnTo>
                                <a:lnTo>
                                  <a:pt x="61" y="142"/>
                                </a:lnTo>
                                <a:lnTo>
                                  <a:pt x="51" y="153"/>
                                </a:lnTo>
                                <a:lnTo>
                                  <a:pt x="38" y="153"/>
                                </a:lnTo>
                                <a:moveTo>
                                  <a:pt x="61" y="129"/>
                                </a:moveTo>
                                <a:lnTo>
                                  <a:pt x="61" y="46"/>
                                </a:lnTo>
                                <a:lnTo>
                                  <a:pt x="23" y="46"/>
                                </a:lnTo>
                                <a:moveTo>
                                  <a:pt x="131" y="0"/>
                                </a:moveTo>
                                <a:lnTo>
                                  <a:pt x="200" y="0"/>
                                </a:lnTo>
                                <a:moveTo>
                                  <a:pt x="131" y="0"/>
                                </a:moveTo>
                                <a:lnTo>
                                  <a:pt x="184" y="49"/>
                                </a:lnTo>
                                <a:moveTo>
                                  <a:pt x="131" y="129"/>
                                </a:moveTo>
                                <a:lnTo>
                                  <a:pt x="131" y="68"/>
                                </a:lnTo>
                                <a:moveTo>
                                  <a:pt x="154" y="46"/>
                                </a:moveTo>
                                <a:lnTo>
                                  <a:pt x="173" y="46"/>
                                </a:lnTo>
                                <a:moveTo>
                                  <a:pt x="196" y="68"/>
                                </a:moveTo>
                                <a:lnTo>
                                  <a:pt x="196" y="129"/>
                                </a:lnTo>
                                <a:moveTo>
                                  <a:pt x="131" y="68"/>
                                </a:moveTo>
                                <a:lnTo>
                                  <a:pt x="131" y="55"/>
                                </a:lnTo>
                                <a:lnTo>
                                  <a:pt x="141" y="46"/>
                                </a:lnTo>
                                <a:lnTo>
                                  <a:pt x="154" y="46"/>
                                </a:lnTo>
                                <a:moveTo>
                                  <a:pt x="196" y="129"/>
                                </a:moveTo>
                                <a:lnTo>
                                  <a:pt x="196" y="142"/>
                                </a:lnTo>
                                <a:lnTo>
                                  <a:pt x="185" y="153"/>
                                </a:lnTo>
                                <a:lnTo>
                                  <a:pt x="173" y="153"/>
                                </a:lnTo>
                                <a:moveTo>
                                  <a:pt x="154" y="153"/>
                                </a:moveTo>
                                <a:lnTo>
                                  <a:pt x="141" y="153"/>
                                </a:lnTo>
                                <a:lnTo>
                                  <a:pt x="131" y="142"/>
                                </a:lnTo>
                                <a:lnTo>
                                  <a:pt x="131" y="129"/>
                                </a:lnTo>
                                <a:moveTo>
                                  <a:pt x="173" y="46"/>
                                </a:moveTo>
                                <a:lnTo>
                                  <a:pt x="185" y="46"/>
                                </a:lnTo>
                                <a:lnTo>
                                  <a:pt x="196" y="55"/>
                                </a:lnTo>
                                <a:lnTo>
                                  <a:pt x="196" y="68"/>
                                </a:lnTo>
                                <a:moveTo>
                                  <a:pt x="154" y="153"/>
                                </a:moveTo>
                                <a:lnTo>
                                  <a:pt x="173" y="153"/>
                                </a:lnTo>
                                <a:moveTo>
                                  <a:pt x="338" y="0"/>
                                </a:moveTo>
                                <a:lnTo>
                                  <a:pt x="338" y="153"/>
                                </a:lnTo>
                                <a:moveTo>
                                  <a:pt x="299" y="38"/>
                                </a:moveTo>
                                <a:lnTo>
                                  <a:pt x="338" y="0"/>
                                </a:lnTo>
                              </a:path>
                            </a:pathLst>
                          </a:custGeom>
                          <a:noFill/>
                          <a:ln w="45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Line 547"/>
                        <wps:cNvCnPr/>
                        <wps:spPr bwMode="auto">
                          <a:xfrm>
                            <a:off x="19674" y="21488"/>
                            <a:ext cx="7" cy="0"/>
                          </a:xfrm>
                          <a:prstGeom prst="line">
                            <a:avLst/>
                          </a:prstGeom>
                          <a:noFill/>
                          <a:ln w="4562">
                            <a:solidFill>
                              <a:srgbClr val="000000"/>
                            </a:solidFill>
                            <a:round/>
                            <a:headEnd/>
                            <a:tailEnd/>
                          </a:ln>
                          <a:extLst>
                            <a:ext uri="{909E8E84-426E-40DD-AFC4-6F175D3DCCD1}">
                              <a14:hiddenFill xmlns:a14="http://schemas.microsoft.com/office/drawing/2010/main">
                                <a:noFill/>
                              </a14:hiddenFill>
                            </a:ext>
                          </a:extLst>
                        </wps:spPr>
                        <wps:bodyPr/>
                      </wps:wsp>
                      <wps:wsp>
                        <wps:cNvPr id="671" name="Line 548"/>
                        <wps:cNvCnPr/>
                        <wps:spPr bwMode="auto">
                          <a:xfrm>
                            <a:off x="19674" y="21403"/>
                            <a:ext cx="7" cy="0"/>
                          </a:xfrm>
                          <a:prstGeom prst="line">
                            <a:avLst/>
                          </a:prstGeom>
                          <a:noFill/>
                          <a:ln w="4545">
                            <a:solidFill>
                              <a:srgbClr val="000000"/>
                            </a:solidFill>
                            <a:round/>
                            <a:headEnd/>
                            <a:tailEnd/>
                          </a:ln>
                          <a:extLst>
                            <a:ext uri="{909E8E84-426E-40DD-AFC4-6F175D3DCCD1}">
                              <a14:hiddenFill xmlns:a14="http://schemas.microsoft.com/office/drawing/2010/main">
                                <a:noFill/>
                              </a14:hiddenFill>
                            </a:ext>
                          </a:extLst>
                        </wps:spPr>
                        <wps:bodyPr/>
                      </wps:wsp>
                      <wps:wsp>
                        <wps:cNvPr id="672" name="AutoShape 549"/>
                        <wps:cNvSpPr>
                          <a:spLocks/>
                        </wps:cNvSpPr>
                        <wps:spPr bwMode="auto">
                          <a:xfrm>
                            <a:off x="19724" y="21338"/>
                            <a:ext cx="380" cy="154"/>
                          </a:xfrm>
                          <a:custGeom>
                            <a:avLst/>
                            <a:gdLst>
                              <a:gd name="T0" fmla="+- 0 19762 19724"/>
                              <a:gd name="T1" fmla="*/ T0 w 380"/>
                              <a:gd name="T2" fmla="+- 0 21492 21339"/>
                              <a:gd name="T3" fmla="*/ 21492 h 154"/>
                              <a:gd name="T4" fmla="+- 0 19762 19724"/>
                              <a:gd name="T5" fmla="*/ T4 w 380"/>
                              <a:gd name="T6" fmla="+- 0 21339 21339"/>
                              <a:gd name="T7" fmla="*/ 21339 h 154"/>
                              <a:gd name="T8" fmla="+- 0 19873 19724"/>
                              <a:gd name="T9" fmla="*/ T8 w 380"/>
                              <a:gd name="T10" fmla="+- 0 21373 21339"/>
                              <a:gd name="T11" fmla="*/ 21373 h 154"/>
                              <a:gd name="T12" fmla="+- 0 19870 19724"/>
                              <a:gd name="T13" fmla="*/ T12 w 380"/>
                              <a:gd name="T14" fmla="+- 0 21471 21339"/>
                              <a:gd name="T15" fmla="*/ 21471 h 154"/>
                              <a:gd name="T16" fmla="+- 0 19852 19724"/>
                              <a:gd name="T17" fmla="*/ T16 w 380"/>
                              <a:gd name="T18" fmla="+- 0 21489 21339"/>
                              <a:gd name="T19" fmla="*/ 21489 h 154"/>
                              <a:gd name="T20" fmla="+- 0 19825 19724"/>
                              <a:gd name="T21" fmla="*/ T20 w 380"/>
                              <a:gd name="T22" fmla="+- 0 21489 21339"/>
                              <a:gd name="T23" fmla="*/ 21489 h 154"/>
                              <a:gd name="T24" fmla="+- 0 19807 19724"/>
                              <a:gd name="T25" fmla="*/ T24 w 380"/>
                              <a:gd name="T26" fmla="+- 0 21471 21339"/>
                              <a:gd name="T27" fmla="*/ 21471 h 154"/>
                              <a:gd name="T28" fmla="+- 0 19805 19724"/>
                              <a:gd name="T29" fmla="*/ T28 w 380"/>
                              <a:gd name="T30" fmla="+- 0 21373 21339"/>
                              <a:gd name="T31" fmla="*/ 21373 h 154"/>
                              <a:gd name="T32" fmla="+- 0 19815 19724"/>
                              <a:gd name="T33" fmla="*/ T32 w 380"/>
                              <a:gd name="T34" fmla="+- 0 21348 21339"/>
                              <a:gd name="T35" fmla="*/ 21348 h 154"/>
                              <a:gd name="T36" fmla="+- 0 19839 19724"/>
                              <a:gd name="T37" fmla="*/ T36 w 380"/>
                              <a:gd name="T38" fmla="+- 0 21339 21339"/>
                              <a:gd name="T39" fmla="*/ 21339 h 154"/>
                              <a:gd name="T40" fmla="+- 0 19863 19724"/>
                              <a:gd name="T41" fmla="*/ T40 w 380"/>
                              <a:gd name="T42" fmla="+- 0 21348 21339"/>
                              <a:gd name="T43" fmla="*/ 21348 h 154"/>
                              <a:gd name="T44" fmla="+- 0 19873 19724"/>
                              <a:gd name="T45" fmla="*/ T44 w 380"/>
                              <a:gd name="T46" fmla="+- 0 21373 21339"/>
                              <a:gd name="T47" fmla="*/ 21373 h 154"/>
                              <a:gd name="T48" fmla="+- 0 19805 19724"/>
                              <a:gd name="T49" fmla="*/ T48 w 380"/>
                              <a:gd name="T50" fmla="+- 0 21373 21339"/>
                              <a:gd name="T51" fmla="*/ 21373 h 154"/>
                              <a:gd name="T52" fmla="+- 0 19989 19724"/>
                              <a:gd name="T53" fmla="*/ T52 w 380"/>
                              <a:gd name="T54" fmla="+- 0 21457 21339"/>
                              <a:gd name="T55" fmla="*/ 21457 h 154"/>
                              <a:gd name="T56" fmla="+- 0 19989 19724"/>
                              <a:gd name="T57" fmla="*/ T56 w 380"/>
                              <a:gd name="T58" fmla="+- 0 21457 21339"/>
                              <a:gd name="T59" fmla="*/ 21457 h 154"/>
                              <a:gd name="T60" fmla="+- 0 19978 19724"/>
                              <a:gd name="T61" fmla="*/ T60 w 380"/>
                              <a:gd name="T62" fmla="+- 0 21482 21339"/>
                              <a:gd name="T63" fmla="*/ 21482 h 154"/>
                              <a:gd name="T64" fmla="+- 0 19954 19724"/>
                              <a:gd name="T65" fmla="*/ T64 w 380"/>
                              <a:gd name="T66" fmla="+- 0 21492 21339"/>
                              <a:gd name="T67" fmla="*/ 21492 h 154"/>
                              <a:gd name="T68" fmla="+- 0 19929 19724"/>
                              <a:gd name="T69" fmla="*/ T68 w 380"/>
                              <a:gd name="T70" fmla="+- 0 21482 21339"/>
                              <a:gd name="T71" fmla="*/ 21482 h 154"/>
                              <a:gd name="T72" fmla="+- 0 19919 19724"/>
                              <a:gd name="T73" fmla="*/ T72 w 380"/>
                              <a:gd name="T74" fmla="+- 0 21457 21339"/>
                              <a:gd name="T75" fmla="*/ 21457 h 154"/>
                              <a:gd name="T76" fmla="+- 0 19922 19724"/>
                              <a:gd name="T77" fmla="*/ T76 w 380"/>
                              <a:gd name="T78" fmla="+- 0 21359 21339"/>
                              <a:gd name="T79" fmla="*/ 21359 h 154"/>
                              <a:gd name="T80" fmla="+- 0 19940 19724"/>
                              <a:gd name="T81" fmla="*/ T80 w 380"/>
                              <a:gd name="T82" fmla="+- 0 21341 21339"/>
                              <a:gd name="T83" fmla="*/ 21341 h 154"/>
                              <a:gd name="T84" fmla="+- 0 19967 19724"/>
                              <a:gd name="T85" fmla="*/ T84 w 380"/>
                              <a:gd name="T86" fmla="+- 0 21341 21339"/>
                              <a:gd name="T87" fmla="*/ 21341 h 154"/>
                              <a:gd name="T88" fmla="+- 0 19986 19724"/>
                              <a:gd name="T89" fmla="*/ T88 w 380"/>
                              <a:gd name="T90" fmla="+- 0 21359 21339"/>
                              <a:gd name="T91" fmla="*/ 21359 h 154"/>
                              <a:gd name="T92" fmla="+- 0 19989 19724"/>
                              <a:gd name="T93" fmla="*/ T92 w 380"/>
                              <a:gd name="T94" fmla="+- 0 21373 21339"/>
                              <a:gd name="T95" fmla="*/ 21373 h 154"/>
                              <a:gd name="T96" fmla="+- 0 19919 19724"/>
                              <a:gd name="T97" fmla="*/ T96 w 380"/>
                              <a:gd name="T98" fmla="+- 0 21457 21339"/>
                              <a:gd name="T99" fmla="*/ 21457 h 154"/>
                              <a:gd name="T100" fmla="+- 0 20103 19724"/>
                              <a:gd name="T101" fmla="*/ T100 w 380"/>
                              <a:gd name="T102" fmla="+- 0 21373 21339"/>
                              <a:gd name="T103" fmla="*/ 21373 h 154"/>
                              <a:gd name="T104" fmla="+- 0 20101 19724"/>
                              <a:gd name="T105" fmla="*/ T104 w 380"/>
                              <a:gd name="T106" fmla="+- 0 21471 21339"/>
                              <a:gd name="T107" fmla="*/ 21471 h 154"/>
                              <a:gd name="T108" fmla="+- 0 20083 19724"/>
                              <a:gd name="T109" fmla="*/ T108 w 380"/>
                              <a:gd name="T110" fmla="+- 0 21489 21339"/>
                              <a:gd name="T111" fmla="*/ 21489 h 154"/>
                              <a:gd name="T112" fmla="+- 0 20056 19724"/>
                              <a:gd name="T113" fmla="*/ T112 w 380"/>
                              <a:gd name="T114" fmla="+- 0 21489 21339"/>
                              <a:gd name="T115" fmla="*/ 21489 h 154"/>
                              <a:gd name="T116" fmla="+- 0 20037 19724"/>
                              <a:gd name="T117" fmla="*/ T116 w 380"/>
                              <a:gd name="T118" fmla="+- 0 21471 21339"/>
                              <a:gd name="T119" fmla="*/ 21471 h 154"/>
                              <a:gd name="T120" fmla="+- 0 20034 19724"/>
                              <a:gd name="T121" fmla="*/ T120 w 380"/>
                              <a:gd name="T122" fmla="+- 0 21373 21339"/>
                              <a:gd name="T123" fmla="*/ 21373 h 154"/>
                              <a:gd name="T124" fmla="+- 0 20044 19724"/>
                              <a:gd name="T125" fmla="*/ T124 w 380"/>
                              <a:gd name="T126" fmla="+- 0 21348 21339"/>
                              <a:gd name="T127" fmla="*/ 21348 h 154"/>
                              <a:gd name="T128" fmla="+- 0 20069 19724"/>
                              <a:gd name="T129" fmla="*/ T128 w 380"/>
                              <a:gd name="T130" fmla="+- 0 21339 21339"/>
                              <a:gd name="T131" fmla="*/ 21339 h 154"/>
                              <a:gd name="T132" fmla="+- 0 20093 19724"/>
                              <a:gd name="T133" fmla="*/ T132 w 380"/>
                              <a:gd name="T134" fmla="+- 0 21348 21339"/>
                              <a:gd name="T135" fmla="*/ 21348 h 154"/>
                              <a:gd name="T136" fmla="+- 0 20103 19724"/>
                              <a:gd name="T137" fmla="*/ T136 w 380"/>
                              <a:gd name="T138" fmla="+- 0 21373 21339"/>
                              <a:gd name="T139" fmla="*/ 21373 h 154"/>
                              <a:gd name="T140" fmla="+- 0 20034 19724"/>
                              <a:gd name="T141" fmla="*/ T140 w 380"/>
                              <a:gd name="T142" fmla="+- 0 21373 21339"/>
                              <a:gd name="T143" fmla="*/ 2137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80" h="154">
                                <a:moveTo>
                                  <a:pt x="38" y="0"/>
                                </a:moveTo>
                                <a:lnTo>
                                  <a:pt x="38" y="153"/>
                                </a:lnTo>
                                <a:moveTo>
                                  <a:pt x="0" y="38"/>
                                </a:moveTo>
                                <a:lnTo>
                                  <a:pt x="38" y="0"/>
                                </a:lnTo>
                                <a:moveTo>
                                  <a:pt x="149" y="118"/>
                                </a:moveTo>
                                <a:lnTo>
                                  <a:pt x="149" y="34"/>
                                </a:lnTo>
                                <a:moveTo>
                                  <a:pt x="149" y="118"/>
                                </a:moveTo>
                                <a:lnTo>
                                  <a:pt x="146" y="132"/>
                                </a:lnTo>
                                <a:lnTo>
                                  <a:pt x="139" y="143"/>
                                </a:lnTo>
                                <a:lnTo>
                                  <a:pt x="128" y="150"/>
                                </a:lnTo>
                                <a:lnTo>
                                  <a:pt x="115" y="153"/>
                                </a:lnTo>
                                <a:lnTo>
                                  <a:pt x="101" y="150"/>
                                </a:lnTo>
                                <a:lnTo>
                                  <a:pt x="91" y="143"/>
                                </a:lnTo>
                                <a:lnTo>
                                  <a:pt x="83" y="132"/>
                                </a:lnTo>
                                <a:lnTo>
                                  <a:pt x="81" y="118"/>
                                </a:lnTo>
                                <a:moveTo>
                                  <a:pt x="81" y="34"/>
                                </a:moveTo>
                                <a:lnTo>
                                  <a:pt x="83" y="20"/>
                                </a:lnTo>
                                <a:lnTo>
                                  <a:pt x="91" y="9"/>
                                </a:lnTo>
                                <a:lnTo>
                                  <a:pt x="101" y="2"/>
                                </a:lnTo>
                                <a:lnTo>
                                  <a:pt x="115" y="0"/>
                                </a:lnTo>
                                <a:lnTo>
                                  <a:pt x="128" y="2"/>
                                </a:lnTo>
                                <a:lnTo>
                                  <a:pt x="139" y="9"/>
                                </a:lnTo>
                                <a:lnTo>
                                  <a:pt x="146" y="20"/>
                                </a:lnTo>
                                <a:lnTo>
                                  <a:pt x="149" y="34"/>
                                </a:lnTo>
                                <a:moveTo>
                                  <a:pt x="81" y="34"/>
                                </a:moveTo>
                                <a:lnTo>
                                  <a:pt x="81" y="118"/>
                                </a:lnTo>
                                <a:moveTo>
                                  <a:pt x="265" y="118"/>
                                </a:moveTo>
                                <a:lnTo>
                                  <a:pt x="265" y="34"/>
                                </a:lnTo>
                                <a:moveTo>
                                  <a:pt x="265" y="118"/>
                                </a:moveTo>
                                <a:lnTo>
                                  <a:pt x="262" y="132"/>
                                </a:lnTo>
                                <a:lnTo>
                                  <a:pt x="254" y="143"/>
                                </a:lnTo>
                                <a:lnTo>
                                  <a:pt x="243" y="150"/>
                                </a:lnTo>
                                <a:lnTo>
                                  <a:pt x="230" y="153"/>
                                </a:lnTo>
                                <a:lnTo>
                                  <a:pt x="216" y="150"/>
                                </a:lnTo>
                                <a:lnTo>
                                  <a:pt x="205" y="143"/>
                                </a:lnTo>
                                <a:lnTo>
                                  <a:pt x="198" y="132"/>
                                </a:lnTo>
                                <a:lnTo>
                                  <a:pt x="195" y="118"/>
                                </a:lnTo>
                                <a:moveTo>
                                  <a:pt x="195" y="34"/>
                                </a:moveTo>
                                <a:lnTo>
                                  <a:pt x="198" y="20"/>
                                </a:lnTo>
                                <a:lnTo>
                                  <a:pt x="205" y="9"/>
                                </a:lnTo>
                                <a:lnTo>
                                  <a:pt x="216" y="2"/>
                                </a:lnTo>
                                <a:lnTo>
                                  <a:pt x="230" y="0"/>
                                </a:lnTo>
                                <a:lnTo>
                                  <a:pt x="243" y="2"/>
                                </a:lnTo>
                                <a:lnTo>
                                  <a:pt x="254" y="9"/>
                                </a:lnTo>
                                <a:lnTo>
                                  <a:pt x="262" y="20"/>
                                </a:lnTo>
                                <a:lnTo>
                                  <a:pt x="265" y="34"/>
                                </a:lnTo>
                                <a:moveTo>
                                  <a:pt x="195" y="34"/>
                                </a:moveTo>
                                <a:lnTo>
                                  <a:pt x="195" y="118"/>
                                </a:lnTo>
                                <a:moveTo>
                                  <a:pt x="379" y="118"/>
                                </a:moveTo>
                                <a:lnTo>
                                  <a:pt x="379" y="34"/>
                                </a:lnTo>
                                <a:moveTo>
                                  <a:pt x="379" y="118"/>
                                </a:moveTo>
                                <a:lnTo>
                                  <a:pt x="377" y="132"/>
                                </a:lnTo>
                                <a:lnTo>
                                  <a:pt x="369" y="143"/>
                                </a:lnTo>
                                <a:lnTo>
                                  <a:pt x="359" y="150"/>
                                </a:lnTo>
                                <a:lnTo>
                                  <a:pt x="345" y="153"/>
                                </a:lnTo>
                                <a:lnTo>
                                  <a:pt x="332" y="150"/>
                                </a:lnTo>
                                <a:lnTo>
                                  <a:pt x="320" y="143"/>
                                </a:lnTo>
                                <a:lnTo>
                                  <a:pt x="313" y="132"/>
                                </a:lnTo>
                                <a:lnTo>
                                  <a:pt x="310" y="118"/>
                                </a:lnTo>
                                <a:moveTo>
                                  <a:pt x="310" y="34"/>
                                </a:moveTo>
                                <a:lnTo>
                                  <a:pt x="313" y="20"/>
                                </a:lnTo>
                                <a:lnTo>
                                  <a:pt x="320" y="9"/>
                                </a:lnTo>
                                <a:lnTo>
                                  <a:pt x="332" y="2"/>
                                </a:lnTo>
                                <a:lnTo>
                                  <a:pt x="345" y="0"/>
                                </a:lnTo>
                                <a:lnTo>
                                  <a:pt x="359" y="2"/>
                                </a:lnTo>
                                <a:lnTo>
                                  <a:pt x="369" y="9"/>
                                </a:lnTo>
                                <a:lnTo>
                                  <a:pt x="377" y="20"/>
                                </a:lnTo>
                                <a:lnTo>
                                  <a:pt x="379" y="34"/>
                                </a:lnTo>
                                <a:moveTo>
                                  <a:pt x="310" y="34"/>
                                </a:moveTo>
                                <a:lnTo>
                                  <a:pt x="310" y="118"/>
                                </a:lnTo>
                              </a:path>
                            </a:pathLst>
                          </a:custGeom>
                          <a:noFill/>
                          <a:ln w="45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99" o:spid="_x0000_s1026" style="position:absolute;margin-left:-.25pt;margin-top:-.15pt;width:1583.5pt;height:1118.55pt;z-index:-251638784;mso-position-horizontal-relative:page;mso-position-vertical-relative:page" coordorigin="-5,-3" coordsize="31670,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">
                <v:shape id="Freeform 377" o:spid="_x0000_s1027" style="position:absolute;left:22085;top:3662;width:617;height:616;visibility:visible;mso-wrap-style:square;v-text-anchor:top" coordsize="61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XYC78A&#10;AADcAAAADwAAAGRycy9kb3ducmV2LnhtbERPy2oCMRTdC/5DuAV3mqnFIlOjiCDVruqj+8vkOhmc&#10;3IQkjuPfNwvB5eG8F6vetqKjEBvHCt4nBQjiyumGawXn03Y8BxETssbWMSl4UITVcjhYYKndnQ/U&#10;HVMtcgjHEhWYlHwpZawMWYwT54kzd3HBYsow1FIHvOdw28ppUXxKiw3nBoOeNoaq6/FmFQS5p5nc&#10;77z/PYS/zvx8h/XmQ6nRW7/+ApGoTy/x073TCmZFnp/P5CM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ddgLvwAAANwAAAAPAAAAAAAAAAAAAAAAAJgCAABkcnMvZG93bnJl&#10;di54bWxQSwUGAAAAAAQABAD1AAAAhAMAAAAA&#10;" path="m,305l309,,617,309,308,616,,305e" filled="f" strokecolor="#ff9e7f" strokeweight=".16864mm">
                  <v:path arrowok="t" o:connecttype="custom" o:connectlocs="0,3967;309,3662;617,3971;308,4278;0,3967" o:connectangles="0,0,0,0,0"/>
                </v:shape>
                <v:shape id="AutoShape 378" o:spid="_x0000_s1028" style="position:absolute;left:21569;top:2350;width:4650;height:3333;visibility:visible;mso-wrap-style:square;v-text-anchor:top" coordsize="4650,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688UA&#10;AADcAAAADwAAAGRycy9kb3ducmV2LnhtbESP3WrCQBSE7wXfYTlC7+omQkWiq/hDRFsoVH2AQ/bk&#10;R7NnY3bV+PbdQsHLYWa+YWaLztTiTq2rLCuIhxEI4szqigsFp2P6PgHhPLLG2jIpeJKDxbzfm2Gi&#10;7YN/6H7whQgQdgkqKL1vEildVpJBN7QNcfBy2xr0QbaF1C0+AtzUchRFY2mw4rBQYkPrkrLL4WYU&#10;TDb597m5bJ8YZ9f1Z/6Vrsw+Vept0C2nIDx1/hX+b++0go8ohr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cbrzxQAAANwAAAAPAAAAAAAAAAAAAAAAAJgCAABkcnMv&#10;ZG93bnJldi54bWxQSwUGAAAAAAQABAD1AAAAigMAAAAA&#10;" path="m769,866l2118,2557r-766,775l,1644,769,866m1538,87l2883,1783r-765,774l769,866,1538,87t,l1624,m2847,r821,990l2883,1783,1538,87m4649,l4429,223,4248,t,l4428,223,3668,990,2847,e" filled="f" strokecolor="#007f00" strokeweight=".16864mm">
                  <v:path arrowok="t" o:connecttype="custom" o:connectlocs="769,3217;2118,4908;1352,5683;0,3995;769,3217;1538,2438;2883,4134;2118,4908;769,3217;1538,2438;1538,2438;1624,2351;2847,2351;3668,3341;2883,4134;1538,2438;4649,2351;4429,2574;4248,2351;4248,2351;4428,2574;3668,3341;2847,2351" o:connectangles="0,0,0,0,0,0,0,0,0,0,0,0,0,0,0,0,0,0,0,0,0,0,0"/>
                </v:shape>
                <v:shape id="AutoShape 379" o:spid="_x0000_s1029" style="position:absolute;left:18467;top:3970;width:3455;height:1288;visibility:visible;mso-wrap-style:square;v-text-anchor:top" coordsize="3455,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0as8UA&#10;AADcAAAADwAAAGRycy9kb3ducmV2LnhtbESPQWvCQBSE7wX/w/KEXopuGmiV6CqiFkqhB2MEj4/s&#10;M4lm36a7W03/fbdQ8DjMzDfMfNmbVlzJ+caygudxAoK4tLrhSkGxfxtNQfiArLG1TAp+yMNyMXiY&#10;Y6btjXd0zUMlIoR9hgrqELpMSl/WZNCPbUccvZN1BkOUrpLa4S3CTSvTJHmVBhuOCzV2tK6pvOTf&#10;RsFZp5uJq9Iufzp+HazbfhTmE5V6HParGYhAfbiH/9vvWsFLk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RqzxQAAANwAAAAPAAAAAAAAAAAAAAAAAJgCAABkcnMv&#10;ZG93bnJldi54bWxQSwUGAAAAAAQABAD1AAAAigMAAAAA&#10;" path="m2867,636l3078,420r223,222l3248,694r206,204l3068,1287,2733,954,2961,728r-94,-92m,423l150,268,360,52r28,27l466,,617,148,475,300,443,273,303,416,153,569,,423e" filled="f" strokecolor="#ff9e7f" strokeweight=".16864mm">
                  <v:path arrowok="t" o:connecttype="custom" o:connectlocs="2867,4607;3078,4391;3301,4613;3248,4665;3454,4869;3068,5258;2733,4925;2961,4699;2867,4607;0,4394;150,4239;360,4023;388,4050;466,3971;617,4119;475,4271;443,4244;303,4387;153,4540;0,4394" o:connectangles="0,0,0,0,0,0,0,0,0,0,0,0,0,0,0,0,0,0,0,0"/>
                </v:shape>
                <v:shape id="AutoShape 380" o:spid="_x0000_s1030" style="position:absolute;left:15848;top:2350;width:4504;height:2420;visibility:visible;mso-wrap-style:square;v-text-anchor:top" coordsize="4504,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S/8QA&#10;AADcAAAADwAAAGRycy9kb3ducmV2LnhtbESPQWvCQBSE70L/w/KE3nRjpVVjNlJaBC+2GsXzI/tM&#10;otm3IbvG9N+7hUKPw8x8wySr3tSio9ZVlhVMxhEI4tzqigsFx8N6NAfhPLLG2jIp+CEHq/RpkGCs&#10;7Z331GW+EAHCLkYFpfdNLKXLSzLoxrYhDt7ZtgZ9kG0hdYv3ADe1fImiN2mw4rBQYkMfJeXX7GYU&#10;fM92C7/efn4hnbIOiytOZxdU6nnYvy9BeOr9f/ivvdEKXqMp/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Ev/EAAAA3AAAAA8AAAAAAAAAAAAAAAAAmAIAAGRycy9k&#10;b3ducmV2LnhtbFBLBQYAAAAABAAEAPUAAACJAwAAAAA=&#10;" path="m1535,252l1786,m1325,r210,252m1131,1314l2171,263r927,1143l2067,2420,1131,1314m1325,r210,252l824,971,,m2171,263l2432,m3808,r315,391l3098,1406,2171,263m4504,l4123,391,3808,e" filled="f" strokecolor="#007f00" strokeweight=".16864mm">
                  <v:path arrowok="t" o:connecttype="custom" o:connectlocs="1535,2603;1786,2351;1325,2351;1535,2603;1131,3665;2171,2614;3098,3757;2067,4771;1131,3665;1325,2351;1535,2603;824,3322;0,2351;2171,2614;2432,2351;3808,2351;4123,2742;3098,3757;2171,2614;4504,2351;4123,2742;3808,2351" o:connectangles="0,0,0,0,0,0,0,0,0,0,0,0,0,0,0,0,0,0,0,0,0,0"/>
                </v:shape>
                <v:shape id="AutoShape 381" o:spid="_x0000_s1031" style="position:absolute;left:20456;top:5329;width:538;height:2009;visibility:visible;mso-wrap-style:square;v-text-anchor:top" coordsize="538,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Wx8YA&#10;AADcAAAADwAAAGRycy9kb3ducmV2LnhtbESPQWvCQBSE7wX/w/IKXoJuIrVq6ioiFAoe2qaC12f2&#10;NQnNvg27q4n/visUehxm5htmvR1MK67kfGNZQTZNQRCXVjdcKTh+vU6WIHxA1thaJgU38rDdjB7W&#10;mGvb8yddi1CJCGGfo4I6hC6X0pc1GfRT2xFH79s6gyFKV0ntsI9w08pZmj5Lgw3HhRo72tdU/hQX&#10;o2BxTprMmfePfXLIknlY9afjbafU+HHYvYAINIT/8F/7TSuYp09wP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vWx8YAAADcAAAADwAAAAAAAAAAAAAAAACYAgAAZHJz&#10;L2Rvd25yZXYueG1sUEsFBgAAAAAEAAQA9QAAAIsDAAAAAA==&#10;" path="m69,1770l303,1580r195,239l263,2009,69,1770m,300l309,,538,233,230,533,,300e" filled="f" strokecolor="#ff9e7f" strokeweight=".16864mm">
                  <v:path arrowok="t" o:connecttype="custom" o:connectlocs="69,7099;303,6909;498,7148;263,7338;69,7099;0,5629;309,5329;538,5562;230,5862;0,5629" o:connectangles="0,0,0,0,0,0,0,0,0,0"/>
                </v:shape>
                <v:shape id="AutoShape 382" o:spid="_x0000_s1032" style="position:absolute;left:8912;top:2350;width:11986;height:8819;visibility:visible;mso-wrap-style:square;v-text-anchor:top" coordsize="11986,8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yIcUA&#10;AADcAAAADwAAAGRycy9kb3ducmV2LnhtbESPUWvCMBSF3wf7D+EKvoyZKlOkGmUMBV+2YecPuDTX&#10;ptrcdEls679fBoM9Hs453+Gst4NtREc+1I4VTCcZCOLS6ZorBaev/fMSRIjIGhvHpOBOAbabx4c1&#10;5tr1fKSuiJVIEA45KjAxtrmUoTRkMUxcS5y8s/MWY5K+ktpjn+C2kbMsW0iLNacFgy29GSqvxc0q&#10;uMr3mX857WxXmqfvS/G53H/0QanxaHhdgYg0xP/wX/ugFcyzOfyeS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vIhxQAAANwAAAAPAAAAAAAAAAAAAAAAAJgCAABkcnMv&#10;ZG93bnJldi54bWxQSwUGAAAAAAQABAD1AAAAigMAAAAA&#10;" path="m11114,3205r744,907l11084,4876r-750,-883l11114,3205m8114,6249r601,585l8676,6876r106,101l7523,8257,6837,7541,8114,6249t1357,610l10098,7548r-228,232l9601,8053,7681,8420,7523,8257,8782,6977r300,292l9471,6859m10603,5385r748,891l10916,6717r-631,641l10098,7548,9471,6859,9312,6705,10603,5385m9544,4796r288,294l10119,4809r484,576l9312,6705,9066,6465r-39,42l8431,5927,9544,4796t305,-309l10119,4809r-287,281l9544,4796r305,-309m7496,3869r993,1195l7546,6021,6508,4770r988,-901m8535,2923r949,1129l8489,5064,7496,3869,8535,2923t467,-503l10033,1406r930,1156l9970,3568,9002,2420m10033,1406l11058,391r927,1136l10963,2562,10033,1406m7569,1773r966,1150l7496,3869,6493,2660,7569,1773m3693,342r998,1204l4143,2004r-566,472l2579,1272,3693,342m1467,2203l2579,1272r998,1204l3080,2892r-617,517l1467,2203m685,2856r782,-653l2463,3409r49,1107l2255,4729,685,2856m,3430l685,2856,2255,4729r-686,572l,3430m1548,6674l1185,6240,880,5876r689,-575l2255,4729r257,-213l2608,6667r-1060,7m780,8818l63,7960,1202,6964,842,6535r343,-295l1548,6674r1060,-7l780,8818m3398,l2011,1159,1042,e" filled="f" strokecolor="#007f00" strokeweight=".16864mm">
                  <v:path arrowok="t" o:connecttype="custom" o:connectlocs="11858,6463;10334,6344;8114,8600;8676,9227;7523,10608;8114,8600;10098,9899;9601,10404;7523,10608;9082,9620;10603,7736;10916,9068;10098,9899;9312,9056;9544,7147;10119,7160;9312,9056;9027,8858;9544,7147;10119,7160;9544,7147;7496,6220;7546,8372;7496,6220;9484,6403;7496,6220;9002,4771;10963,4913;9002,4771;11058,2742;10963,4913;7569,4124;7496,6220;7569,4124;4691,3897;3577,4827;3693,2693;2579,3623;3080,5243;1467,4554;1467,4554;2512,6867;685,5207;685,5207;1569,7652;1548,9025;880,8227;2255,7080;2608,9018;780,11169;1202,9315;1185,8591;2608,9018;3398,2351;1042,2351" o:connectangles="0,0,0,0,0,0,0,0,0,0,0,0,0,0,0,0,0,0,0,0,0,0,0,0,0,0,0,0,0,0,0,0,0,0,0,0,0,0,0,0,0,0,0,0,0,0,0,0,0,0,0,0,0,0,0"/>
                </v:shape>
                <v:shape id="AutoShape 383" o:spid="_x0000_s1033" style="position:absolute;left:11023;top:2350;width:199;height:37;visibility:visible;mso-wrap-style:square;v-text-anchor:top" coordsize="19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2SMQA&#10;AADcAAAADwAAAGRycy9kb3ducmV2LnhtbESPQWvCQBSE70L/w/IKvUizsdAgqasU0eKtGEU8PrLP&#10;TTD7Ns2uJv77riB4HGbmG2a2GGwjrtT52rGCSZKCIC6drtko2O/W71MQPiBrbByTght5WMxfRjPM&#10;tet5S9ciGBEh7HNUUIXQ5lL6siKLPnEtcfROrrMYouyM1B32EW4b+ZGmmbRYc1yosKVlReW5uFgF&#10;ODb97bhcrcr+RxbrX4OHTfan1Nvr8P0FItAQnuFHe6MVfKYZ3M/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dkjEAAAA3AAAAA8AAAAAAAAAAAAAAAAAmAIAAGRycy9k&#10;b3ducmV2LnhtbFBLBQYAAAAABAAEAPUAAACJAwAAAAA=&#10;" path="m16,18l,18,,34r16,l16,18xm73,l58,r,2l55,11,53,28r,6l67,34r1,-8l70,10,72,3,73,xm198,l184,r,7l180,15r-6,6l166,24r-8,l152,23r-6,-3l142,16r-1,-3l139,10,138,4r,-4l123,r,9l129,21r5,5l139,31r13,5l169,36r13,-5l188,26r5,-5l198,9r,-7l198,xe" fillcolor="#1f7f00" stroked="f">
                  <v:path arrowok="t" o:connecttype="custom" o:connectlocs="16,2369;0,2369;0,2385;16,2385;16,2369;73,2351;58,2351;58,2353;55,2362;53,2379;53,2385;67,2385;68,2377;70,2361;72,2354;73,2351;198,2351;184,2351;184,2358;180,2366;174,2372;166,2375;158,2375;152,2374;146,2371;142,2367;141,2364;139,2361;138,2355;138,2351;123,2351;123,2360;129,2372;134,2377;139,2382;152,2387;169,2387;182,2382;188,2377;193,2372;198,2360;198,2353;198,2351" o:connectangles="0,0,0,0,0,0,0,0,0,0,0,0,0,0,0,0,0,0,0,0,0,0,0,0,0,0,0,0,0,0,0,0,0,0,0,0,0,0,0,0,0,0,0"/>
                </v:shape>
                <v:shape id="AutoShape 384" o:spid="_x0000_s1034" style="position:absolute;left:11354;top:2350;width:3768;height:8512;visibility:visible;mso-wrap-style:square;v-text-anchor:top" coordsize="3768,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wjsQA&#10;AADcAAAADwAAAGRycy9kb3ducmV2LnhtbESPQWsCMRSE70L/Q3gFbzVRaJXVKKUo9SCo26LX5+Z1&#10;d+nmZUniuv33TaHgcZiZb5jFqreN6MiH2rGG8UiBIC6cqbnU8PmxeZqBCBHZYOOYNPxQgNXyYbDA&#10;zLgbH6nLYykShEOGGqoY20zKUFRkMYxcS5y8L+ctxiR9KY3HW4LbRk6UepEWa04LFbb0VlHxnV+t&#10;hoO5dGoytntzOMvdfrq2xr+ftB4+9q9zEJH6eA//t7dGw7Oawt+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I7EAAAA3AAAAA8AAAAAAAAAAAAAAAAAmAIAAGRycy9k&#10;b3ducmV2LnhtbFBLBQYAAAAABAAEAPUAAACJAwAAAAA=&#10;" path="m2032,4325l3119,5634r-948,863l1044,5139r988,-814m1658,6589l2717,7864,1369,8512,539,7512,1658,6589m406,5080l1658,6588,539,7512,,6864,167,6667,107,5326,406,5080m639,2892r984,1185l406,5080,107,5326,71,4516,22,3409,639,2892m1702,2004r990,1192l1623,4077,639,2892r497,-416l1702,2004m3213,r378,451l2777,1115r-527,431l1252,342,1663,m2777,1115r991,1194l2692,3196,1702,2004r548,-458l2777,1115e" filled="f" strokecolor="#007f00" strokeweight=".16864mm">
                  <v:path arrowok="t" o:connecttype="custom" o:connectlocs="2032,6676;3119,7985;2171,8848;1044,7490;2032,6676;1658,8940;2717,10215;1369,10863;539,9863;1658,8940;406,7431;1658,8939;539,9863;0,9215;167,9018;107,7677;406,7431;639,5243;1623,6428;406,7431;107,7677;71,6867;22,5760;639,5243;1702,4355;2692,5547;1623,6428;639,5243;1136,4827;1702,4355;3213,2351;3591,2802;2777,3466;2250,3897;1252,2693;1663,2351;2777,3466;3768,4660;2692,5547;1702,4355;2250,3897;2777,3466" o:connectangles="0,0,0,0,0,0,0,0,0,0,0,0,0,0,0,0,0,0,0,0,0,0,0,0,0,0,0,0,0,0,0,0,0,0,0,0,0,0,0,0,0,0"/>
                </v:shape>
                <v:shape id="Freeform 385" o:spid="_x0000_s1035" style="position:absolute;left:14776;top:10629;width:294;height:295;visibility:visible;mso-wrap-style:square;v-text-anchor:top" coordsize="29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iFL8A&#10;AADcAAAADwAAAGRycy9kb3ducmV2LnhtbERPzYrCMBC+C/sOYRa8abKCIl1jqSuCnmTVBxiase3a&#10;TEoT2/r2RhD2+PH9r9LB1qKj1leONXxNFQji3JmKCw2X826yBOEDssHaMWl4kId0/TFaYWJcz7/U&#10;nUIhYgj7BDWUITSJlD4vyaKfuoY4clfXWgwRtoU0LfYx3NZyptRCWqw4NpTY0E9J+e10t6+Swzbr&#10;6/v1sbRqv8mPx7/ZrtN6/Dlk3yACDeFf/HbvjYa5imvjmXgE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0WIUvwAAANwAAAAPAAAAAAAAAAAAAAAAAJgCAABkcnMvZG93bnJl&#10;di54bWxQSwUGAAAAAAQABAD1AAAAhAMAAAAA&#10;" path="m,106l188,,294,189,105,294,,106e" filled="f" strokecolor="#ff9e7f" strokeweight=".16864mm">
                  <v:path arrowok="t" o:connecttype="custom" o:connectlocs="0,10735;188,10629;294,10818;105,10923;0,10735" o:connectangles="0,0,0,0,0"/>
                </v:shape>
                <v:shape id="AutoShape 386" o:spid="_x0000_s1036" style="position:absolute;left:13386;top:2350;width:7194;height:8847;visibility:visible;mso-wrap-style:square;v-text-anchor:top" coordsize="7194,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1bA8cA&#10;AADcAAAADwAAAGRycy9kb3ducmV2LnhtbESPW0vDQBSE3wv+h+UIvjUbr21jt0GEgLaVai8PfTtm&#10;j0kwezZm1yT+e7cg+DjMzDfMPB1MLTpqXWVZwWUUgyDOra64ULDfZeMpCOeRNdaWScEPOUgXZ6M5&#10;Jtr2/Ebd1hciQNglqKD0vkmkdHlJBl1kG+LgfdjWoA+yLaRusQ9wU8urOL6TBisOCyU29FhS/rn9&#10;NgqOk/7FrrLn9fvmZim/Xg+8xv5aqYvz4eEehKfB/4f/2k9awW08g9OZc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9WwPHAAAA3AAAAA8AAAAAAAAAAAAAAAAAmAIAAGRy&#10;cy9kb3ducmV2LnhtbFBLBQYAAAAABAAEAPUAAACMAwAAAAA=&#10;" path="m2364,7541r686,716l3208,8420,974,8846,726,8470,2111,7805r253,-264m1087,5634l2170,6939r-393,400l1105,7662,139,6497r948,-863m2035,4770l3073,6021r-903,918l1087,5634r948,-864m989,3510l2035,4770r-948,864l,4325,989,3510m2020,2660l3023,3869r-988,901l989,3510,2020,2660m1814,247r992,1180l1736,2309,745,1115,1559,451,1814,247m2109,r-9,51l7194,5955r-9,9l6878,6276,1814,247,1559,451,1181,e" filled="f" strokecolor="#007f00" strokeweight=".16864mm">
                  <v:path arrowok="t" o:connecttype="custom" o:connectlocs="2364,9892;3050,10608;3208,10771;974,11197;726,10821;2111,10156;2364,9892;1087,7985;2170,9290;1777,9690;1105,10013;139,8848;1087,7985;2035,7121;3073,8372;2170,9290;1087,7985;2035,7121;989,5861;2035,7121;1087,7985;0,6676;989,5861;2020,5011;3023,6220;2035,7121;989,5861;2020,5011;1814,2598;2806,3778;1736,4660;745,3466;1559,2802;1814,2598;2109,2351;2100,2402;7194,8306;7185,8315;6878,8627;1814,2598;1559,2802;1181,2351" o:connectangles="0,0,0,0,0,0,0,0,0,0,0,0,0,0,0,0,0,0,0,0,0,0,0,0,0,0,0,0,0,0,0,0,0,0,0,0,0,0,0,0,0,0"/>
                </v:shape>
                <v:shape id="Freeform 387" o:spid="_x0000_s1037" style="position:absolute;left:3134;top:2350;width:2712;height:1402;visibility:visible;mso-wrap-style:square;v-text-anchor:top" coordsize="2712,1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8k74A&#10;AADcAAAADwAAAGRycy9kb3ducmV2LnhtbERPTYvCMBC9C/sfwizsRTR1QZFqFFlYXPCkFrwOzdgG&#10;m0lpoq3/fucgeHy87/V28I16UBddYAOzaQaKuAzWcWWgOP9OlqBiQrbYBCYDT4qw3XyM1pjb0POR&#10;HqdUKQnhmKOBOqU21zqWNXmM09ASC3cNnccksKu07bCXcN/o7yxbaI+OpaHGln5qKm+nuzcwP+yL&#10;sevbpesx7S9V6eK9cMZ8fQ67FahEQ3qLX+4/K76ZzJczcgT0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wLPJO+AAAA3AAAAA8AAAAAAAAAAAAAAAAAmAIAAGRycy9kb3ducmV2&#10;LnhtbFBLBQYAAAAABAAEAPUAAACDAwAAAAA=&#10;" path="m2084,r627,744l1990,1347,814,1010,356,1402,,976,629,450,1167,e" filled="f" strokecolor="#007f00" strokeweight=".16514mm">
                  <v:path arrowok="t" o:connecttype="custom" o:connectlocs="2084,2350;2711,3094;1990,3697;814,3360;356,3752;0,3326;629,2800;1167,2350" o:connectangles="0,0,0,0,0,0,0,0"/>
                </v:shape>
                <v:shape id="Freeform 388" o:spid="_x0000_s1038" style="position:absolute;left:5219;top:2350;width:1516;height:744;visibility:visible;mso-wrap-style:square;v-text-anchor:top" coordsize="151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jcIA&#10;AADcAAAADwAAAGRycy9kb3ducmV2LnhtbESP0YrCMBRE3xf8h3AXfNumFRTpGkWKwuKLXfUDLsm1&#10;LTY3pYm1+/dGEPZxmJkzzGoz2lYM1PvGsYIsSUEQa2carhRczvuvJQgfkA22jknBH3nYrCcfK8yN&#10;e/AvDadQiQhhn6OCOoQul9Lrmiz6xHXE0bu63mKIsq+k6fER4baVszRdSIsNx4UaOypq0rfT3UYK&#10;lalmXVTldba7HZrjdlgWpVLTz3H7DSLQGP7D7/aPUTDPMn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6qNwgAAANwAAAAPAAAAAAAAAAAAAAAAAJgCAABkcnMvZG93&#10;bnJldi54bWxQSwUGAAAAAAQABAD1AAAAhwMAAAAA&#10;" path="m1515,l626,743,,e" filled="f" strokecolor="#007f00" strokeweight=".16864mm">
                  <v:path arrowok="t" o:connecttype="custom" o:connectlocs="1515,2351;626,3094;0,2351" o:connectangles="0,0,0"/>
                </v:shape>
                <v:shape id="AutoShape 389" o:spid="_x0000_s1039" style="position:absolute;left:1936;top:2350;width:2366;height:1223;visibility:visible;mso-wrap-style:square;v-text-anchor:top" coordsize="2366,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gissMA&#10;AADcAAAADwAAAGRycy9kb3ducmV2LnhtbESPQWvCQBSE74L/YXmCN90YbAnRVcQiCJ60pXh8Zp9J&#10;MPs2ZLe68de7hUKPw8x8wyzXwTTiTp2rLSuYTRMQxIXVNZcKvj53kwyE88gaG8ukoCcH69VwsMRc&#10;2wcf6X7ypYgQdjkqqLxvcyldUZFBN7UtcfSutjPoo+xKqTt8RLhpZJok79JgzXGhwpa2FRW3049R&#10;YCjry3D+6K+H+vId5k+TpUWq1HgUNgsQnoL/D/+191rB2yyF3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gissMAAADcAAAADwAAAAAAAAAAAAAAAACYAgAAZHJzL2Rv&#10;d25yZXYueG1sUEsFBgAAAAAEAAQA9QAAAIgDAAAAAA==&#10;" path="m1463,r364,450l1198,976,835,1223,,190,235,m2365,l1827,450,1463,e" filled="f" strokecolor="#007f00" strokeweight=".16514mm">
                  <v:path arrowok="t" o:connecttype="custom" o:connectlocs="1463,2350;1827,2800;1198,3326;835,3573;0,2540;235,2350;2365,2350;1827,2800;1463,2350" o:connectangles="0,0,0,0,0,0,0,0,0"/>
                </v:shape>
                <v:shape id="AutoShape 390" o:spid="_x0000_s1040" style="position:absolute;left:2668;top:2566;width:5515;height:8753;visibility:visible;mso-wrap-style:square;v-text-anchor:top" coordsize="5515,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8MA&#10;AADcAAAADwAAAGRycy9kb3ducmV2LnhtbESPQYvCMBSE74L/ITxhb5rWZRetTUUKgkfX7cHjs3m2&#10;xealNFlb//1GEDwOM/MNk25H04o79a6xrCBeRCCIS6sbrhQUv/v5CoTzyBpby6TgQQ622XSSYqLt&#10;wD90P/lKBAi7BBXU3neJlK6syaBb2I44eFfbG/RB9pXUPQ4Bblq5jKJvabDhsFBjR3lN5e30ZxTk&#10;Zb4c1vHVXIpxd7w0j/P+PByU+piNuw0IT6N/h1/tg1bwFX/C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D8MAAADcAAAADwAAAAAAAAAAAAAAAACYAgAAZHJzL2Rv&#10;d25yZXYueG1sUEsFBgAAAAAEAAQA9QAAAIgDAAAAAA==&#10;" path="m3121,1164l4513,,5515,1199,4123,2362,3121,1164m4922,3731r290,347l4923,4319,4633,3972r289,-241m4375,2663r750,898l4922,3731r-289,241l4923,4319r-870,730l3885,4848,3013,3805,4375,2663m2570,6563r874,1031l2854,8105r-748,648l1234,7711,2570,6563m1324,5093r884,1043l870,7279,,6240,1324,5093m3885,4848r168,201l5031,6218,3871,7224,2749,5884,3885,4848m2803,3554r210,251l3885,4848,2749,5884,1668,4593,2803,3554m2747,1478r374,-314l4123,2362r252,301l3013,3805,2803,3554,2399,3070r446,-390l2747,1478e" filled="f" strokecolor="#007f00" strokeweight=".16864mm">
                  <v:path arrowok="t" o:connecttype="custom" o:connectlocs="3121,3730;4513,2566;5515,3765;4123,4928;3121,3730;4922,6297;5212,6644;4923,6885;4633,6538;4922,6297;4375,5229;5125,6127;4922,6297;4633,6538;4923,6885;4053,7615;3885,7414;3013,6371;4375,5229;2570,9129;3444,10160;2854,10671;2106,11319;1234,10277;2570,9129;1324,7659;2208,8702;870,9845;0,8806;1324,7659;3885,7414;4053,7615;5031,8784;3871,9790;2749,8450;3885,7414;2803,6120;3013,6371;3885,7414;2749,8450;1668,7159;2803,6120;2747,4044;3121,3730;4123,4928;4375,5229;3013,6371;2803,6120;2399,5636;2845,5246;2747,4044" o:connectangles="0,0,0,0,0,0,0,0,0,0,0,0,0,0,0,0,0,0,0,0,0,0,0,0,0,0,0,0,0,0,0,0,0,0,0,0,0,0,0,0,0,0,0,0,0,0,0,0,0,0,0"/>
                </v:shape>
                <v:shape id="Freeform 391" o:spid="_x0000_s1041" style="position:absolute;left:3490;top:3360;width:2022;height:2276;visibility:visible;mso-wrap-style:square;v-text-anchor:top" coordsize="2022,2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02cYA&#10;AADcAAAADwAAAGRycy9kb3ducmV2LnhtbESPT2sCMRTE74V+h/AEL6VmrX8oW6MshYoggm576PGx&#10;eU22bl6WTdT12xuh0OMwM79hFqveNeJMXag9KxiPMhDEldc1GwVfnx/PryBCRNbYeCYFVwqwWj4+&#10;LDDX/sIHOpfRiAThkKMCG2ObSxkqSw7DyLfEyfvxncOYZGek7vCS4K6RL1k2lw5rTgsWW3q3VB3L&#10;k1OwL3brymwn5fT790maYn6a2SspNRz0xRuISH38D/+1N1rBbDyF+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K02cYAAADcAAAADwAAAAAAAAAAAAAAAACYAgAAZHJz&#10;L2Rvd25yZXYueG1sUEsFBgAAAAAEAAQA9QAAAIsDAAAAAA==&#10;" path="m,392l458,,1634,337r289,346l2022,1885r-446,391l1123,1734,950,1527,,392e" filled="f" strokecolor="#007f00" strokeweight=".16514mm">
                  <v:path arrowok="t" o:connecttype="custom" o:connectlocs="0,3752;458,3360;1634,3697;1923,4043;2022,5245;1576,5636;1123,5094;950,4887;0,3752" o:connectangles="0,0,0,0,0,0,0,0,0"/>
                </v:shape>
                <v:shape id="Freeform 392" o:spid="_x0000_s1042" style="position:absolute;left:3315;top:4887;width:2156;height:2272;visibility:visible;mso-wrap-style:square;v-text-anchor:top" coordsize="215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w1cYA&#10;AADcAAAADwAAAGRycy9kb3ducmV2LnhtbESPQWvCQBSE7wX/w/IEb3VjaUSjq7SFoige1FLa2yP7&#10;TKLZt2F3Nem/7wqFHoeZ+YaZLztTixs5X1lWMBomIIhzqysuFHwc3x8nIHxA1lhbJgU/5GG56D3M&#10;MdO25T3dDqEQEcI+QwVlCE0mpc9LMuiHtiGO3sk6gyFKV0jtsI1wU8unJBlLgxXHhRIbeispvxyu&#10;RsHrZufWq7qdajtNt8/fn7uv4hyUGvS7lxmIQF34D/+111pBOkr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w1cYAAADcAAAADwAAAAAAAAAAAAAAAACYAgAAZHJz&#10;L2Rvd25yZXYueG1sUEsFBgAAAAAEAAQA9QAAAIsDAAAAAA==&#10;" path="m1126,r173,208l1752,749r404,484l1021,2272,,1053,1126,e" filled="f" strokecolor="#007f00" strokeweight=".16864mm">
                  <v:path arrowok="t" o:connecttype="custom" o:connectlocs="1126,4887;1299,5095;1752,5636;2156,6120;1021,7159;0,5940;1126,4887" o:connectangles="0,0,0,0,0,0,0"/>
                </v:shape>
                <v:shape id="AutoShape 393" o:spid="_x0000_s1043" style="position:absolute;left:1444;top:3325;width:2997;height:2615;visibility:visible;mso-wrap-style:square;v-text-anchor:top" coordsize="2997,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LXMcUA&#10;AADcAAAADwAAAGRycy9kb3ducmV2LnhtbESPQWvCQBSE74X+h+UVeqsbLUkkukoRLMViINpLb4/s&#10;MwnNvg3ZbZL+e7cgeBxm5htmvZ1MKwbqXWNZwXwWgSAurW64UvB13r8sQTiPrLG1TAr+yMF28/iw&#10;xkzbkQsaTr4SAcIuQwW1910mpStrMuhmtiMO3sX2Bn2QfSV1j2OAm1YuoiiRBhsOCzV2tKup/Dn9&#10;GgVWvh99HutlPizo8PpdpGP8mSr1/DS9rUB4mvw9fGt/aAXxPIH/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tcxxQAAANwAAAAPAAAAAAAAAAAAAAAAAJgCAABkcnMv&#10;ZG93bnJldi54bWxQSwUGAAAAAAQABAD1AAAAigMAAAAA&#10;" path="m2047,426r950,1135l1871,2614,851,1395,2047,426m,1430r381,346l,2085m1691,r356,426l851,1395,252,981,1328,247,1691,e" filled="f" strokecolor="#007f00" strokeweight=".16514mm">
                  <v:path arrowok="t" o:connecttype="custom" o:connectlocs="2047,3752;2997,4887;1871,5940;851,4721;2047,3752;0,4756;381,5102;0,5411;1691,3326;2047,3752;851,4721;252,4307;1328,3573;1691,3326" o:connectangles="0,0,0,0,0,0,0,0,0,0,0,0,0,0"/>
                </v:shape>
                <v:shape id="AutoShape 394" o:spid="_x0000_s1044" style="position:absolute;left:1444;top:5102;width:2548;height:5993;visibility:visible;mso-wrap-style:square;v-text-anchor:top" coordsize="2548,5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5c8QA&#10;AADcAAAADwAAAGRycy9kb3ducmV2LnhtbESPQYvCMBSE74L/ITxhb5qqrCvVKCIownqwKqi3R/Ns&#10;i81LabJa/70RhD0OM/MNM503phR3ql1hWUG/F4EgTq0uOFNwPKy6YxDOI2ssLZOCJzmYz9qtKcba&#10;Pjih+95nIkDYxagg976KpXRpTgZdz1bEwbva2qAPss6krvER4KaUgygaSYMFh4UcK1rmlN72f0bB&#10;Zc3Fydtzs/0dP7fD0SbZHW+JUl+dZjEB4anx/+FPe6MVfPd/4H0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kuXPEAAAA3AAAAA8AAAAAAAAAAAAAAAAAmAIAAGRycy9k&#10;b3ducmV2LnhtbFBLBQYAAAAABAAEAPUAAACJAwAAAAA=&#10;" path="m750,5408r241,289l650,5992,408,5704,574,5560,750,5408m1224,3703r870,1039l991,5697,750,5408,574,5560,,4865m,4761l1224,3703m354,2664r870,1039l,4761m,2969l354,2664m1672,1523r876,1033l1224,3703,354,2664,1672,1523m,1958r133,150l,2223m381,r926,1092l133,2108,,1958e" filled="f" strokecolor="#007f00" strokeweight=".16864mm">
                  <v:path arrowok="t" o:connecttype="custom" o:connectlocs="750,10511;991,10800;650,11095;408,10807;574,10663;750,10511;1224,8806;2094,9845;991,10800;750,10511;574,10663;0,9968;0,9864;1224,8806;354,7767;1224,8806;0,9864;0,8072;354,7767;1672,6626;2548,7659;1224,8806;354,7767;1672,6626;0,7061;133,7211;0,7326;381,5103;1307,6195;133,7211;0,7061" o:connectangles="0,0,0,0,0,0,0,0,0,0,0,0,0,0,0,0,0,0,0,0,0,0,0,0,0,0,0,0,0,0,0"/>
                </v:shape>
                <v:shape id="AutoShape 395" o:spid="_x0000_s1045" style="position:absolute;left:1444;top:2350;width:1329;height:3061;visibility:visible;mso-wrap-style:square;v-text-anchor:top" coordsize="1329,3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5AMIA&#10;AADcAAAADwAAAGRycy9kb3ducmV2LnhtbERPTWvCQBC9F/oflin0VncVIm3qKsUiVG9GoXgbstMk&#10;JDsbsqvG/vrOQejx8b4Xq9F36kJDbAJbmE4MKOIyuIYrC8fD5uUVVEzIDrvAZOFGEVbLx4cF5i5c&#10;eU+XIlVKQjjmaKFOqc+1jmVNHuMk9MTC/YTBYxI4VNoNeJVw3+mZMXPtsWFpqLGndU1lW5y9lLis&#10;HU/F5s2bdmdO6+3v9zH7tPb5afx4B5VoTP/iu/vLWcimslbOyBH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kAwgAAANwAAAAPAAAAAAAAAAAAAAAAAJgCAABkcnMvZG93&#10;bnJldi54bWxQSwUGAAAAAAQABAD1AAAAhwMAAAAA&#10;" path="m,3061l381,2752m493,190r835,1033l252,1957,,1689m,587l493,190m7,l,6m728,l493,190,,587m,6l7,e" filled="f" strokecolor="#007f00" strokeweight=".16514mm">
                  <v:path arrowok="t" o:connecttype="custom" o:connectlocs="0,5411;381,5102;493,2540;1328,3573;252,4307;0,4039;0,2937;493,2540;7,2350;0,2356;728,2350;493,2540;0,2937;0,2356;7,2350" o:connectangles="0,0,0,0,0,0,0,0,0,0,0,0,0,0,0"/>
                </v:shape>
                <v:shape id="AutoShape 396" o:spid="_x0000_s1046" style="position:absolute;left:5124;top:2350;width:21324;height:8358;visibility:visible;mso-wrap-style:square;v-text-anchor:top" coordsize="21324,8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wIOcUA&#10;AADcAAAADwAAAGRycy9kb3ducmV2LnhtbESP3WoCMRSE7wXfIRyhd5ooKO1qFClURCn1Hy9PN6e7&#10;i5uT7Sbq9u1NodDLYWa+YSazxpbiRrUvHGvo9xQI4tSZgjMNh/1b9xmED8gGS8ek4Yc8zKbt1gQT&#10;4+68pdsuZCJC2CeoIQ+hSqT0aU4Wfc9VxNH7crXFEGWdSVPjPcJtKQdKjaTFguNCjhW95pRedler&#10;YblYrz7S0/FdqfPm83s4sge1t1o/dZr5GESgJvyH/9pLo2HYf4Hf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Ag5xQAAANwAAAAPAAAAAAAAAAAAAAAAAJgCAABkcnMv&#10;ZG93bnJldi54bWxQSwUGAAAAAAQABAD1AAAAigMAAAAA&#10;" path="m7892,l7481,342,6367,1272,5255,2203r-782,653l3788,3430r-686,573l4668,5876r305,364l4630,6535,3872,5629,2755,4293,2465,3946r203,-170l4061,2612,5453,1448,4450,251,4240,m2314,l2056,215,664,1379,290,1693,,1346,721,743,1610,m7186,l5799,1159,4830,m4668,5876l3102,4003r686,-573l5357,5301r-689,575m3872,5629r758,906l4990,6964,3851,7960,2711,6597,3872,5629m2755,4293l3872,5629,2711,6597,1596,5264r870,-730l2755,4293m3058,1414l4061,2612,2668,3776,1918,2878,1666,2577,3058,1414m4450,251l5453,1448,4061,2612,3058,1414,4450,251m2056,215l2314,m4240,r210,251l3058,1414,2056,215t518,6218l2711,6597r659,789l2326,8357,1414,7439,2574,6433m15646,4112r627,765l15523,5640r-651,-764l15646,4112t799,-2468l17797,3332r-746,755l15657,2442r788,-798m15657,2442r1394,1645l16273,4877r-627,-765l14902,3205r755,-763m14846,391l15227,t1164,l16797,491,15773,1527,14846,391m17283,r-486,491l16391,m12509,r-251,252l11547,971,10723,t-353,l10361,51r5095,5904l15688,5718r292,-298l16853,4530r682,-691l17631,3742,21324,t-230,l20874,223r-760,768l19328,1783r-765,775l17797,3332r-746,755l16273,4878r-749,762l14872,4876r-750,-883l14903,3205r755,-762l16445,1644r770,-777l17983,87,18069,t-786,l16797,491,15773,1527,14751,2562r-993,1006l12790,2420,11854,1314,12894,263,13155,e" filled="f" strokecolor="#007f00" strokeweight=".16864mm">
                  <v:path arrowok="t" o:connecttype="custom" o:connectlocs="6367,3623;3788,5781;4973,8591;2755,6644;4061,4963;4240,2351;664,3730;721,3094;5799,3510;3102,6354;4668,8227;4990,9315;3872,7980;2711,8948;2755,6644;2668,6127;3058,3765;4061,4963;2056,2566;4450,2602;2574,8784;2326,10708;15646,6463;14872,7227;17797,5683;16445,3995;16273,7228;15657,4793;16391,2351;14846,2742;16391,2351;11547,3322;10361,2402;15980,7771;17631,6093;20874,2574;18563,4909;16273,7229;14122,6344;16445,3995;18069,2351;15773,3878;12790,4771;13155,2351" o:connectangles="0,0,0,0,0,0,0,0,0,0,0,0,0,0,0,0,0,0,0,0,0,0,0,0,0,0,0,0,0,0,0,0,0,0,0,0,0,0,0,0,0,0,0,0"/>
                </v:shape>
                <v:shape id="AutoShape 397" o:spid="_x0000_s1047" style="position:absolute;left:4677;top:13446;width:1356;height:1117;visibility:visible;mso-wrap-style:square;v-text-anchor:top" coordsize="135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UZcMA&#10;AADcAAAADwAAAGRycy9kb3ducmV2LnhtbERPy2rCQBTdF/yH4Qru6sSApURH0UJbF4X6iOLykrkm&#10;0cydMDPV+PfOouDycN7TeWcacSXna8sKRsMEBHFhdc2lgnz3+foOwgdkjY1lUnAnD/NZ72WKmbY3&#10;3tB1G0oRQ9hnqKAKoc2k9EVFBv3QtsSRO1lnMEToSqkd3mK4aWSaJG/SYM2xocKWPioqLts/o+Db&#10;/ex/j2u9T8/H/L7Mv3a0OpyVGvS7xQREoC48xf/ulVYwTuP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rUZcMAAADcAAAADwAAAAAAAAAAAAAAAACYAgAAZHJzL2Rv&#10;d25yZXYueG1sUEsFBgAAAAAEAAQA9QAAAIgDAAAAAA==&#10;" path="m,255l254,,546,294,329,502,251,426r-41,41l,255m1163,702r193,207l1137,1116,944,910,1163,702e" filled="f" strokecolor="#ff9e7f" strokeweight=".16864mm">
                  <v:path arrowok="t" o:connecttype="custom" o:connectlocs="0,13702;254,13447;546,13741;329,13949;251,13873;210,13914;0,13702;1163,14149;1356,14356;1137,14563;944,14357;1163,14149" o:connectangles="0,0,0,0,0,0,0,0,0,0,0,0"/>
                </v:shape>
                <v:shape id="AutoShape 398" o:spid="_x0000_s1048" style="position:absolute;left:2625;top:13120;width:4638;height:3915;visibility:visible;mso-wrap-style:square;v-text-anchor:top" coordsize="463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GsUA&#10;AADcAAAADwAAAGRycy9kb3ducmV2LnhtbESPwW7CMBBE70j8g7VIvYFDKASlGEQroFxJy4HbKl6S&#10;qPE6xC6kf18jIXEczcwbzWLVmVpcqXWVZQXjUQSCOLe64kLB99d2OAfhPLLG2jIp+CMHq2W/t8BU&#10;2xsf6Jr5QgQIuxQVlN43qZQuL8mgG9mGOHhn2xr0QbaF1C3eAtzUMo6imTRYcVgosaGPkvKf7Nco&#10;2E3y+U6fN4nOktfoeHmfnOL6U6mXQbd+A+Gp88/wo73XCqbxGO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4kaxQAAANwAAAAPAAAAAAAAAAAAAAAAAJgCAABkcnMv&#10;ZG93bnJldi54bWxQSwUGAAAAAAQABAD1AAAAigMAAAAA&#10;" path="m3173,746r744,747l2702,2703,1958,1957,3173,746m2428,r745,746l1958,1957,1214,1210,2428,m3917,1493r720,724l3434,3437,2702,2703,3917,1493m1958,1957r744,746l1488,3914,744,3166,1958,1957m1214,1210r744,747l744,3166,,2420,1214,1210e" filled="f" strokecolor="#007f00" strokeweight=".16864mm">
                  <v:path arrowok="t" o:connecttype="custom" o:connectlocs="3173,13867;3917,14614;2702,15824;1958,15078;3173,13867;2428,13121;3173,13867;1958,15078;1214,14331;2428,13121;3917,14614;4637,15338;3434,16558;2702,15824;3917,14614;1958,15078;2702,15824;1488,17035;744,16287;1958,15078;1214,14331;1958,15078;744,16287;0,15541;1214,14331" o:connectangles="0,0,0,0,0,0,0,0,0,0,0,0,0,0,0,0,0,0,0,0,0,0,0,0,0"/>
                </v:shape>
                <v:shape id="AutoShape 399" o:spid="_x0000_s1049" style="position:absolute;left:5498;top:12200;width:2460;height:1778;visibility:visible;mso-wrap-style:square;v-text-anchor:top" coordsize="246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gscIA&#10;AADcAAAADwAAAGRycy9kb3ducmV2LnhtbESPX2vCMBTF3wd+h3CFvc3UgkOqUcQiE/a0OqaPl+ba&#10;Fpub0GRt9+0XQfDxcP78OOvtaFrRU+cbywrmswQEcWl1w5WC79PhbQnCB2SNrWVS8EcetpvJyxoz&#10;bQf+or4IlYgj7DNUUIfgMil9WZNBP7OOOHpX2xkMUXaV1B0Ocdy0Mk2Sd2mw4Uio0dG+pvJW/BoF&#10;n5HmLvPz2OdLN7SyzIuPn1yp1+m4W4EINIZn+NE+agWLNIX7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GCxwgAAANwAAAAPAAAAAAAAAAAAAAAAAJgCAABkcnMvZG93&#10;bnJldi54bWxQSwUGAAAAAAQABAD1AAAAhwMAAAAA&#10;" path="m1959,1459r187,-191l2460,1577r-196,200l2065,1582r10,-10l1959,1459m931,1137l1245,816r419,410l1350,1547,1191,1392r32,-33l1121,1259r-32,32l931,1137m413,l783,375,507,647,372,510r-84,81l,298,241,61r57,53l413,e" filled="f" strokecolor="#ff9e7f" strokeweight=".16864mm">
                  <v:path arrowok="t" o:connecttype="custom" o:connectlocs="1959,13659;2146,13468;2460,13777;2264,13977;2065,13782;2075,13772;1959,13659;931,13337;1245,13016;1664,13426;1350,13747;1191,13592;1223,13559;1121,13459;1089,13491;931,13337;413,12200;783,12575;507,12847;372,12710;288,12791;0,12498;241,12261;298,12314;413,12200" o:connectangles="0,0,0,0,0,0,0,0,0,0,0,0,0,0,0,0,0,0,0,0,0,0,0,0,0"/>
                </v:shape>
                <v:shape id="AutoShape 400" o:spid="_x0000_s1050" style="position:absolute;left:2190;top:11472;width:6014;height:6020;visibility:visible;mso-wrap-style:square;v-text-anchor:top" coordsize="601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CBccA&#10;AADcAAAADwAAAGRycy9kb3ducmV2LnhtbESPQWsCMRSE7wX/Q3iCt5pVW5GtUUqhrYIori3F22Pz&#10;3F3cvCybVKO/vhEKHoeZ+YaZzoOpxYlaV1lWMOgnIIhzqysuFHzt3h8nIJxH1lhbJgUXcjCfdR6m&#10;mGp75i2dMl+ICGGXooLS+yaV0uUlGXR92xBH72Bbgz7KtpC6xXOEm1oOk2QsDVYcF0ps6K2k/Jj9&#10;GgXrn7BZfeye8iILk8Xn9Xt/oWqpVK8bXl9AeAr+Hv5vL7SC5+EI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wgXHAAAA3AAAAA8AAAAAAAAAAAAAAAAAmAIAAGRy&#10;cy9kb3ducmV2LnhtbFBLBQYAAAAABAAEAPUAAACMAwAAAAA=&#10;" path="m4948,794r563,555l5752,1586,4672,2662,3875,1862,4948,794m1076,1152r739,743l809,2898,,2085,1076,1152m5232,4026r781,784l4799,6019,4029,5246,5232,4026m4144,r295,292l4948,794,3875,1862,3078,1062,4144,e" filled="f" strokecolor="#007f00" strokeweight=".16864mm">
                  <v:path arrowok="t" o:connecttype="custom" o:connectlocs="4948,12267;5511,12822;5752,13059;4672,14135;3875,13335;4948,12267;1076,12625;1815,13368;809,14371;0,13558;1076,12625;5232,15499;6013,16283;4799,17492;4029,16719;5232,15499;4144,11473;4439,11765;4948,12267;3875,13335;3078,12535;4144,11473" o:connectangles="0,0,0,0,0,0,0,0,0,0,0,0,0,0,0,0,0,0,0,0,0,0"/>
                </v:shape>
                <v:shape id="Freeform 401" o:spid="_x0000_s1051" style="position:absolute;left:4410;top:12046;width:499;height:576;visibility:visible;mso-wrap-style:square;v-text-anchor:top" coordsize="49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g8YA&#10;AADcAAAADwAAAGRycy9kb3ducmV2LnhtbESPT2sCMRTE74LfITyhl6LZ2j/IahQtFER6sFsPHh+b&#10;52Y1eVk2qa5++qZQ8DjMzG+Y2aJzVpypDbVnBU+jDARx6XXNlYLd98dwAiJEZI3WMym4UoDFvN+b&#10;Ya79hb/oXMRKJAiHHBWYGJtcylAachhGviFO3sG3DmOSbSV1i5cEd1aOs+xNOqw5LRhs6N1QeSp+&#10;nIK1MauVi/Yx+3zebG777THY7qjUw6BbTkFE6uI9/N9eawWv4x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g8YAAADcAAAADwAAAAAAAAAAAAAAAACYAgAAZHJz&#10;L2Rvd25yZXYueG1sUEsFBgAAAAAEAAQA9QAAAIsDAAAAAA==&#10;" path="m,259l258,,498,239,273,465r1,58l224,573r-63,2l109,523r2,-62l157,416,,259e" filled="f" strokecolor="#ff9e7f" strokeweight=".16864mm">
                  <v:path arrowok="t" o:connecttype="custom" o:connectlocs="0,12306;258,12047;498,12286;273,12512;274,12570;224,12620;161,12622;109,12570;111,12508;157,12463;0,12306" o:connectangles="0,0,0,0,0,0,0,0,0,0,0"/>
                </v:shape>
                <v:shape id="AutoShape 402" o:spid="_x0000_s1052" style="position:absolute;left:3267;top:11594;width:2793;height:6186;visibility:visible;mso-wrap-style:square;v-text-anchor:top" coordsize="2793,6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5jI8UA&#10;AADcAAAADwAAAGRycy9kb3ducmV2LnhtbESPQWvCQBSE74X+h+UJvYhuFG0lukoJCuJFaj14fGSf&#10;STD7NuyuJvXXu4LQ4zAz3zCLVWdqcSPnK8sKRsMEBHFudcWFguPvZjAD4QOyxtoyKfgjD6vl+9sC&#10;U21b/qHbIRQiQtinqKAMoUml9HlJBv3QNsTRO1tnMETpCqkdthFuajlOkk9psOK4UGJDWUn55XA1&#10;Cnauf9rfW9p/VeuJz7L+Zjc7jpT66HXfcxCBuvAffrW3WsF0PIX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mMjxQAAANwAAAAPAAAAAAAAAAAAAAAAAJgCAABkcnMv&#10;ZG93bnJldi54bWxQSwUGAAAAAAQABAD1AAAAigMAAAAA&#10;" path="m1190,r662,664l1789,727,739,1773,,1030,234,829,1190,t871,4229l2793,4963,1590,6185,847,5440,2061,4229e" filled="f" strokecolor="#007f00" strokeweight=".16864mm">
                  <v:path arrowok="t" o:connecttype="custom" o:connectlocs="1190,11595;1852,12259;1789,12322;739,13368;0,12625;234,12424;1190,11595;2061,15824;2793,16558;1590,17780;847,17035;2061,15824" o:connectangles="0,0,0,0,0,0,0,0,0,0,0,0"/>
                </v:shape>
                <v:shape id="Freeform 403" o:spid="_x0000_s1053" style="position:absolute;left:6553;top:20789;width:474;height:408;visibility:visible;mso-wrap-style:square;v-text-anchor:top" coordsize="47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4VsUA&#10;AADcAAAADwAAAGRycy9kb3ducmV2LnhtbESPT2vCQBTE7wW/w/IEb3VTQSmpq0hpoFA8qC29PrPP&#10;bDT7Nslu8+fbdwtCj8PM/IZZbwdbiY5aXzpW8DRPQBDnTpdcKPg8ZY/PIHxA1lg5JgUjedhuJg9r&#10;TLXr+UDdMRQiQtinqMCEUKdS+tyQRT93NXH0Lq61GKJsC6lb7CPcVnKRJCtpseS4YLCmV0P57fhj&#10;Fbxd940pbf+N5+Y2frDMv0LmlZpNh90LiEBD+A/f2+9awXKxgr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rhWxQAAANwAAAAPAAAAAAAAAAAAAAAAAJgCAABkcnMv&#10;ZG93bnJldi54bWxQSwUGAAAAAAQABAD1AAAAigMAAAAA&#10;" path="m138,23r92,68l297,,474,130,268,408,,210,138,23e" filled="f" strokecolor="#ff9e7f" strokeweight=".16864mm">
                  <v:path arrowok="t" o:connecttype="custom" o:connectlocs="138,20812;230,20880;297,20789;474,20919;268,21197;0,20999;138,20812" o:connectangles="0,0,0,0,0,0,0"/>
                </v:shape>
                <v:shape id="AutoShape 404" o:spid="_x0000_s1054" style="position:absolute;left:1444;top:13558;width:6358;height:8310;visibility:visible;mso-wrap-style:square;v-text-anchor:top" coordsize="6358,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ptcEA&#10;AADcAAAADwAAAGRycy9kb3ducmV2LnhtbESPQYvCMBSE74L/ITzBm6YqrlqNIorgwcvWPezx0Tzb&#10;YvNSkqj13xtB8DjMzDfMatOaWtzJ+cqygtEwAUGcW11xoeDvfBjMQfiArLG2TAqe5GGz7nZWmGr7&#10;4F+6Z6EQEcI+RQVlCE0qpc9LMuiHtiGO3sU6gyFKV0jt8BHhppbjJPmRBiuOCyU2tCspv2Y3o+Bk&#10;Gr84utbp8//+OeHZbXFCUqrfa7dLEIHa8A1/2ketYDqewf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KKbXBAAAA3AAAAA8AAAAAAAAAAAAAAAAAmAIAAGRycy9kb3du&#10;cmV2LnhtbFBLBQYAAAAABAAEAPUAAACGAwAAAAA=&#10;" path="m1845,7228r567,1082m1012,8310l746,7804,1845,7228m4137,5589r724,728l4167,7044r-472,393l3211,6513r926,-924m3211,6513r484,924l3217,7835r-569,475m2412,8310l1845,7228,3211,6513m3331,4781r487,489l2941,6145,3331,4781m1415,6247l2941,6145,722,7306,1415,6247t3446,70l6053,7318r-625,741l4167,7044r694,-727m3217,7835r540,475m2648,8310r569,-475m4167,7044l5428,8059r107,86l5379,8310t-1622,l3217,7835r478,-398l4167,7044m5545,3934r812,815l6166,4949r-914,957l4412,5063,5545,3934m4775,3161r770,773l4412,5063,4138,4951,3571,4381,4775,3161m746,7804r266,506m,8196l746,7804m746,r809,813l856,1509,,1232m,646l746,e" filled="f" strokecolor="#007f00" strokeweight=".16864mm">
                  <v:path arrowok="t" o:connecttype="custom" o:connectlocs="2412,21868;746,21362;4137,19147;4167,20602;3211,20071;3211,20071;3217,21393;2412,21868;3211,20071;3818,18828;3331,18339;2941,19703;1415,19805;6053,20876;4167,20602;3217,21393;2648,21868;4167,20602;5535,21703;3757,21868;3695,20995;5545,17492;6166,18507;4412,18621;4775,16719;4412,18621;3571,17939;746,21362;0,21754;746,13558;856,15067;0,14204" o:connectangles="0,0,0,0,0,0,0,0,0,0,0,0,0,0,0,0,0,0,0,0,0,0,0,0,0,0,0,0,0,0,0,0"/>
                </v:shape>
                <v:shape id="Freeform 405" o:spid="_x0000_s1055" style="position:absolute;left:1968;top:16076;width:477;height:478;visibility:visible;mso-wrap-style:square;v-text-anchor:top" coordsize="477,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OPcIA&#10;AADcAAAADwAAAGRycy9kb3ducmV2LnhtbERPz2vCMBS+C/sfwht403RiZVSjOKFjV6ts7PZs3tKy&#10;5qU2Wdv51y+HgceP7/dmN9pG9NT52rGCp3kCgrh0umaj4HzKZ88gfEDW2DgmBb/kYbd9mGww027g&#10;I/VFMCKGsM9QQRVCm0npy4os+rlriSP35TqLIcLOSN3hEMNtIxdJspIWa44NFbZ0qKj8Ln6sgs8X&#10;eylyo683PH2kzcG875fXV6Wmj+N+DSLQGO7if/ebVpAu4t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s49wgAAANwAAAAPAAAAAAAAAAAAAAAAAJgCAABkcnMvZG93&#10;bnJldi54bWxQSwUGAAAAAAQABAD1AAAAhwMAAAAA&#10;" path="m276,l477,199,199,477,,278,122,156,84,118,147,55r37,38l276,e" filled="f" strokecolor="#ff9e7f" strokeweight=".16864mm">
                  <v:path arrowok="t" o:connecttype="custom" o:connectlocs="276,16076;477,16275;199,16553;0,16354;122,16232;84,16194;147,16131;184,16169;276,16076" o:connectangles="0,0,0,0,0,0,0,0,0"/>
                </v:shape>
                <v:shape id="AutoShape 406" o:spid="_x0000_s1056" style="position:absolute;left:1444;top:11380;width:2477;height:6100;visibility:visible;mso-wrap-style:square;v-text-anchor:top" coordsize="2477,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4cMA&#10;AADcAAAADwAAAGRycy9kb3ducmV2LnhtbESPzWrDMBCE74W8g9hAbo3cQNLWtRycX3oq1M0DbK2t&#10;bWqtjKQ4zttHgUKPw8x8w2Tr0XRiIOdbywqe5gkI4srqlmsFp6/D4wsIH5A1dpZJwZU8rPPJQ4ap&#10;thf+pKEMtYgQ9ikqaELoUyl91ZBBP7c9cfR+rDMYonS11A4vEW46uUiSlTTYclxosKdtQ9VveTYK&#10;aDjtCq2pKD/c9/L4zPuNve6Vmk3H4g1EoDH8h//a71rBcvEK9zPx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94cMAAADcAAAADwAAAAAAAAAAAAAAAACYAgAAZHJzL2Rv&#10;d25yZXYueG1sUEsFBgAAAAAEAAQA9QAAAIgDAAAAAA==&#10;" path="m1,3929r463,150l676,4293,1,4966m676,4293l2476,6100,911,5697,1,5254t,-288l676,4293m1,1288r746,890l1,2824m1183,r874,1044l1823,1245,747,2178,1,1288m,1024l1183,e" filled="f" strokecolor="#007f00" strokeweight=".16864mm">
                  <v:path arrowok="t" o:connecttype="custom" o:connectlocs="1,15309;464,15459;676,15673;1,16346;676,15673;2476,17480;911,17077;1,16634;1,16346;676,15673;1,12668;747,13558;1,14204;1183,11380;2057,12424;1823,12625;747,13558;1,12668;0,12404;1183,11380" o:connectangles="0,0,0,0,0,0,0,0,0,0,0,0,0,0,0,0,0,0,0,0"/>
                </v:shape>
                <v:shape id="Freeform 407" o:spid="_x0000_s1057" style="position:absolute;left:12697;top:14243;width:510;height:577;visibility:visible;mso-wrap-style:square;v-text-anchor:top" coordsize="510,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3M8UA&#10;AADcAAAADwAAAGRycy9kb3ducmV2LnhtbERPy2oCMRTdF/yHcAV3NaNSsVOjVFGojy58oF1eJteZ&#10;oZObMUl1/PtmUejycN7jaWMqcSPnS8sKet0EBHFmdcm5guNh+TwC4QOyxsoyKXiQh+mk9TTGVNs7&#10;7+i2D7mIIexTVFCEUKdS+qwgg75ra+LIXawzGCJ0udQO7zHcVLKfJENpsOTYUGBN84Ky7/2PUbAb&#10;nlez9em0/fx6PV9ny6sbLbYbpTrt5v0NRKAm/Iv/3B9awcsgzo9n4hG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XczxQAAANwAAAAPAAAAAAAAAAAAAAAAAJgCAABkcnMv&#10;ZG93bnJldi54bWxQSwUGAAAAAAQABAD1AAAAigMAAAAA&#10;" path="m227,577l,204,334,,510,289,371,374r51,84l227,577e" filled="f" strokecolor="#ff9e7f" strokeweight=".16864mm">
                  <v:path arrowok="t" o:connecttype="custom" o:connectlocs="227,14820;0,14447;334,14243;510,14532;371,14617;422,14701;227,14820"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8" o:spid="_x0000_s1058" type="#_x0000_t75" style="position:absolute;left:14199;top:16175;width:398;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api7EAAAA3AAAAA8AAABkcnMvZG93bnJldi54bWxEj19rwjAUxd8Fv0O4wt40dUORaixlMLah&#10;INa97O3SXNvS5qYksXbffhEGezycPz/OLhtNJwZyvrGsYLlIQBCXVjdcKfi6vM03IHxA1thZJgU/&#10;5CHbTyc7TLW985mGIlQijrBPUUEdQp9K6cuaDPqF7Ymjd7XOYIjSVVI7vMdx08nnJFlLgw1HQo09&#10;vdZUtsXNRO7h/Zx/U378rNr8cjKFvJVuUOppNuZbEIHG8B/+a39oBauXJTzOxCM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api7EAAAA3AAAAA8AAAAAAAAAAAAAAAAA&#10;nwIAAGRycy9kb3ducmV2LnhtbFBLBQYAAAAABAAEAPcAAACQAwAAAAA=&#10;">
                  <v:imagedata r:id="rId33" o:title=""/>
                </v:shape>
                <v:shape id="AutoShape 409" o:spid="_x0000_s1059" style="position:absolute;left:8938;top:11819;width:5728;height:5686;visibility:visible;mso-wrap-style:square;v-text-anchor:top" coordsize="5728,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Ms8MA&#10;AADcAAAADwAAAGRycy9kb3ducmV2LnhtbESP0WoCMRRE3wv+Q7iCbzWrUtHVKCos7Usprn7AZXPd&#10;LG5u1iTq9u+bQqGPw8ycYdbb3rbiQT40jhVMxhkI4srphmsF51PxugARIrLG1jEp+KYA283gZY25&#10;dk8+0qOMtUgQDjkqMDF2uZShMmQxjF1HnLyL8xZjkr6W2uMzwW0rp1k2lxYbTgsGOzoYqq7l3Soo&#10;O/c+25vlrQjHeWuw+Lz4r6jUaNjvViAi9fE//Nf+0AreZlP4PZOO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RMs8MAAADcAAAADwAAAAAAAAAAAAAAAACYAgAAZHJzL2Rv&#10;d25yZXYueG1sUEsFBgAAAAAEAAQA9QAAAIgDAAAAAA==&#10;" path="m2595,1468r427,690l1369,3180,1028,2628,2199,1761r396,-293m3962,458r500,810l3022,2158,2595,1468,3663,678,3962,458t852,2365l5501,3413r227,195l4855,4626,3941,3839,4814,2823m2465,3166l3757,4277r-773,900l2343,4625,1406,3820,2465,3166m1028,2628r341,552l1047,3378,676,2889r352,-261m4064,2178r750,645l3941,3839,2868,2917,4064,2178m1406,3820r937,805l1413,5685,437,4837,1406,3820m1343,905r856,856l1028,2628,676,2889,519,2735,,2221,1343,905m3099,r564,678l2595,1468r-396,293l1343,905,1478,779,3099,e" filled="f" strokecolor="#007f00" strokeweight=".16864mm">
                  <v:path arrowok="t" o:connecttype="custom" o:connectlocs="2595,13288;3022,13978;1369,15000;1028,14448;2199,13581;2595,13288;3962,12278;4462,13088;3022,13978;2595,13288;3663,12498;3962,12278;4814,14643;5501,15233;5728,15428;4855,16446;3941,15659;4814,14643;2465,14986;3757,16097;2984,16997;2343,16445;1406,15640;2465,14986;1028,14448;1369,15000;1047,15198;676,14709;1028,14448;4064,13998;4814,14643;3941,15659;2868,14737;4064,13998;1406,15640;2343,16445;1413,17505;437,16657;1406,15640;1343,12725;2199,13581;1028,14448;676,14709;519,14555;0,14041;1343,12725;3099,11820;3663,12498;2595,13288;2199,13581;1343,12725;1478,12599;3099,11820" o:connectangles="0,0,0,0,0,0,0,0,0,0,0,0,0,0,0,0,0,0,0,0,0,0,0,0,0,0,0,0,0,0,0,0,0,0,0,0,0,0,0,0,0,0,0,0,0,0,0,0,0,0,0,0,0"/>
                </v:shape>
                <v:shape id="Freeform 410" o:spid="_x0000_s1060" style="position:absolute;left:8530;top:20487;width:470;height:475;visibility:visible;mso-wrap-style:square;v-text-anchor:top" coordsize="47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8FsYA&#10;AADcAAAADwAAAGRycy9kb3ducmV2LnhtbESPT2vCQBTE74V+h+UVvNVNKwZJXUNa8M/Jamyhx0f2&#10;NQnNvk2yq8Zv7woFj8PM/IaZp4NpxIl6V1tW8DKOQBAXVtdcKvg6LJ9nIJxH1thYJgUXcpAuHh/m&#10;mGh75j2dcl+KAGGXoILK+zaR0hUVGXRj2xIH79f2Bn2QfSl1j+cAN418jaJYGqw5LFTY0kdFxV9+&#10;NArMz/bQTt+7XT6LXZd9rrtV/N0pNXoasjcQngZ/D/+3N1rBdDKB2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w8FsYAAADcAAAADwAAAAAAAAAAAAAAAACYAgAAZHJz&#10;L2Rvd25yZXYueG1sUEsFBgAAAAAEAAQA9QAAAIsDAAAAAA==&#10;" path="m226,l469,202,245,475,,273,226,e" filled="f" strokecolor="#ff9e7f" strokeweight=".16864mm">
                  <v:path arrowok="t" o:connecttype="custom" o:connectlocs="226,20487;469,20689;245,20962;0,20760;226,20487" o:connectangles="0,0,0,0,0"/>
                </v:shape>
                <v:shape id="AutoShape 411" o:spid="_x0000_s1061" style="position:absolute;left:8807;top:20089;width:3160;height:1778;visibility:visible;mso-wrap-style:square;v-text-anchor:top" coordsize="3160,1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a+sYA&#10;AADcAAAADwAAAGRycy9kb3ducmV2LnhtbESPT2sCMRTE7wW/Q3hCbzVrW0VXoxRrqSyI+Ofi7bF5&#10;bhY3L+sm1fXbNwWhx2FmfsNM562txJUaXzpW0O8lIIhzp0suFBz2Xy8jED4ga6wck4I7eZjPOk9T&#10;TLW78Zauu1CICGGfogITQp1K6XNDFn3P1cTRO7nGYoiyKaRu8BbhtpKvSTKUFkuOCwZrWhjKz7sf&#10;q2C0vJzGxffquLxna/eZ6WxjwlCp5277MQERqA3/4Ud7pRUM3t7h70w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Ma+sYAAADcAAAADwAAAAAAAAAAAAAAAACYAgAAZHJz&#10;L2Rvd25yZXYueG1sUEsFBgAAAAAEAAQA9QAAAIsDAAAAAA==&#10;" path="m2907,1582r253,196m2790,1778r117,-196m1881,790r1026,792l2790,1778t-1563,l1881,790m856,l1881,790r-654,988m747,1778l,1151,856,e" filled="f" strokecolor="#007f00" strokeweight=".16864mm">
                  <v:path arrowok="t" o:connecttype="custom" o:connectlocs="2907,21672;3160,21868;2790,21868;2907,21672;1881,20880;2907,21672;2790,21868;1227,21868;1881,20880;856,20090;1881,20880;1227,21868;747,21868;0,21241;856,20090" o:connectangles="0,0,0,0,0,0,0,0,0,0,0,0,0,0,0"/>
                </v:shape>
                <v:shape id="Freeform 412" o:spid="_x0000_s1062" style="position:absolute;left:11566;top:20035;width:468;height:459;visibility:visible;mso-wrap-style:square;v-text-anchor:top" coordsize="468,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Q7cEA&#10;AADcAAAADwAAAGRycy9kb3ducmV2LnhtbESPQYvCMBSE78L+h/AWvNl0lcrSNYqIolerB4+P5tkU&#10;m5duE23990ZY2OMwM98wi9VgG/GgzteOFXwlKQji0umaKwXn027yDcIHZI2NY1LwJA+r5cdogbl2&#10;PR/pUYRKRAj7HBWYENpcSl8asugT1xJH7+o6iyHKrpK6wz7CbSOnaTqXFmuOCwZb2hgqb8XdKsDL&#10;U5v6SL963RflYXvfZy3PlBp/DusfEIGG8B/+ax+0gmyWwf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Y0O3BAAAA3AAAAA8AAAAAAAAAAAAAAAAAmAIAAGRycy9kb3du&#10;cmV2LnhtbFBLBQYAAAAABAAEAPUAAACGAwAAAAA=&#10;" path="m,213l185,,468,245,282,459,,213e" filled="f" strokecolor="#ff9e7f" strokeweight=".16864mm">
                  <v:path arrowok="t" o:connecttype="custom" o:connectlocs="0,20249;185,20036;468,20281;282,20495;0,20249" o:connectangles="0,0,0,0,0"/>
                </v:shape>
                <v:shape id="AutoShape 413" o:spid="_x0000_s1063" style="position:absolute;left:1444;top:3777;width:17318;height:18090;visibility:visible;mso-wrap-style:square;v-text-anchor:top" coordsize="17318,18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q5cYA&#10;AADcAAAADwAAAGRycy9kb3ducmV2LnhtbESPQWvCQBSE70L/w/IEb7qxYijRVURaKB6KtR5yfGaf&#10;m8Ts2zS7avrvu4WCx2FmvmGW69424kadrxwrmE4SEMSF0xUbBcevt/ELCB+QNTaOScEPeVivngZL&#10;zLS78yfdDsGICGGfoYIyhDaT0hclWfQT1xJH7+w6iyHKzkjd4T3CbSOfkySVFiuOCyW2tC2puByu&#10;VsFH/pqb791pU5vrdJvX6X5ez/ZKjYb9ZgEiUB8e4f/2u1Ywn6X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Hq5cYAAADcAAAADwAAAAAAAAAAAAAAAACYAgAAZHJz&#10;L2Rvd25yZXYueG1sUEsFBgAAAAAEAAQA9QAAAIsDAAAAAA==&#10;" path="m11164,16434r920,799l11627,18090t-1104,l10270,17894r894,-1460m10260,15649r904,785l10270,17894,9244,17102r1016,-1453m9355,14862r905,787l9244,17102,8219,16312,9355,14862t-904,-784l9355,14862,8219,16312,7193,15520,8451,14078t3335,265l11906,14446r846,727l11815,16251r-960,-833l11786,14343t-534,-2024l12537,13423r105,166l11906,14446r-120,-103l10815,13507r-336,-288l11252,12319t-3320,560l8908,13727r974,846l10855,15418r960,833l12799,17106r-386,767l12294,18090m7334,13080r207,208l7334,13505r-206,-196l7334,13080t4293,5010l12084,17233r-920,-799l10260,15649r-905,-787l8451,14078r-910,-790l7932,12879t2883,628l11786,14343r-931,1075l9882,14573r933,-1066m9838,12667r641,552l10815,13507r-933,1066l8908,13727r930,-1060m12642,13589r286,246l13992,14750r-556,1011l12752,15173r-846,-727l12642,13589t581,-1939l14133,12433r-837,974l13010,13161r-179,-80l12350,12668r873,-1018m12730,9495r1107,1151l12996,11455r-687,-590l11559,10220r1171,-725m12993,9333r1801,1873l14745,11721r-612,712l13223,11650r-227,-195l13837,10646,12730,9495r263,-162m13444,9152r1349,1401l14851,10613r-43,445l14794,11206,12993,9333r215,-133l13444,9152t1301,2569l14662,12584r-109,1145l14357,14086r-365,664l12928,13835r368,-428l14133,12433r612,-712m12752,15173r684,588l13031,16488r-110,376l12799,17106r-984,-855l12752,15173m7454,10224r41,39l8014,10777,6922,11866r-546,-549l7454,10224m6499,9281r794,784l6216,11157r-797,-800l6499,9281m3612,8544r213,213l4622,9557r797,800l6216,11157,7293,10065r41,40l7454,10224,6376,11317r546,549l7533,12478,8542,11420r322,-198l10517,10200r1440,-890l12527,8957r612,-123l13355,9059r89,93l13208,9200r-215,133l12730,9495r-1171,725l10363,10959r1073,922l12350,12668r481,413l13010,13161r286,246l12928,13835r-286,-246l12537,13423,11252,12319,9960,11208r-1059,654l7932,12879r-391,409l7334,13080r-574,-575l5979,11721,4776,12941,3572,14161r567,570l4413,14843r840,843l4862,16097r-724,-728l3212,16293r-1366,715l747,17584,1,17976t,-510l723,17086,2942,15925r877,-875l3332,14561r-856,-859l676,11895,464,11681,1,11531t,-519l857,11289r699,-696l2562,9590,3612,8544t-2,799l4355,10089r744,747l5819,11560,4616,12780,3413,14002r-743,-745l1926,12509r-744,-746l2396,10553,3610,9343t3150,3162l7334,13080r-206,229l7334,13505r-976,1024l5546,13714,6760,12505m8014,10777r157,154l8542,11420,7533,12478r-611,-612l8014,10777m6054,17098r1179,992m5740,18090r-204,-165l5429,17839r625,-741m5253,15686r1055,888l7363,17463r747,627m7233,18090l6054,17098,4862,16097r391,-411m7193,15520r1026,792l7363,17463,6308,16574r885,-1054m6167,14729r1026,791l6308,16574,5253,15686r914,-957m7541,13288r910,790l7193,15520,6167,14729r191,-200l7334,13505r207,-217m6799,8522l7864,9591r-530,514l7293,10065,6499,9281,6258,9044r541,-522m5536,17925r204,165m5380,18090r156,-165m4078,6893r812,802l3824,8757,3612,8544r62,-63l3012,7816r318,-275l4078,6893t8838,526l12988,7872r149,946l13139,8834r-612,123l11957,9310r-500,-810l12916,7419m2458,6499r872,1042l3012,7816r-956,829l1183,7602,2458,6499m,6190r574,695l408,7029r242,288l,7879m1672,2848r876,1033l3432,4924,2094,6067,991,7022,650,7317,,7879m,4294l354,3989,1672,2848m851,944l1871,2162,2892,3381,3973,4672,5095,6012r-427,370l3794,5351,2458,6499,1183,7602,,8626m,3548l133,3433,1307,2417,381,1325,851,944m12668,7043r248,376l11457,8500r-299,220l10594,8042r2074,-999m5736,7455l6799,8522r-541,522l5694,8488,5186,7986r550,-531m4668,6382l5736,7455r-550,531l4890,7695,4078,6893r590,-511m7051,5959r481,574l7925,7004r-953,888l6007,6930,7051,5959t874,1045l8249,7391r743,790l8646,8351r-617,605l6972,7892r953,-888m9091,6401r1031,1240l8992,8181,8249,7391r842,-990m9910,5437r539,648l11279,7085r-1157,556l9091,6401r819,-964m14748,l13678,882r-1076,887l11533,2650,10317,3653r1251,1509l12627,6437r-1348,648l10122,7641,8992,8181r-346,170l8029,8956,6972,7892,6007,6931,5095,6012r-426,370l5736,7456,6799,8522,7864,9591r-530,514l7454,10224r41,39l8838,8947r135,-126l10594,8042r2074,-999l14053,6378r253,-264l15583,4822r601,585l16145,5449r106,101l16551,5842r389,-410l16781,5278r-246,-240l16496,5080r-596,-580l17013,3369r305,-309l16953,2625r-995,1012l15015,4594r-903,918l13719,5912r-672,323l12081,5070,10954,3712r988,-814l12931,2083r1031,-850l15038,346,14748,e" filled="f" strokecolor="#007f00" strokeweight=".16864mm">
                  <v:path arrowok="t" o:connecttype="custom" o:connectlocs="10260,19427;9244,20880;8451,17856;11252,16097;11252,16097;12413,21651;11627,21868;7932,16657;10479,16997;13992,18528;13296,17185;12996,15233;14133,16211;14793,14331;14745,15499;14133,16211;11815,20029;7454,14002;3825,12535;6376,15095;12527,12735;11559,13998;12928,17613;7541,17066;4413,18621;1,21754;676,15673;3612,12322;2670,17035;7128,17087;8542,15198;5536,21703;7233,21868;6308,20352;7541,17066;6799,12300;5536,21703;3612,12322;13137,12596;3330,11319;408,10807;991,10800;1871,5940;1183,11380;12668,10821;6799,12300;5186,11764;6972,11670;8029,12734;9091,10179;14748,3778;11279,10863;5095,9790;7495,14041;15583,8600;16535,8816;15015,8372;12931,5861" o:connectangles="0,0,0,0,0,0,0,0,0,0,0,0,0,0,0,0,0,0,0,0,0,0,0,0,0,0,0,0,0,0,0,0,0,0,0,0,0,0,0,0,0,0,0,0,0,0,0,0,0,0,0,0,0,0,0,0,0,0"/>
                </v:shape>
                <v:shape id="Freeform 414" o:spid="_x0000_s1064" style="position:absolute;left:1444;top:4039;width:851;height:1064;visibility:visible;mso-wrap-style:square;v-text-anchor:top" coordsize="851,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bO8QA&#10;AADcAAAADwAAAGRycy9kb3ducmV2LnhtbESPX2vCQBDE3wv9DscW+qaXtvgvekoVxT5aFfRxya1J&#10;MLeX5taYfvteodDHYWZ+w8wWnatUS00oPRt46SegiDNvS84NHA+b3hhUEGSLlWcy8E0BFvPHhxmm&#10;1t/5k9q95CpCOKRooBCpU61DVpDD0Pc1cfQuvnEoUTa5tg3eI9xV+jVJhtphyXGhwJpWBWXX/c0Z&#10;kB2dtvnXZHla38bS7tbZeeuCMc9P3fsUlFAn/+G/9oc1MHgbwe+ZeAT0/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GzvEAAAA3AAAAA8AAAAAAAAAAAAAAAAAmAIAAGRycy9k&#10;b3ducmV2LnhtbFBLBQYAAAAABAAEAPUAAACJAwAAAAA=&#10;" path="m,l252,268,851,682,381,1063,,717e" filled="f" strokecolor="#007f00" strokeweight=".16514mm">
                  <v:path arrowok="t" o:connecttype="custom" o:connectlocs="0,4039;252,4307;851,4721;381,5102;0,4756" o:connectangles="0,0,0,0,0"/>
                </v:shape>
                <v:shape id="Freeform 415" o:spid="_x0000_s1065" style="position:absolute;left:13739;top:2350;width:12710;height:19518;visibility:visible;mso-wrap-style:square;v-text-anchor:top" coordsize="12710,1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ba8EA&#10;AADcAAAADwAAAGRycy9kb3ducmV2LnhtbERPPWvDMBDdA/0P4grdEjlt4iZulBACBa9xO7jbYV1t&#10;U+tkLMVS/300FDo+3vfhFM0gZppcb1nBepWBIG6s7rlV8PnxvtyBcB5Z42CZFPySg9PxYXHAQtvA&#10;V5or34oUwq5ABZ33YyGlazoy6FZ2JE7ct50M+gSnVuoJQwo3g3zOslwa7Dk1dDjSpaPmp7oZBeW+&#10;Clnf1vXrsMm/Yrj5sI5aqafHeH4D4Sn6f/Gfu9QKti9pbTqTjoA8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jm2vBAAAA3AAAAA8AAAAAAAAAAAAAAAAAmAIAAGRycy9kb3du&#10;cmV2LnhtbFBLBQYAAAAABAAEAPUAAACGAwAAAAA=&#10;" path="m,19517r118,-216l212,19114r293,-580l626,18292r110,-376l1141,17189r556,-1012l2062,15513r196,-357l2368,14011r83,-863l2499,12633r14,-148l2556,12040r-57,-59l1149,10579r-89,-93l845,10261,622,8846,2856,8421,4775,8054r497,-505l6526,6276r316,-321l7074,5718r290,-298l8239,4530r682,-691l12710,e" filled="f" strokecolor="#ff7f00" strokeweight=".16864mm">
                  <v:path arrowok="t" o:connecttype="custom" o:connectlocs="0,21868;118,21652;212,21465;505,20885;626,20643;736,20267;1141,19540;1697,18528;2062,17864;2258,17507;2368,16362;2451,15499;2499,14984;2513,14836;2556,14391;2499,14332;1149,12930;1060,12837;845,12612;622,11197;2856,10772;4775,10405;5272,9900;6526,8627;6842,8306;7074,8069;7364,7771;8239,6881;8921,6190;12710,2351" o:connectangles="0,0,0,0,0,0,0,0,0,0,0,0,0,0,0,0,0,0,0,0,0,0,0,0,0,0,0,0,0,0"/>
                </v:shape>
                <v:shape id="AutoShape 416" o:spid="_x0000_s1066" style="position:absolute;left:4738;top:2350;width:17901;height:17066;visibility:visible;mso-wrap-style:square;v-text-anchor:top" coordsize="17901,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s48YA&#10;AADcAAAADwAAAGRycy9kb3ducmV2LnhtbESPQWsCMRSE7wX/Q3iCF9FsLWq7GqUVLEVQXG3B42Pz&#10;3F26eVmSVLf/vhGEHoeZ+YaZL1tTiws5X1lW8DhMQBDnVldcKPg8rgfPIHxA1lhbJgW/5GG56DzM&#10;MdX2yhldDqEQEcI+RQVlCE0qpc9LMuiHtiGO3tk6gyFKV0jt8BrhppajJJlIgxXHhRIbWpWUfx9+&#10;jAIX1vst7/obmb+b4/QrO7Vvq5NSvW77OgMRqA3/4Xv7QysYP73A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s48YAAADcAAAADwAAAAAAAAAAAAAAAACYAgAAZHJz&#10;L2Rvd25yZXYueG1sUEsFBgAAAAAEAAQA9QAAAIsDAAAAAA==&#10;" path="m13060,l11709,1411r2129,2288l13694,3852r58,50l13807,3949t-55,-47l13729,3927t78,22l13945,3911r505,537m13945,3911r325,-290l14979,2908r373,-369l16102,1789r721,-721l17900,m16823,1068r291,289m16102,1789r167,165l16547,1664r133,131m15352,2539r291,289m13729,3927r-15,16l13841,4083,10476,7381r-578,306l6513,9480r-1357,679l4851,10656r-249,358l3547,12104r-635,656l2653,12971,1163,14433,91,15519m9898,7687r224,410m3547,12104r-67,-67m2653,12971l1503,11805,677,10967,312,10597t1191,1208l1426,11883m677,10967r216,-235l515,10330r80,-78m,15428r91,91l1178,16613r432,453m2912,12760r1359,1277l5258,13010r1583,-968l6990,12277r378,-239l8815,11125r342,-216l9301,10818m7368,12038r-241,-352m8815,11125r83,131m9157,10909r-196,-326l9254,10403r137,-22l9386,10353m6990,12277r-112,87l8474,13751r1345,1169l9869,14962t-50,-42l9567,15206e" filled="f" strokecolor="aqua" strokeweight=".1265mm">
                  <v:path arrowok="t" o:connecttype="custom" o:connectlocs="11709,3762;13694,6203;13807,6300;13729,6278;13945,6262;13945,6262;14979,5259;16102,4140;17900,2351;17114,3708;16269,4305;16680,4146;15643,5179;13714,6294;10476,9732;6513,11831;4851,13007;3547,14455;2653,15322;91,17870;10122,10448;3480,14388;1503,14156;312,12948;1426,14234;893,13083;595,12603;91,17870;1610,19417;4271,16388;6841,14393;7368,14389;9157,13260;7368,14389;8815,13476;9157,13260;9254,12754;9386,12704;6878,14715;9819,17271;9819,17271" o:connectangles="0,0,0,0,0,0,0,0,0,0,0,0,0,0,0,0,0,0,0,0,0,0,0,0,0,0,0,0,0,0,0,0,0,0,0,0,0,0,0,0,0"/>
                </v:shape>
                <v:shape id="Picture 417" o:spid="_x0000_s1067" type="#_x0000_t75" style="position:absolute;left:9193;top:12706;width:400;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2FbDAAAA3AAAAA8AAABkcnMvZG93bnJldi54bWxET11rwjAUfRf8D+EKe9NUNzepjTKEgWwO&#10;Nqfg46W5bcqam9pktvv35kHw8XC+s3Vva3Gh1leOFUwnCQji3OmKSwWHn7fxAoQPyBprx6Tgnzys&#10;V8NBhql2HX/TZR9KEUPYp6jAhNCkUvrckEU/cQ1x5ArXWgwRtqXULXYx3NZyliTP0mLFscFgQxtD&#10;+e/+zyp4fNmd/ac8vZ+3XbE5fpiZ3X1ZpR5G/esSRKA+3MU391YrmD/F+fFMPAJ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D/YVsMAAADcAAAADwAAAAAAAAAAAAAAAACf&#10;AgAAZHJzL2Rvd25yZXYueG1sUEsFBgAAAAAEAAQA9wAAAI8DAAAAAA==&#10;">
                  <v:imagedata r:id="rId34" o:title=""/>
                </v:shape>
                <v:shape id="AutoShape 418" o:spid="_x0000_s1068" style="position:absolute;left:5734;top:12928;width:13895;height:8939;visibility:visible;mso-wrap-style:square;v-text-anchor:top" coordsize="13895,8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usMUA&#10;AADcAAAADwAAAGRycy9kb3ducmV2LnhtbESPQWsCMRSE7wX/Q3hCL1Kz0W4pW6MURRF6ENdCr4/N&#10;62bp5mW7SXX996ZQ6HGYmW+YxWpwrThTHxrPGtQ0A0FcedNwreH9tH14BhEissHWM2m4UoDVcnS3&#10;wML4Cx/pXMZaJAiHAjXYGLtCylBZchimviNO3qfvHcYk+1qaHi8J7lo5y7In6bDhtGCxo7Wl6qv8&#10;cRo+SrXh7yFHf1DztZrsJjZ/I63vx8PrC4hIQ/wP/7X3RkP+qOD3TDo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W6wxQAAANwAAAAPAAAAAAAAAAAAAAAAAJgCAABkcnMv&#10;ZG93bnJldi54bWxQSwUGAAAAAAQABAD1AAAAigMAAAAA&#10;" path="m3132,8939l2539,8463,658,6885,,6213,182,6035m10212,8939r637,-979l12073,6188,13263,4203r155,-1017l13686,933,13894,19,13821,e" filled="f" strokeweight=".16864mm">
                  <v:path arrowok="t" o:connecttype="custom" o:connectlocs="3132,21868;2539,21392;658,19814;0,19142;182,18964;10212,21868;10849,20889;12073,19117;13263,17132;13418,16115;13686,13862;13894,12948;13821,12929" o:connectangles="0,0,0,0,0,0,0,0,0,0,0,0,0"/>
                </v:shape>
                <v:shape id="AutoShape 419" o:spid="_x0000_s1069" style="position:absolute;left:4684;top:2350;width:18062;height:17118;visibility:visible;mso-wrap-style:square;v-text-anchor:top" coordsize="18062,1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Z4cgA&#10;AADcAAAADwAAAGRycy9kb3ducmV2LnhtbESPS2sCQRCE70L+w9CCtzirJhJXR/GBmhwkqDnEW7PT&#10;+yA7PcvOqGt+vRMIeCyq6itqMmtMKS5Uu8Kygl43AkGcWF1wpuDruH5+A+E8ssbSMim4kYPZ9Kk1&#10;wVjbK+/pcvCZCBB2MSrIva9iKV2Sk0HXtRVx8FJbG/RB1pnUNV4D3JSyH0VDabDgsJBjRcuckp/D&#10;2ShIN6deupLfv7vPxXYw/4hGx9NSK9VpN/MxCE+Nf4T/2+9awetLH/7OhCM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6pnhyAAAANwAAAAPAAAAAAAAAAAAAAAAAJgCAABk&#10;cnMvZG93bnJldi54bWxQSwUGAAAAAAQABAD1AAAAjQMAAAAA&#10;" path="m18062,l16983,1069r237,235l17114,1411r-238,-236l16261,1789r59,59l16599,1557r187,185l16681,1849r-79,-78l16324,2062r-169,-167l15512,2539r237,235l15643,2881r-236,-238l14375,3676r-252,225l14107,3915r451,482l14448,4499r-473,-504l13928,4009r70,78l13857,4225,10574,7442r-520,276l10241,8060r-132,73l9921,7788,6601,9547r-1339,671l4967,10697r-254,365l4178,11616r-524,541l3072,12758r1220,1147l4321,13931r942,-980l6918,11939r148,234l7315,12016r-197,-288l7244,11647r198,289l9107,10885r-171,-284l9286,10384r227,-45l9531,10443r-196,32l9117,10608r118,197l9313,10755r81,127l8972,11148r42,68l8887,11295r-42,-66l7461,12102r-372,234l7049,12367r2921,2538l9677,15254r-114,-98l9766,14927,8477,13808,6813,12361r129,-101l6870,12145r-1512,924l4326,14143,2961,12860r-204,167l250,15518r1035,1042l1717,17014r-109,103l,15481r106,-106l166,15434r6,-5l1375,14207,2578,12987r22,-17l1557,11912r-25,25l1426,11830r25,-25l311,10650r108,-106l728,10857r115,-125l462,10328r134,-130l701,10305r-28,27l1050,10731r-216,234l2712,12869r202,-165l3495,12105r-16,-16l3586,11983r14,14l4071,11510r22,22l4623,11018r-39,-39l4840,10614r316,-512l6532,9414,10149,7496r329,-157l10871,6939,13760,4110r30,-30l13666,3942r31,-34l13726,3876r-56,-52l13787,3699,11659,1410r166,-173l13009,t4838,l16822,1015,15351,2486,14271,3567r-247,220l13962,3843r-83,23l13856,3846r115,-121l13994,3700r-614,-660l11865,1412r59,-60l13218,e" filled="f" strokecolor="red" strokeweight=".16864mm">
                  <v:path arrowok="t" o:connecttype="custom" o:connectlocs="17220,3655;16261,4140;16786,4093;16324,4413;15749,5125;14375,6027;14558,6748;13928,6360;10574,9793;10109,10484;5262,12569;4178,13967;4292,16256;6918,14290;7118,14079;9107,13236;9513,12690;9117,12959;9394,13233;8887,13646;7089,14687;9677,17605;8477,16159;6870,14496;2961,15211;1285,18911;0,17832;172,17780;2600,15321;1426,14181;419,12895;462,12679;673,12683;2712,15220;3479,14440;4071,13861;4584,13330;6532,11765;10871,9290;13666,6293;13670,6175;11825,3588;16822,3366;14024,6138;13856,6197;13380,5391;13218,2351" o:connectangles="0,0,0,0,0,0,0,0,0,0,0,0,0,0,0,0,0,0,0,0,0,0,0,0,0,0,0,0,0,0,0,0,0,0,0,0,0,0,0,0,0,0,0,0,0,0,0"/>
                </v:shape>
                <v:shape id="AutoShape 420" o:spid="_x0000_s1070" style="position:absolute;left:8968;top:4365;width:12045;height:13381;visibility:visible;mso-wrap-style:square;v-text-anchor:top" coordsize="12045,13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8MscA&#10;AADcAAAADwAAAGRycy9kb3ducmV2LnhtbESPT2vCQBTE7wW/w/IEb3VTq6Kpm2CFFgse6h96fmSf&#10;SWr2bdhdNfrpu4VCj8PM/IZZ5J1pxIWcry0reBomIIgLq2suFRz2b48zED4ga2wsk4Ibeciz3sMC&#10;U22vvKXLLpQiQtinqKAKoU2l9EVFBv3QtsTRO1pnMETpSqkdXiPcNHKUJFNpsOa4UGFLq4qK0+5s&#10;FMzn+83qfXQ/bD599338cq/2Y7JVatDvli8gAnXhP/zXXmsFk/Ez/J6JR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RfDLHAAAA3AAAAA8AAAAAAAAAAAAAAAAAmAIAAGRy&#10;cy9kb3ducmV2LnhtbFBLBQYAAAAABAAEAPUAAACMAwAAAAA=&#10;" path="m58,11774r-2,-6l55,11765r-3,-2l46,11760r-11,l24,11765r-4,4l15,11774r-9,15l3,11800r-3,10l,11824r3,4l5,11833r9,4l23,11837r6,-1l35,11832r4,-3l41,11828r5,-7l49,11815r1,-3l51,11806r,-9l49,11795r-1,-1l46,11790r-4,-2l42,11808r-2,4l39,11816r-4,6l33,11824r-3,3l24,11829r-4,l16,11828r-2,l13,11826r-2,-3l11,11820r-1,-2l10,11814r1,-2l12,11808r4,-6l19,11800r2,-3l28,11795r5,l38,11797r3,5l42,11808r,-20l39,11787r-8,l26,11789r-2,l21,11791r-5,3l13,11797r2,-6l20,11780r3,-3l28,11772r2,-2l32,11769r4,-1l41,11768r4,2l47,11772r,1l48,11777r,3l57,11779r1,-5xm112,11761r-8,l98,11766r,10l90,11809r-24,l98,11776r,-10l57,11809r-2,9l87,11818r-5,18l91,11836r5,-18l106,11818r3,-9l98,11809r10,-33l112,11761xm143,11875r-2,-7l137,11863r-7,-2l120,11861r-10,4l105,11870r-6,5l91,11891r-3,11l86,11911r,14l88,11930r2,4l98,11938r10,l114,11936r7,-3l124,11930r2,-2l129,11926r1,-4l134,11916r1,-4l137,11906r-1,-8l135,11896r-4,-5l126,11889r,13l126,11909r,4l124,11917r-3,6l118,11926r-3,2l110,11930r-6,l98,11927r-2,-4l95,11922r,-8l96,11912r1,-3l101,11902r2,-2l106,11898r2,l112,11896r6,l123,11898r2,2l126,11902r,-13l124,11887r-7,l111,11889r-2,2l106,11891r-5,4l98,11898r2,-6l103,11883r3,-3l107,11877r5,-4l115,11871r2,-1l121,11868r5,l130,11871r2,1l133,11874r,6l142,11879r1,-4xm204,11863r-38,l149,11901r8,1l158,11901r4,-3l164,11897r2,-1l170,11894r7,l181,11897r3,5l185,11908r-1,4l183,11916r-4,6l173,11928r-6,2l161,11930r-4,-1l155,11926r-2,-1l153,11919r,-3l143,11917r-1,5l144,11930r2,2l149,11935r7,3l168,11938r11,-4l182,11930r6,-5l192,11916r2,-5l196,11906r-1,-9l193,11894r-1,l191,11891r-2,-1l182,11887r-9,l166,11889r-4,2l172,11871r29,l204,11863xm795,8681r-38,l740,8720r8,1l749,8719r4,-2l755,8716r2,-2l761,8713r6,l773,8716r3,5l777,8727r-2,4l774,8735r-4,6l767,8744r-3,3l757,8749r-5,l747,8747r-1,-2l745,8744r-2,-6l744,8735r-10,1l733,8741r1,7l737,8751r3,3l747,8757r12,l769,8753r4,-4l775,8748r3,-4l784,8735r1,-5l787,8725r-2,-9l783,8713r-2,-3l781,8709r-8,-3l765,8706r-8,2l753,8710r9,-20l792,8690r3,-9xm850,8699r,-5l849,8691r-2,-4l846,8686r-3,-2l841,8682r,19l839,8705r,4l835,8715r-5,5l824,8721r-7,l812,8720r-3,-5l809,8709r2,-7l815,8695r6,-5l827,8687r6,l837,8690r3,4l841,8701r,-19l835,8680r-9,l816,8683r-4,4l808,8690r-6,9l800,8706r-1,5l800,8720r4,6l812,8730r7,l824,8729r4,-2l835,8722r,-1l836,8720r,2l836,8725r-3,5l832,8733r-1,3l828,8741r-4,3l821,8746r-1,1l817,8748r-4,1l809,8749r-4,-1l804,8746r-1,-1l802,8741r,-4l793,8738r-1,4l794,8749r2,3l798,8754r6,3l813,8757r8,-3l825,8753r3,-3l829,8749r6,-5l838,8739r2,-4l845,8724r1,-4l847,8716r2,-6l850,8699xm2388,7531r-37,l2333,7570r9,1l2343,7570r4,-3l2349,7566r2,-1l2355,7564r6,l2366,7566r2,2l2369,7570r1,7l2369,7581r-1,4l2363,7592r-2,2l2357,7597r-6,2l2345,7599r-4,-1l2340,7596r-2,-2l2337,7588r,-3l2327,7586r-1,5l2328,7598r5,6l2341,7607r11,l2363,7602r4,-3l2368,7598r4,-4l2377,7585r2,-5l2380,7575r-1,-9l2377,7564r-2,-3l2374,7559r-7,-3l2358,7556r-8,2l2346,7561r10,-21l2386,7540r2,-9xm2450,7531r-49,l2399,7540r37,l2431,7544r-9,10l2417,7560r-5,6l2404,7578r-6,12l2393,7601r-1,5l2401,7606r2,-6l2408,7590r2,-5l2414,7578r9,-13l2433,7553r10,-11l2448,7539r2,-8xm2765,9600r-49,l2714,9609r36,l2746,9613r-19,22l2719,9647r-6,12l2708,9671r-2,4l2716,9675r2,-6l2722,9659r3,-5l2729,9647r9,-12l2743,9628r5,-6l2758,9612r5,-4l2765,9600xm2816,9624r,-9l2815,9611r-1,-4l2813,9606r-2,-3l2808,9602r-1,-2l2807,9616r-1,12l2804,9638r-3,9l2796,9659r-7,7l2783,9668r-6,l2773,9666r-4,-7l2771,9647r2,-9l2776,9628r5,-13l2785,9612r3,-3l2793,9607r7,l2804,9610r1,3l2807,9616r,-16l2801,9599r-6,l2787,9601r-3,3l2781,9606r-6,6l2773,9616r-3,4l2765,9631r-1,7l2761,9648r,15l2763,9668r2,4l2773,9676r9,l2789,9674r4,-3l2797,9670r1,-2l2802,9663r2,-4l2807,9655r4,-11l2813,9638r1,-6l2816,9624xm3067,9443r-49,l3016,9451r36,l3048,9455r-9,10l3034,9471r-5,6l3021,9489r-6,13l3010,9513r-2,4l3018,9517r2,-6l3024,9501r4,-5l3031,9490r9,-14l3045,9470r6,-6l3060,9454r5,-4l3067,9443xm3111,9441r-6,l3103,9443r-5,6l3095,9451r-12,8l3079,9460r-3,9l3079,9468r11,-5l3095,9459r2,-1l3082,9517r9,l3111,9441xm4262,11738r-1,-4l4260,11730r-2,-4l4257,11725r-2,-2l4252,11721r,13l4252,11741r,3l4250,11748r-3,6l4244,11757r-3,2l4236,11761r-7,l4224,11759r-1,-2l4221,11754r-1,-5l4222,11741r5,-7l4229,11732r3,-2l4239,11726r5,l4249,11729r3,5l4252,11721r-6,-2l4237,11719r-9,3l4224,11726r-4,4l4213,11738r-1,7l4210,11750r2,9l4213,11762r3,3l4223,11769r7,l4236,11768r3,-2l4246,11761r1,l4248,11759r,1l4248,11761r-1,3l4245,11769r-1,4l4239,11780r-2,1l4236,11783r-4,2l4229,11787r-4,2l4220,11789r-4,-2l4216,11785r-2,-1l4213,11780r,-3l4204,11777r,4l4205,11789r3,2l4209,11793r7,3l4224,11796r8,-3l4236,11792r4,-3l4241,11789r6,-6l4249,11778r3,-4l4256,11762r1,-3l4259,11755r1,-6l4262,11738xm4316,11719r-8,l4303,11725r,9l4294,11768r-24,l4303,11734r,-9l4261,11768r-2,9l4291,11777r-4,18l4296,11795r5,-18l4311,11777r2,-9l4303,11768r9,-34l4316,11719xm5172,13177r-1,-4l5169,13169r-1,-1l5166,13165r-3,-1l5163,13183r-1,4l5161,13191r-4,6l5152,13201r-6,3l5139,13204r-5,-3l5131,13197r,-6l5133,13184r4,-7l5143,13172r6,-3l5155,13169r4,3l5161,13174r1,3l5163,13183r,-19l5157,13161r-9,l5138,13165r-4,4l5130,13172r-6,9l5123,13187r-2,6l5122,13201r2,4l5126,13208r8,4l5141,13212r5,-2l5150,13209r2,-1l5157,13204r1,-2l5158,13204r-1,3l5155,13212r-1,3l5153,13218r-3,4l5146,13225r-3,3l5142,13229r-3,1l5135,13231r-4,l5127,13229r-1,-1l5125,13227r-1,-5l5124,13219r-9,1l5115,13224r1,8l5118,13234r2,2l5126,13239r9,l5143,13236r4,-2l5150,13232r1,-1l5157,13225r3,-4l5162,13216r5,-11l5168,13202r1,-4l5171,13191r1,-10l5172,13177xm5232,13178r-1,-7l5226,13165r-8,-4l5207,13161r-9,4l5194,13167r-4,3l5185,13178r-3,6l5192,13185r1,-4l5196,13175r3,-2l5201,13171r6,-2l5213,13169r5,2l5220,13173r1,2l5222,13180r-1,2l5220,13185r-3,6l5211,13197r-10,7l5193,13209r-5,3l5181,13218r-11,10l5169,13231r-3,5l5166,13237r50,l5218,13228r-37,l5182,13227r3,-3l5187,13224r1,-2l5200,13214r6,-4l5215,13203r2,-3l5220,13198r4,-5l5226,13192r2,-3l5231,13183r1,-5xm5350,13322r,-3l5350,13315r-3,-4l5346,13310r-3,-2l5341,13306r,12l5341,13326r-1,3l5339,13333r-4,6l5333,13342r-3,2l5324,13346r-6,l5313,13344r-2,-2l5310,13339r-1,-5l5311,13330r,-4l5315,13319r4,-2l5321,13314r6,-3l5334,13311r4,3l5341,13318r,-12l5335,13304r-9,l5317,13307r-5,3l5308,13314r-5,9l5301,13330r-2,5l5300,13344r3,3l5305,13350r6,4l5319,13354r6,-1l5327,13351r3,-1l5335,13346r1,l5337,13344r,2l5336,13349r-2,5l5332,13357r-2,3l5328,13365r-3,3l5322,13370r-2,1l5318,13372r-4,1l5309,13373r-3,-1l5304,13370r-1,-1l5302,13365r1,-4l5293,13362r,4l5295,13373r1,3l5299,13378r6,3l5314,13381r8,-3l5325,13377r4,-3l5330,13373r5,-5l5338,13363r3,-4l5346,13347r,-3l5347,13339r2,-5l5350,13322xm5358,12896r-1,-8l5355,12885r-1,-2l5351,12881r-2,-2l5349,12891r,8l5347,12906r-4,6l5341,12914r-3,3l5332,12919r-6,l5321,12917r-3,-5l5317,12906r1,-4l5319,12899r4,-7l5326,12890r3,-3l5335,12885r6,l5346,12887r1,2l5349,12891r,-12l5342,12877r-8,l5325,12880r-9,7l5311,12897r-4,11l5308,12917r3,3l5313,12924r6,3l5327,12927r6,-1l5335,12924r3,-1l5343,12919r2,-2l5345,12919r-1,3l5342,12927r-2,3l5338,12933r-2,5l5333,12941r-3,2l5327,12944r-1,2l5322,12946r-5,l5314,12945r-2,-2l5311,12942r-1,-4l5311,12934r-10,1l5301,12941r1,5l5307,12951r6,2l5322,12953r8,-1l5333,12950r4,-3l5338,12946r5,-5l5346,12936r3,-4l5354,12921r,-4l5357,12906r1,-10xm5401,13304r-6,l5388,13311r-4,3l5381,13317r-8,4l5368,13322r-3,10l5368,13331r6,-2l5380,13326r7,-5l5371,13380r10,l5401,13304xm5415,12889r-1,-4l5413,12884r-3,-3l5408,12879r-2,l5401,12877r-8,l5385,12879r-4,3l5377,12885r-5,7l5370,12896r8,3l5380,12895r4,-5l5385,12888r3,-1l5393,12885r5,l5402,12887r2,1l5405,12890r,4l5405,12896r-1,3l5401,12904r-4,2l5395,12907r-6,2l5385,12909r-4,8l5384,12916r8,l5397,12918r,2l5399,12922r1,5l5399,12930r-1,4l5394,12939r-2,3l5389,12944r-6,2l5377,12946r-4,-1l5371,12942r-1,-1l5369,12935r,-4l5359,12933r-1,5l5360,12945r2,3l5365,12951r8,2l5383,12953r10,-3l5399,12946r3,-2l5408,12935r1,-5l5410,12926r-1,-5l5409,12918r-2,-2l5403,12913r-3,-1l5403,12910r5,-3l5409,12906r2,-3l5413,12899r1,-3l5415,12894r,-5xm5656,5787r-37,l5601,5825r8,2l5611,5824r4,-2l5617,5821r2,-1l5623,5819r6,l5634,5821r3,5l5638,5832r-1,4l5636,5840r-4,7l5626,5852r-6,2l5613,5854r-4,-1l5608,5850r-2,-1l5605,5843r,-3l5596,5841r-1,5l5597,5854r2,2l5601,5859r8,3l5621,5862r11,-4l5635,5854r5,-5l5645,5840r2,-5l5648,5830r,-9l5645,5819r-1,-1l5643,5815r-1,-1l5635,5811r-9,l5619,5813r-4,2l5624,5796r30,l5656,5787xm5712,5803r,-4l5711,5792r-2,-2l5707,5788r-7,-3l5690,5785r-11,4l5674,5794r-5,5l5660,5815r-2,11l5655,5835r,14l5657,5854r3,4l5668,5862r9,l5684,5860r3,-2l5690,5857r3,-3l5695,5852r3,-2l5700,5847r3,-7l5704,5836r2,-5l5705,5822r-1,-2l5700,5815r-4,-2l5696,5833r-1,4l5694,5841r-4,6l5687,5850r-3,2l5679,5854r-5,l5670,5853r-1,-1l5668,5851r-3,-4l5665,5846r-1,-3l5664,5839r1,-3l5666,5833r4,-6l5673,5824r2,-2l5682,5820r6,l5692,5822r2,2l5695,5827r1,6l5696,5813r-3,-2l5686,5811r-5,2l5678,5815r-3,l5670,5819r-2,3l5669,5816r4,-9l5675,5804r2,-3l5682,5797r2,-1l5687,5794r4,-2l5695,5792r4,3l5701,5796r1,2l5702,5801r1,3l5712,5803xm5811,12926r,-4l5810,12918r-2,-4l5807,12913r-2,-2l5802,12909r,19l5801,12932r-1,4l5796,12942r-3,3l5791,12946r-6,3l5778,12949r-4,-3l5772,12945r-2,-3l5770,12936r1,-3l5772,12929r4,-7l5779,12920r3,-3l5788,12914r6,l5799,12917r1,2l5801,12922r1,6l5802,12909r-6,-2l5787,12907r-9,3l5774,12914r-5,4l5763,12926r-1,7l5760,12938r1,9l5766,12953r7,4l5780,12957r5,-1l5789,12954r7,-4l5797,12949r1,-2l5797,12948r,1l5797,12952r-3,5l5793,12961r-1,2l5789,12968r-4,3l5782,12973r-3,2l5774,12977r-4,l5766,12975r,-2l5764,12972r-1,-4l5763,12965r-9,l5754,12969r1,8l5758,12979r1,2l5766,12984r8,l5782,12981r4,-1l5789,12977r1,l5796,12971r3,-5l5801,12962r5,-12l5807,12947r1,-4l5810,12937r1,-11xm5848,6122r-38,l5793,6161r8,1l5802,6160r4,-2l5808,6157r2,-1l5814,6155r6,l5825,6157r3,5l5829,6168r-1,4l5827,6176r-4,7l5820,6185r-3,3l5810,6191r-5,l5800,6188r-1,-1l5797,6185r-1,-5l5797,6176r-11,1l5785,6182r2,7l5790,6192r3,4l5800,6198r12,l5822,6194r4,-3l5828,6189r3,-4l5836,6176r2,-4l5840,6166r-2,-9l5836,6155r,-1l5834,6152r-1,-2l5826,6147r-9,l5809,6149r-4,3l5815,6132r30,l5848,6122xm5868,12931r,-8l5868,12918r-1,-1l5866,12914r-3,-4l5861,12910r-1,-2l5860,12924r-1,12l5856,12946r-3,9l5848,12967r-6,6l5836,12977r-7,l5825,12973r-1,-3l5822,12967r2,-12l5826,12946r2,-10l5834,12923r3,-3l5840,12918r6,-4l5852,12914r5,4l5858,12921r2,3l5860,12908r-6,-1l5848,12907r-8,2l5833,12914r-5,6l5823,12928r-5,11l5817,12946r-4,10l5813,12971r3,5l5818,12980r7,4l5835,12984r7,-3l5845,12980r4,-3l5850,12977r5,-6l5857,12967r3,-4l5863,12952r3,-6l5867,12940r1,-9xm5899,5664r-37,l5844,5702r8,2l5857,5699r5,-2l5866,5697r6,l5877,5699r2,2l5880,5703r1,6l5879,5713r,4l5875,5725r-7,4l5862,5732r-6,l5852,5730r-2,-1l5849,5726r-1,-5l5848,5717r-10,1l5837,5723r2,8l5841,5734r3,3l5852,5740r11,l5874,5735r3,-3l5879,5730r4,-3l5888,5717r2,-4l5891,5707r-1,-9l5889,5697r-3,-4l5885,5692r-7,-4l5869,5688r-8,2l5857,5693r10,-20l5897,5673r2,-9xm5906,6122r-38,l5851,6161r9,1l5860,6160r4,-2l5866,6157r2,-1l5872,6155r7,l5883,6157r2,3l5887,6162r,6l5887,6172r-2,4l5881,6183r-3,2l5876,6188r-7,3l5863,6191r-4,-3l5856,6185r-1,-5l5855,6176r-10,1l5844,6182r2,7l5851,6196r8,2l5870,6198r11,-4l5884,6191r6,-6l5895,6176r1,-4l5898,6166r-1,-9l5895,6155r,-1l5893,6152r-1,-2l5884,6147r-8,l5868,6149r-4,3l5874,6132r29,l5906,6122xm5953,5674r-1,-1l5951,5670r-3,-4l5946,5666r-2,-2l5938,5662r-8,l5923,5665r-4,3l5915,5670r-5,8l5907,5682r9,2l5918,5681r3,-6l5923,5674r3,-2l5930,5670r6,l5940,5672r2,2l5942,5675r1,3l5943,5680r-1,6l5938,5690r-3,1l5933,5693r-6,1l5923,5694r-4,8l5922,5702r3,-1l5929,5701r5,3l5935,5705r2,3l5938,5713r-1,3l5936,5720r-4,5l5930,5727r-3,2l5920,5732r-6,l5911,5730r-2,-1l5907,5727r-1,-6l5907,5717r-10,1l5896,5723r2,8l5900,5733r3,4l5910,5740r10,l5930,5736r5,-3l5936,5732r3,-3l5946,5721r,-5l5948,5713r-1,-7l5946,5704r-1,-3l5941,5698r-3,-1l5941,5696r4,-3l5947,5691r2,-2l5951,5685r2,-5l5953,5674xm6064,6013r-38,l6009,6052r8,1l6018,6051r4,-2l6024,6047r2,l6030,6046r6,l6041,6048r2,2l6044,6052r1,6l6044,6062r-1,4l6039,6074r-7,4l6027,6081r-6,l6016,6079r-1,-1l6013,6076r-1,-6l6013,6066r-11,1l6001,6072r3,8l6006,6083r3,3l6016,6089r12,l6038,6084r4,-3l6044,6079r4,-3l6052,6067r2,-5l6056,6056r-2,-9l6053,6046r-3,-4l6049,6041r-7,-3l6033,6038r-8,2l6021,6042r10,-20l6061,6022r3,-9xm6115,6012r-8,l6102,6018r,9l6092,6061r-23,l6102,6027r,-9l6060,6061r-3,9l6090,6070r-5,17l6095,6087r4,-17l6110,6070r2,-9l6102,6061r9,-34l6115,6012xm6381,5426r-36,l6327,5465r8,1l6337,5464r3,-2l6342,5461r2,-2l6349,5458r5,l6360,5461r2,2l6363,5466r,5l6362,5475r,5l6357,5486r-3,3l6351,5491r-6,3l6338,5494r-4,-2l6333,5490r-2,-1l6331,5483r,-3l6321,5481r-1,5l6322,5493r2,3l6327,5498r7,3l6346,5501r11,-4l6360,5494r2,-1l6366,5489r5,-9l6372,5474r2,-4l6373,5461r-2,-3l6370,5457r-1,-2l6368,5454r-7,-4l6352,5450r-8,3l6340,5455r10,-20l6379,5435r2,-9xm6438,5441r-1,-7l6432,5427r-7,-2l6414,5425r-9,2l6401,5431r-4,2l6391,5441r-2,5l6398,5447r1,-3l6403,5439r2,-3l6408,5435r5,-3l6421,5432r4,3l6428,5438r1,5l6428,5446r-1,2l6423,5454r-2,3l6407,5467r-7,6l6395,5476r-8,6l6385,5484r-4,2l6378,5491r-2,3l6374,5495r,3l6373,5500r50,l6425,5491r-37,l6389,5490r6,-5l6401,5481r5,-4l6413,5473r12,-9l6427,5461r5,-4l6432,5454r2,-2l6436,5448r1,-2l6438,5441xm11844,12r-1,-2l11842,7r-3,-4l11837,2r-2,-1l11829,r-8,l11813,2r-3,3l11806,7r-5,7l11798,19r9,2l11809,18r3,-6l11817,9r4,-2l11827,7r4,2l11833,10r,2l11834,17r-1,2l11833,22r-4,5l11826,29r-2,1l11818,32r-4,l11813,31r-3,9l11813,39r3,-1l11820,38r5,3l11826,42r2,3l11829,50r-2,7l11823,62r-2,3l11818,67r-7,2l11806,69r-4,-2l11800,65r-2,-1l11797,58r1,-4l11788,55r-1,5l11789,68r2,3l11794,73r7,4l11811,77r10,-4l11827,69r3,-3l11837,58r,-5l11839,50r-1,-7l11837,41r-1,-3l11832,35r-3,-1l11832,34r2,-2l11836,30r2,-2l11840,26r2,-4l11843,19r1,-2l11844,12xm11904,15r-2,-7l11901,7r-1,-1l11898,2r-5,-1l11893,17r-1,2l11892,22r-3,4l11885,30r-5,1l11875,31r-4,-1l11869,27r,-1l11868,22r1,-3l11869,17r3,-5l11876,9r5,-2l11886,7r4,2l11892,10r,3l11893,17r,-16l11891,r-11,l11873,2r-4,4l11864,8r-4,7l11859,19r-1,3l11858,26r1,3l11860,30r4,4l11866,34r-4,1l11856,39r-5,5l11848,50r-2,3l11845,58r1,9l11849,70r3,3l11860,77r11,l11880,73r5,-3l11887,69r2,-2l11895,58r1,-5l11897,50r-1,-6l11896,42r-1,-3l11894,38r-4,-2l11888,35r,15l11887,54r-1,3l11882,62r-2,3l11876,67r-5,2l11865,69r-4,-1l11860,67r-2,-1l11856,61r,-8l11857,50r4,-5l11863,43r3,-2l11872,38r7,l11884,41r1,2l11887,45r1,5l11888,35r-1,-1l11890,34r4,-3l11897,29r2,-3l11901,22r1,-3l11904,15xm11979,125r-1,-2l11978,120r-3,-4l11972,116r-2,-2l11965,112r-8,l11949,116r-4,2l11942,120r-6,8l11934,132r9,2l11944,131r3,-6l11952,122r5,-2l11963,120r3,2l11968,124r1,1l11970,130r-1,2l11968,136r-3,4l11962,142r-3,2l11953,144r-4,l11946,153r1,-1l11951,151r4,l11960,154r2,1l11963,158r1,5l11963,170r-4,5l11956,178r-3,1l11947,182r-6,l11936,180r-1,-1l11934,177r-2,-6l11933,167r-9,1l11923,173r1,8l11927,184r2,3l11936,190r11,l11957,187r5,-4l11963,182r3,-3l11972,171r1,-5l11973,163r1,-7l11973,154r-2,-3l11967,148r-3,l11966,147r5,-3l11975,140r3,-5l11978,132r1,-2l11979,125xm12045,114r-48,l11994,123r37,l12026,127r-8,10l12008,148r-8,13l11997,167r-3,6l11987,188r10,l11998,183r5,-11l12006,167r4,-6l12018,148r6,-6l12029,136r10,-11l12044,121r1,-7xe" fillcolor="black" stroked="f">
                  <v:path arrowok="t" o:connecttype="custom" o:connectlocs="42,16173;16,16159;106,16183;135,16261;109,16256;185,16273;173,16252;734,13101;843,13049;812,13095;821,13119;2351,11964;2450,11896;2706,14040;2773,14003;2802,14028;3105,13806;4223,16122;4248,16126;4257,16124;5161,17556;5146,17575;5150,17597;5222,17545;5350,17684;5317,17672;5303,17734;5343,17277;5335,17289;5343,17306;5381,17247;5394,17304;5411,17268;5597,10219;5674,10159;5674,10219;5682,10162;5772,17294;5794,17322;5810,17302;5793,10561;5859,17301;5813,17336;5868,10094;5897,10038;5859,10563;5910,10043;5930,10092;5949,10054;6004,10445;6060,10426;6338,9859;6381,9791;6378,9856;11806,4372;11821,4430;11840,4391;11893,4382;11896,4418;11888,4400;11970,4495;11929,4552;11994,4538" o:connectangles="0,0,0,0,0,0,0,0,0,0,0,0,0,0,0,0,0,0,0,0,0,0,0,0,0,0,0,0,0,0,0,0,0,0,0,0,0,0,0,0,0,0,0,0,0,0,0,0,0,0,0,0,0,0,0,0,0,0,0,0,0,0,0"/>
                </v:shape>
                <v:shape id="Picture 421" o:spid="_x0000_s1071" type="#_x0000_t75" style="position:absolute;left:20823;top:3820;width:796;height: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QqLFAAAA3AAAAA8AAABkcnMvZG93bnJldi54bWxEj0FrAjEUhO+C/yE8oTfNKtaWrVFEEDwU&#10;itoWenu7ed0sm7wsm1S3/94IgsdhZr5hluveWXGmLtSeFUwnGQji0uuaKwWfp934FUSIyBqtZ1Lw&#10;TwHWq+Fgibn2Fz7Q+RgrkSAcclRgYmxzKUNpyGGY+JY4eb++cxiT7CqpO7wkuLNylmUL6bDmtGCw&#10;pa2hsjn+OQX8/fVuXk77qW1tWRyKn+YDi0app1G/eQMRqY+P8L291wqe53O4nUlH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BUKixQAAANwAAAAPAAAAAAAAAAAAAAAA&#10;AJ8CAABkcnMvZG93bnJldi54bWxQSwUGAAAAAAQABAD3AAAAkQMAAAAA&#10;">
                  <v:imagedata r:id="rId35" o:title=""/>
                </v:shape>
                <v:shape id="AutoShape 422" o:spid="_x0000_s1072" style="position:absolute;left:6043;top:16489;width:3107;height:2869;visibility:visible;mso-wrap-style:square;v-text-anchor:top" coordsize="3107,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GMcMA&#10;AADcAAAADwAAAGRycy9kb3ducmV2LnhtbESPT4vCMBTE74LfITxhb2uqrKtUo/ifvXiw6v3RPNva&#10;5qU0UbvffiMseBxm5jfMbNGaSjyocYVlBYN+BII4tbrgTMH5tPucgHAeWWNlmRT8koPFvNuZYazt&#10;k4/0SHwmAoRdjApy7+tYSpfmZND1bU0cvKttDPogm0zqBp8Bbio5jKJvabDgsJBjTeuc0jK5GwXV&#10;tUzdthzi6VLuN+5wb292vFLqo9cupyA8tf4d/m//aAWjrxG8zo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GMcMAAADcAAAADwAAAAAAAAAAAAAAAACYAgAAZHJzL2Rv&#10;d25yZXYueG1sUEsFBgAAAAAEAAQA9QAAAIgDAAAAAA==&#10;" path="m35,2303r-5,l23,2310r-4,2l15,2315r-12,7l,2331r3,-1l8,2327r7,-3l22,2319,6,2378r9,l35,2303xm101,2327r,-8l100,2315r-2,-5l96,2306r-3,-1l92,2303r,16l91,2331r-5,19l81,2362r-7,7l68,2372r-6,l58,2369r-4,-7l56,2350r5,-19l66,2319r4,-4l73,2313r5,-3l85,2310r4,3l91,2316r1,3l92,2303r-5,l80,2303r-8,2l69,2307r-3,2l60,2315r-5,8l50,2335r-1,6l46,2351r,16l48,2372r2,3l58,2379r9,l74,2378r4,-3l82,2373r,-1l87,2366r5,-8l96,2347r2,-6l99,2335r2,-8xm159,2315r-2,-5l154,2307r-5,-4l144,2303r-8,l129,2305r-4,2l121,2310r-5,7l113,2322r9,1l124,2320r3,-5l129,2314r3,-3l136,2310r6,l146,2311r2,3l148,2315r1,4l148,2322r,3l144,2330r-3,1l139,2333r-6,2l129,2335r-4,7l127,2342r8,l140,2343r1,3l143,2347r1,6l142,2359r-4,6l136,2367r-3,3l126,2372r-5,l116,2370r-1,-2l113,2366r-1,-5l113,2357r-10,1l102,2363r2,7l109,2377r7,2l126,2379r10,-3l141,2373r1,-1l145,2369r7,-8l152,2356r1,-3l153,2346r-1,-3l151,2342r,-1l147,2338r-3,-1l146,2336r5,-3l155,2329r2,-5l159,2319r,-4xm496,2793r-6,l489,2795r-6,6l479,2803r-3,2l468,2810r-5,2l461,2821r2,-1l469,2817r6,-3l481,2811r1,-2l466,2868r10,l496,2793xm3048,18r-1,-3l3047,11r-3,-4l3043,5r-2,-1l3039,1r-1,l3038,21r,3l3036,28r-3,7l3030,37r-3,3l3021,41r-6,l3010,40r-2,-3l3007,35r,-6l3008,21r4,-6l3019,10r5,-3l3031,7r4,2l3037,12r1,2l3038,18r,3l3038,1,3032,r-9,l3014,3r-4,4l3005,10r-5,9l2998,25r-2,6l2997,40r5,6l3009,50r7,l3022,48r3,-1l3032,42r1,-1l3035,40r-1,1l3034,42r-1,2l3031,50r-1,3l3025,60r-2,2l3023,64r-4,2l3015,68r-4,1l3007,69r-4,-1l3002,66r-2,-2l3000,60r,-3l2991,58r-1,4l2992,69r2,2l2996,74r7,2l3011,76r8,-2l3023,72r3,-2l3027,69r6,-5l3035,59r3,-4l3043,44r1,-4l3045,36r2,-7l3048,18xm3106,18r,-3l3105,11r-3,-4l3102,5r-3,-1l3097,1r,13l3097,21r-2,7l3091,35r-2,2l3086,40r-6,1l3074,41r-5,-1l3066,35r-1,-6l3066,25r1,-4l3071,15r3,-2l3077,10r6,-3l3089,7r5,2l3097,14r,-13l3090,r-8,l3073,3r-5,4l3064,10r-6,9l3057,25r-2,6l3056,40r5,6l3067,50r8,l3081,48r2,-1l3086,45r5,-3l3092,41r1,-1l3093,41r-1,1l3092,44r-2,6l3088,53r-2,3l3084,60r-3,4l3078,66r-3,1l3074,68r-4,1l3065,69r-3,-1l3058,64r,-4l3058,57r-9,1l3048,62r2,7l3055,74r6,2l3070,76r8,-2l3081,72r4,-2l3086,69r5,-5l3094,59r3,-4l3101,44r1,-4l3103,36r2,-7l3106,18xe" fillcolor="black" stroked="f">
                  <v:path arrowok="t" o:connecttype="custom" o:connectlocs="3,18812;6,18868;98,18800;86,18840;54,18852;78,18800;87,18793;55,18813;50,18865;82,18862;101,18817;136,18793;122,18813;142,18800;148,18815;125,18832;144,18843;121,18862;103,18848;136,18866;153,18843;144,18827;159,18805;476,19295;475,19304;3048,16508;3039,16491;3030,16527;3007,16525;3031,16497;3038,16491;3000,16509;3016,16540;3035,16530;3025,16550;3007,16559;2991,16548;3011,16566;3035,16549;3048,16508;3099,16494;3089,16527;3065,16519;3083,16497;3082,16490;3055,16521;3083,16537;3092,16532;3081,16554;3062,16558;3050,16559;3085,16560;3102,16530" o:connectangles="0,0,0,0,0,0,0,0,0,0,0,0,0,0,0,0,0,0,0,0,0,0,0,0,0,0,0,0,0,0,0,0,0,0,0,0,0,0,0,0,0,0,0,0,0,0,0,0,0,0,0,0,0"/>
                </v:shape>
                <v:shape id="Picture 423" o:spid="_x0000_s1073" type="#_x0000_t75" style="position:absolute;left:9929;top:15168;width:248;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xRjHFAAAA3AAAAA8AAABkcnMvZG93bnJldi54bWxEj0FrwkAUhO8F/8PyCr3VTYqKja4iloJU&#10;PdSWnl+zzyQ0+zZknzH113cLgsdhZr5h5sve1aqjNlSeDaTDBBRx7m3FhYHPj9fHKaggyBZrz2Tg&#10;lwIsF4O7OWbWn/mduoMUKkI4ZGigFGkyrUNeksMw9A1x9I6+dShRtoW2LZ4j3NX6KUkm2mHFcaHE&#10;htYl5T+HkzPQjJ7l7ctevnfb/cvadlNJx6kY83Dfr2aghHq5ha/tjTUwHk3g/0w8An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8UYxxQAAANwAAAAPAAAAAAAAAAAAAAAA&#10;AJ8CAABkcnMvZG93bnJldi54bWxQSwUGAAAAAAQABAD3AAAAkQMAAAAA&#10;">
                  <v:imagedata r:id="rId36" o:title=""/>
                </v:shape>
                <v:shape id="AutoShape 424" o:spid="_x0000_s1074" style="position:absolute;left:6267;top:19282;width:393;height:263;visibility:visible;mso-wrap-style:square;v-text-anchor:top" coordsize="39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incgA&#10;AADcAAAADwAAAGRycy9kb3ducmV2LnhtbESP3WrCQBSE74W+w3IK3unG2j9SVynVVqG0pVa8Ps2e&#10;ZoPZszG7JtGn7wqFXg4z8w0zmXW2FA3VvnCsYDRMQBBnThecK9h8PQ/uQfiArLF0TAqO5GE2vehN&#10;MNWu5U9q1iEXEcI+RQUmhCqV0meGLPqhq4ij9+NqiyHKOpe6xjbCbSmvkuRWWiw4Lhis6MlQtlsf&#10;rILdy3jZbBffryOzeju07/t5ln+clOpfdo8PIAJ14T/8115pBTfXd3A+E4+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IGKdyAAAANwAAAAPAAAAAAAAAAAAAAAAAJgCAABk&#10;cnMvZG93bnJldi54bWxQSwUGAAAAAAQABAD1AAAAjQMAAAAA&#10;" path="m35,185r-6,l27,187r-5,6l18,195r-3,2l7,202r-5,2l,212r2,l8,209r6,-3l21,201,5,260r10,l35,185xm100,208r,-7l100,197r-2,-4l98,192r-2,-3l93,187r-1,-1l92,201r-1,13l88,224r-3,8l80,245r-3,3l74,251r-6,3l61,254r-4,-3l56,248r-2,-3l56,232r2,-8l60,214r6,-13l72,195r6,-2l84,193r5,3l90,199r2,2l92,186r-6,-1l80,185r-8,2l65,192r-5,6l55,206r-5,10l49,224r-4,10l45,249r3,5l50,258r7,4l67,262r7,-3l77,257r4,-2l82,254r5,-5l89,244r3,-4l98,224r1,-6l100,208xm337,24r,-8l336,12,335,9,334,8r,-1l331,4,329,2,327,1r,15l327,29r-3,10l322,47r-6,13l313,63r-3,3l304,69r-6,l293,66r-1,-3l291,60r1,-13l294,39r2,-10l302,16r4,-3l308,10r6,-2l320,8r5,3l327,14r,2l327,1,323,r-8,l308,2r-7,5l296,13r-5,8l286,32r-2,7l282,49r-1,15l284,69r2,4l293,77r10,l311,75r6,-5l318,69r5,-5l325,59r2,-4l331,45r3,-6l335,33r2,-9xm392,r-7,l378,7r,8l370,49r-23,l378,15r,-8l337,49r-2,9l367,58r-5,17l372,75r5,-17l387,58r2,-9l379,49r9,-34l392,xe" fillcolor="black" stroked="f">
                  <v:path arrowok="t" o:connecttype="custom" o:connectlocs="27,19470;15,19480;0,19495;14,19489;15,19543;100,19484;98,19475;92,19469;88,19507;77,19531;61,19537;54,19528;60,19497;78,19476;90,19482;86,19468;65,19475;50,19499;45,19532;57,19545;77,19540;87,19532;98,19507;337,19307;335,19292;331,19287;327,19299;322,19330;310,19349;293,19349;292,19330;302,19299;314,19291;327,19297;323,19283;301,19290;286,19315;281,19347;293,19360;317,19353;325,19342;334,19322;392,19283;378,19298;378,19298;335,19341;372,19358;389,19332;392,19283" o:connectangles="0,0,0,0,0,0,0,0,0,0,0,0,0,0,0,0,0,0,0,0,0,0,0,0,0,0,0,0,0,0,0,0,0,0,0,0,0,0,0,0,0,0,0,0,0,0,0,0,0"/>
                </v:shape>
                <v:shape id="Picture 425" o:spid="_x0000_s1075" type="#_x0000_t75" style="position:absolute;left:13521;top:12578;width:842;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Po+e/AAAA3AAAAA8AAABkcnMvZG93bnJldi54bWxET02LwjAQvQv+hzCCN02Vrko1LUUQvSzs&#10;2t370IxtsZmUJtb6781hYY+P933IRtOKgXrXWFawWkYgiEurG64U/BSnxQ6E88gaW8uk4EUOsnQ6&#10;OWCi7ZO/abj6SoQQdgkqqL3vEildWZNBt7QdceButjfoA+wrqXt8hnDTynUUbaTBhkNDjR0dayrv&#10;14dRkPvfrfxsY3fOt1VclMXma3Co1Hw25nsQnkb/L/5zX7SCjzisDWfCEZDp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j6PnvwAAANwAAAAPAAAAAAAAAAAAAAAAAJ8CAABk&#10;cnMvZG93bnJldi54bWxQSwUGAAAAAAQABAD3AAAAiwMAAAAA&#10;">
                  <v:imagedata r:id="rId37" o:title=""/>
                </v:shape>
                <v:shape id="Picture 426" o:spid="_x0000_s1076" type="#_x0000_t75" style="position:absolute;left:11399;top:14210;width:919;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cgVzCAAAA3AAAAA8AAABkcnMvZG93bnJldi54bWxEj0FrAjEUhO8F/0N4Qm81u9IWXY2igrTX&#10;tRavj81zs7h5WZLorv++EYQeh5n5hlmuB9uKG/nQOFaQTzIQxJXTDdcKjj/7txmIEJE1to5JwZ0C&#10;rFejlyUW2vVc0u0Qa5EgHApUYGLsCilDZchimLiOOHln5y3GJH0ttcc+wW0rp1n2KS02nBYMdrQz&#10;VF0OV6vg61Q2+uj7Mqd7ft7+dmZWRqPU63jYLEBEGuJ/+Nn+1go+3ufwOJOO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XIFcwgAAANwAAAAPAAAAAAAAAAAAAAAAAJ8C&#10;AABkcnMvZG93bnJldi54bWxQSwUGAAAAAAQABAD3AAAAjgMAAAAA&#10;">
                  <v:imagedata r:id="rId38" o:title=""/>
                </v:shape>
                <v:shape id="AutoShape 427" o:spid="_x0000_s1077" style="position:absolute;left:6369;top:19469;width:63;height:76;visibility:visible;mso-wrap-style:square;v-text-anchor:top" coordsize="6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KD7wA&#10;AADcAAAADwAAAGRycy9kb3ducmV2LnhtbERPSwrCMBDdC94hjOBOU4WKVKOIIog7PwcYmrGpNpPS&#10;RK09vVkILh/vv1y3thIvanzpWMFknIAgzp0uuVBwvexHcxA+IGusHJOCD3lYr/q9JWbavflEr3Mo&#10;RAxhn6ECE0KdSelzQxb92NXEkbu5xmKIsCmkbvAdw20lp0kykxZLjg0Ga9oayh/np1XwrCY76px0&#10;9uY7uzfpPd0dO6WGg3azABGoDX/xz33QCtI0zo9n4h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pEwoPvAAAANwAAAAPAAAAAAAAAAAAAAAAAJgCAABkcnMvZG93bnJldi54&#10;bWxQSwUGAAAAAAQABAD1AAAAgQMAAAAA&#10;" path="m11,54l1,54,,59r3,8l5,70r2,3l14,76r12,l37,71r3,-3l19,68,14,66r,-1l12,63,10,57r1,-3xm52,33r-17,l40,35r2,3l43,39r1,7l42,50r,4l38,61r-7,4l26,68r14,l42,66r4,-3l51,54,54,43,53,34,52,33xm62,l25,,7,39r8,1l17,38r4,-2l22,34r3,l29,33r23,l49,29r-29,l30,9r30,l62,xm41,25r-9,l24,27r-4,2l49,29,48,28,41,25xe" fillcolor="black" stroked="f">
                  <v:path arrowok="t" o:connecttype="custom" o:connectlocs="11,19523;1,19523;0,19528;3,19536;5,19539;7,19542;14,19545;26,19545;37,19540;40,19537;19,19537;14,19535;14,19534;12,19532;10,19526;11,19523;52,19502;35,19502;40,19504;42,19507;43,19508;44,19515;42,19519;42,19523;38,19530;31,19534;26,19537;40,19537;42,19535;46,19532;51,19523;54,19512;53,19503;52,19502;62,19469;25,19469;7,19508;15,19509;17,19507;21,19505;22,19503;25,19503;29,19502;52,19502;49,19498;20,19498;30,19478;60,19478;62,19469;41,19494;32,19494;24,19496;20,19498;49,19498;48,19497;41,19494" o:connectangles="0,0,0,0,0,0,0,0,0,0,0,0,0,0,0,0,0,0,0,0,0,0,0,0,0,0,0,0,0,0,0,0,0,0,0,0,0,0,0,0,0,0,0,0,0,0,0,0,0,0,0,0,0,0,0,0"/>
                </v:shape>
                <v:shape id="Picture 428" o:spid="_x0000_s1078" type="#_x0000_t75" style="position:absolute;left:21420;top:3220;width:628;height: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PC/EAAAA3AAAAA8AAABkcnMvZG93bnJldi54bWxEj0FrwkAUhO+C/2F5gjfdaImU6CpSLBQE&#10;sbGgx0f2mQSzb9PsVtd/7woFj8PMfMMsVsE04kqdqy0rmIwTEMSF1TWXCn4On6N3EM4ja2wsk4I7&#10;OVgt+70FZtre+JuuuS9FhLDLUEHlfZtJ6YqKDLqxbYmjd7adQR9lV0rd4S3CTSOnSTKTBmuOCxW2&#10;9FFRccn/jILj6e3sd7+z0Nabyz3Nt/uQulKp4SCs5yA8Bf8K/7e/tII0ncDzTDwC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dPC/EAAAA3AAAAA8AAAAAAAAAAAAAAAAA&#10;nwIAAGRycy9kb3ducmV2LnhtbFBLBQYAAAAABAAEAPcAAACQAwAAAAA=&#10;">
                  <v:imagedata r:id="rId39" o:title=""/>
                </v:shape>
                <v:shape id="Picture 429" o:spid="_x0000_s1079" type="#_x0000_t75" style="position:absolute;left:13430;top:13436;width:411;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Wq8vFAAAA3AAAAA8AAABkcnMvZG93bnJldi54bWxEj91qwkAUhO8LvsNyhN4U3TSQqtE12IBB&#10;KAj+PMAhe0yC2bMhu43x7buFQi+HmfmG2WSjacVAvWssK3ifRyCIS6sbrhRcL/vZEoTzyBpby6Tg&#10;SQ6y7eRlg6m2Dz7RcPaVCBB2KSqove9SKV1Zk0E3tx1x8G62N+iD7Cupe3wEuGllHEUf0mDDYaHG&#10;jvKayvv52ygo4rfL8Vm4m/1c7c1wqBb5V7xQ6nU67tYgPI3+P/zXPmgFSRLD75lwBO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FqvLxQAAANwAAAAPAAAAAAAAAAAAAAAA&#10;AJ8CAABkcnMvZG93bnJldi54bWxQSwUGAAAAAAQABAD3AAAAkQMAAAAA&#10;">
                  <v:imagedata r:id="rId40" o:title=""/>
                </v:shape>
                <v:shape id="AutoShape 430" o:spid="_x0000_s1080" style="position:absolute;left:5995;top:14206;width:352;height:2325;visibility:visible;mso-wrap-style:square;v-text-anchor:top" coordsize="352,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kfsQA&#10;AADcAAAADwAAAGRycy9kb3ducmV2LnhtbESPT2sCMRTE7wW/Q3iCt5pVuyqrUUSQVry0/jl4e2ye&#10;m8XNy7JJdf32Rij0OMzMb5j5srWVuFHjS8cKBv0EBHHudMmFguNh8z4F4QOyxsoxKXiQh+Wi8zbH&#10;TLs7/9BtHwoRIewzVGBCqDMpfW7Iou+7mjh6F9dYDFE2hdQN3iPcVnKYJGNpseS4YLCmtaH8uv+1&#10;Cq6y/vj+LC2txpOH8WF79rtTqlSv265mIAK14T/81/7SCtJ0BK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JH7EAAAA3AAAAA8AAAAAAAAAAAAAAAAAmAIAAGRycy9k&#10;b3ducmV2LnhtbFBLBQYAAAAABAAEAPUAAACJAwAAAAA=&#10;" path="m35,2247r-5,l27,2249r-4,6l19,2257r-3,3l8,2264r-5,2l,2275r3,-1l8,2272r7,-4l22,2264,6,2323r10,l35,2247xm94,2247r-6,l86,2249r-5,6l77,2257r-3,3l66,2264r-5,2l59,2275r2,-1l67,2272r6,-4l78,2265r2,-1l65,2323r9,l94,2247xm160,2271r,-7l159,2259r-1,-4l157,2254r-3,-3l152,2249r-2,l150,2264r-1,12l147,2286r-2,9l139,2307r-3,3l133,2313r-6,3l121,2316r-5,-3l114,2310r,-3l114,2295r3,-9l119,2276r7,-12l129,2260r2,-3l137,2255r6,l148,2258r1,3l150,2264r,-15l145,2247r-7,l131,2249r-4,3l124,2254r-6,6l116,2264r-2,4l110,2279r-3,7l105,2296r-1,15l106,2316r3,4l116,2324r10,l133,2322r7,-5l141,2316r4,-5l150,2303r5,-11l158,2280r2,-9xm352,r-6,l339,7r-4,2l332,13r-13,6l317,28r2,-1l325,25r6,-4l338,17,322,76r10,l352,xe" fillcolor="black" stroked="f">
                  <v:path arrowok="t" o:connecttype="custom" o:connectlocs="30,16454;23,16462;16,16467;3,16473;3,16481;15,16475;6,16530;35,16454;88,16454;81,16462;74,16467;61,16473;61,16481;73,16475;80,16471;74,16530;160,16478;159,16466;157,16461;152,16456;150,16471;147,16493;139,16514;133,16520;121,16523;114,16517;114,16502;119,16483;129,16467;137,16462;148,16465;150,16471;145,16454;131,16456;124,16461;116,16471;110,16486;105,16503;106,16523;116,16531;133,16529;141,16523;150,16510;158,16487;352,14207;339,14214;332,14220;317,14235;325,14232;338,14224;332,14283" o:connectangles="0,0,0,0,0,0,0,0,0,0,0,0,0,0,0,0,0,0,0,0,0,0,0,0,0,0,0,0,0,0,0,0,0,0,0,0,0,0,0,0,0,0,0,0,0,0,0,0,0,0,0"/>
                </v:shape>
                <v:shape id="Picture 431" o:spid="_x0000_s1081" type="#_x0000_t75" style="position:absolute;left:19924;top:4697;width:655;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alDrFAAAA3AAAAA8AAABkcnMvZG93bnJldi54bWxEj81qwkAUhfeFvsNwBXd1YtBWo6OEUkGh&#10;G5OCuLtkrkkwcydkphp9ekcodHk4Px9nue5NIy7UudqygvEoAkFcWF1zqeAn37zNQDiPrLGxTApu&#10;5GC9en1ZYqLtlfd0yXwpwgi7BBVU3reJlK6oyKAb2ZY4eCfbGfRBdqXUHV7DuGlkHEXv0mDNgVBh&#10;S58VFefs1wRucTg4U+6+5vnx+x6bj+09bSdKDQd9ugDhqff/4b/2ViuYTifwPBOO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2pQ6xQAAANwAAAAPAAAAAAAAAAAAAAAA&#10;AJ8CAABkcnMvZG93bnJldi54bWxQSwUGAAAAAAQABAD3AAAAkQMAAAAA&#10;">
                  <v:imagedata r:id="rId41" o:title=""/>
                </v:shape>
                <v:shape id="AutoShape 432" o:spid="_x0000_s1082" style="position:absolute;left:5897;top:14158;width:573;height:333;visibility:visible;mso-wrap-style:square;v-text-anchor:top" coordsize="57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SLMMA&#10;AADcAAAADwAAAGRycy9kb3ducmV2LnhtbESP0YrCMBRE34X9h3AXfNNUMSLVKLviQh9E1PUD7jbX&#10;ttjclCar9e+NIPg4zMwZZrHqbC2u1PrKsYbRMAFBnDtTcaHh9PszmIHwAdlg7Zg03MnDavnRW2Bq&#10;3I0PdD2GQkQI+xQ1lCE0qZQ+L8miH7qGOHpn11oMUbaFNC3eItzWcpwkU2mx4rhQYkPrkvLL8d9q&#10;MNnEfKu1/9ts95ddXWS5Oo22Wvc/u685iEBdeIdf7cxoUEr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mSLMMAAADcAAAADwAAAAAAAAAAAAAAAACYAgAAZHJzL2Rv&#10;d25yZXYueG1sUEsFBgAAAAAEAAQA9QAAAIgDAAAAAA==&#10;" path="m35,l30,,27,3,22,7r-7,6l7,17,3,19,,28,3,27,8,25r7,-3l22,17,6,76r10,l35,xm94,l88,,86,3,81,7r-4,3l74,13,61,19r-2,9l61,27r6,-2l73,22r5,-3l80,17,64,76r10,l94,xm164,2r-38,l109,40r8,1l118,39r3,-2l124,36r2,-1l130,34r6,l141,36r4,5l145,47r-1,4l143,55r-4,7l136,64r-3,3l126,70r-5,l116,68r-2,-2l114,64r-2,-6l113,55r-11,1l102,61r1,7l106,71r3,3l116,77r11,l138,73r3,-3l147,64r6,-9l154,50r2,-5l154,36r-2,-2l152,33r-2,-2l149,29r-7,-3l133,26r-8,2l121,31,131,11r30,l164,2xm217,257r-5,l210,259r-6,5l200,266r-3,4l184,276r-2,9l184,284r6,-2l196,278r6,-3l204,274r-16,59l197,333r20,-76xm276,257r-6,l268,259r-5,5l259,266r-4,4l247,274r-4,2l241,285r2,-1l255,278r5,-3l262,274r-15,59l255,333r21,-76xm338,257r-7,l325,263r,9l316,305r-24,l325,272r,-9l283,305r-2,9l314,314r-5,19l318,333r5,-19l333,314r2,-9l325,305r9,-33l338,257xm509,49r-7,l501,51r-6,5l491,58r-3,4l475,68r-2,9l475,76r6,-2l487,70r6,-3l494,66r-15,59l488,125,509,49xm573,61r,-3l572,56r-3,-3l564,50r-5,-1l551,49r-8,2l539,54r-3,2l530,63r-2,5l537,70r1,-4l541,62r3,-2l546,58r5,-2l557,56r4,2l562,60r1,2l564,66r-1,2l562,71r-3,5l556,78r-3,1l547,81r-4,l540,89r1,-1l549,88r5,1l556,92r1,1l558,99r-1,6l553,111r-3,2l547,116r-6,2l535,118r-5,-2l529,114r-1,-1l526,107r1,-4l518,105r-1,4l518,117r5,6l530,125r11,l551,122r5,-3l557,118r3,-3l566,107r1,-5l568,99r,-7l567,89r-1,-1l565,87r-4,-3l558,83r3,-1l565,79r4,-4l572,70r1,-4l573,61xe" fillcolor="black" stroked="f">
                  <v:path arrowok="t" o:connecttype="custom" o:connectlocs="22,14165;0,14186;22,14175;94,14158;77,14168;61,14185;80,14175;164,14160;118,14197;130,14192;145,14205;136,14222;116,14226;113,14213;106,14229;138,14231;154,14208;152,14191;133,14184;161,14169;210,14417;184,14434;196,14436;197,14491;268,14417;247,14432;255,14436;255,14491;325,14421;325,14430;314,14472;333,14472;338,14415;495,14214;473,14235;493,14225;509,14207;569,14211;543,14209;528,14226;544,14218;561,14216;563,14226;553,14237;541,14246;557,14251;550,14271;530,14274;527,14261;523,14281;556,14277;567,14260;566,14246;561,14240;573,14224" o:connectangles="0,0,0,0,0,0,0,0,0,0,0,0,0,0,0,0,0,0,0,0,0,0,0,0,0,0,0,0,0,0,0,0,0,0,0,0,0,0,0,0,0,0,0,0,0,0,0,0,0,0,0,0,0,0,0"/>
                </v:shape>
                <v:shape id="Picture 433" o:spid="_x0000_s1083" type="#_x0000_t75" style="position:absolute;left:4473;top:17548;width:722;height: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sDFAAAA3AAAAA8AAABkcnMvZG93bnJldi54bWxEj81qwzAQhO+FvIPYQG6NnIJNcKOYNhAo&#10;9BCSJiTHxdr6J9bKSKrtvn1VKPQ4zMw3zKaYTCcGcr6xrGC1TEAQl1Y3XCk4f+wf1yB8QNbYWSYF&#10;3+Sh2M4eNphrO/KRhlOoRISwz1FBHUKfS+nLmgz6pe2Jo/dpncEQpaukdjhGuOnkU5Jk0mDDcaHG&#10;nnY1lffTl1HQrtubG690P76etbn07x0dspVSi/n08gwi0BT+w3/tN60gTTP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rAxQAAANwAAAAPAAAAAAAAAAAAAAAA&#10;AJ8CAABkcnMvZG93bnJldi54bWxQSwUGAAAAAAQABAD3AAAAkQMAAAAA&#10;">
                  <v:imagedata r:id="rId42" o:title=""/>
                </v:shape>
                <v:shape id="AutoShape 434" o:spid="_x0000_s1084" style="position:absolute;left:6153;top:14043;width:161;height:77;visibility:visible;mso-wrap-style:square;v-text-anchor:top" coordsize="16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URMcA&#10;AADcAAAADwAAAGRycy9kb3ducmV2LnhtbESPQWvCQBSE7wX/w/IKvdVNKtaQukoVhApCMS1Fb6/Z&#10;12Qx+zZmV43/vlsQehxm5htmOu9tI87UeeNYQTpMQBCXThuuFHx+rB4zED4ga2wck4IreZjPBndT&#10;zLW78JbORahEhLDPUUEdQptL6cuaLPqha4mj9+M6iyHKrpK6w0uE20Y+JcmztGg4LtTY0rKm8lCc&#10;rAIzKrLUfK1337xvFsdqkqWL941SD/f96wuIQH34D9/ab1rBeDyB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7FETHAAAA3AAAAA8AAAAAAAAAAAAAAAAAmAIAAGRy&#10;cy9kb3ducmV2LnhtbFBLBQYAAAAABAAEAPUAAACMAwAAAAA=&#10;" path="m35,l29,,22,7r-4,3l15,12,2,19,,27r2,l8,24r6,-3l22,16,6,75r9,l35,xm94,l88,,86,2,80,7r-7,5l61,19r-3,8l61,27r5,-3l72,21r6,-3l80,16,64,75r9,l94,xm161,14l160,7r-1,l155,2,148,,138,,127,3r-4,5l117,13r-8,16l106,40r-2,10l104,63r2,5l108,72r8,4l126,76r6,-2l139,71r3,-2l144,67r3,-3l149,61r3,-7l153,50r2,-5l154,36r-1,-1l149,30r-5,-2l144,41r,6l143,51r-1,4l139,62r-4,2l133,66r-6,3l122,69r-3,-2l117,66r-1,l114,62r-1,-2l113,53r1,-3l115,47r4,-6l121,39r3,-2l126,36r4,-1l136,35r5,2l143,39r1,2l144,28r-2,-1l135,27r-6,l127,29r-4,1l119,34r-3,2l118,31r3,-9l126,15r4,-4l133,10r2,-2l139,7r5,l148,9r2,2l151,12r,7l160,19r1,-5xe" fillcolor="black" stroked="f">
                  <v:path arrowok="t" o:connecttype="custom" o:connectlocs="29,14044;18,14054;2,14063;2,14071;14,14065;6,14119;35,14044;88,14044;80,14051;61,14063;61,14071;72,14065;80,14060;73,14119;161,14058;159,14051;148,14044;127,14047;117,14057;106,14084;104,14107;108,14116;126,14120;139,14115;144,14111;149,14105;153,14094;154,14080;149,14074;144,14085;143,14095;139,14106;133,14110;122,14113;117,14110;114,14106;113,14097;115,14091;121,14083;126,14080;136,14079;143,14083;144,14072;135,14071;127,14073;119,14078;118,14075;126,14059;133,14054;139,14051;148,14053;151,14056;160,14063" o:connectangles="0,0,0,0,0,0,0,0,0,0,0,0,0,0,0,0,0,0,0,0,0,0,0,0,0,0,0,0,0,0,0,0,0,0,0,0,0,0,0,0,0,0,0,0,0,0,0,0,0,0,0,0,0"/>
                </v:shape>
                <v:shape id="Picture 435" o:spid="_x0000_s1085" type="#_x0000_t75" style="position:absolute;left:7021;top:14905;width:921;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GNm8AAAA3AAAAA8AAABkcnMvZG93bnJldi54bWxET0sKwjAQ3QveIYzgTlMFRapRtCiIK7+4&#10;HZqxLTaT0kRbb28WgsvH+y9WrSnFm2pXWFYwGkYgiFOrC84UXC+7wQyE88gaS8uk4EMOVstuZ4Gx&#10;tg2f6H32mQgh7GJUkHtfxVK6NCeDbmgr4sA9bG3QB1hnUtfYhHBTynEUTaXBgkNDjhUlOaXP88so&#10;aJId7ZP7p7g1eNjONtHxyvKoVL/XrucgPLX+L/6591rBZBLWhjPhCMjl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lEhjZvAAAANwAAAAPAAAAAAAAAAAAAAAAAJ8CAABkcnMv&#10;ZG93bnJldi54bWxQSwUGAAAAAAQABAD3AAAAiAMAAAAA&#10;">
                  <v:imagedata r:id="rId43" o:title=""/>
                </v:shape>
                <v:shape id="Picture 436" o:spid="_x0000_s1086" type="#_x0000_t75" style="position:absolute;left:9783;top:12333;width:312;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lup3GAAAA3AAAAA8AAABkcnMvZG93bnJldi54bWxEj9FqwkAURN8L/sNyhb41m4YqNrqKLQ1V&#10;gkLVD7hmb5Ng9m7IbmP6965Q6OMwM2eYxWowjeipc7VlBc9RDIK4sLrmUsHpmD3NQDiPrLGxTAp+&#10;ycFqOXpYYKrtlb+oP/hSBAi7FBVU3replK6oyKCLbEscvG/bGfRBdqXUHV4D3DQyieOpNFhzWKiw&#10;pfeKisvhxyiYvXxkeZwf7ea83b197s25T8pcqcfxsJ6D8DT4//Bfe6MVTCavcD8Tj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6ncYAAADcAAAADwAAAAAAAAAAAAAA&#10;AACfAgAAZHJzL2Rvd25yZXYueG1sUEsFBgAAAAAEAAQA9wAAAJIDAAAAAA==&#10;">
                  <v:imagedata r:id="rId44" o:title=""/>
                </v:shape>
                <v:shape id="Picture 437" o:spid="_x0000_s1087" type="#_x0000_t75" style="position:absolute;left:4836;top:12428;width:763;height: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zGHCAAAA3AAAAA8AAABkcnMvZG93bnJldi54bWxEj8FqwkAQhu8F32EZwVvdKBhKdBWVKL2a&#10;luJxyI5JMDsbsmtM375zKHgc/vm/mW+zG12rBupD49nAYp6AIi69bbgy8P11ev8AFSKyxdYzGfil&#10;ALvt5G2DmfVPvtBQxEoJhEOGBuoYu0zrUNbkMMx9RyzZzfcOo4x9pW2PT4G7Vi+TJNUOG5YLNXZ0&#10;rKm8Fw8nlPP1kOfBLrrr8MN6mTdpeS6MmU3H/RpUpDG+lv/bn9bAKpX3RUZEQG//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8cxhwgAAANwAAAAPAAAAAAAAAAAAAAAAAJ8C&#10;AABkcnMvZG93bnJldi54bWxQSwUGAAAAAAQABAD3AAAAjgMAAAAA&#10;">
                  <v:imagedata r:id="rId45" o:title=""/>
                </v:shape>
                <v:shape id="Picture 438" o:spid="_x0000_s1088" type="#_x0000_t75" style="position:absolute;left:5310;top:13007;width:65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tO0fEAAAA3AAAAA8AAABkcnMvZG93bnJldi54bWxEj0Frg0AUhO+F/oflFXKra0IMrckqJSHE&#10;HqOluT7cV5W4b8VdE/vvu4VCj8PMfMPs8tn04kaj6ywrWEYxCOLa6o4bBR/V8fkFhPPIGnvLpOCb&#10;HOTZ48MOU23vfKZb6RsRIOxSVNB6P6RSurolgy6yA3Hwvuxo0Ac5NlKPeA9w08tVHG+kwY7DQosD&#10;7Vuqr+VkFEzr6R1fpblUSTGdj9dT9XkoK6UWT/PbFoSn2f+H/9qFVpBslvB7JhwB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tO0fEAAAA3AAAAA8AAAAAAAAAAAAAAAAA&#10;nwIAAGRycy9kb3ducmV2LnhtbFBLBQYAAAAABAAEAPcAAACQAwAAAAA=&#10;">
                  <v:imagedata r:id="rId46" o:title=""/>
                </v:shape>
                <v:shape id="Picture 439" o:spid="_x0000_s1089" type="#_x0000_t75" style="position:absolute;left:9057;top:13208;width:471;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VLZXEAAAA3AAAAA8AAABkcnMvZG93bnJldi54bWxEj0GLwjAUhO/C/ofwFrzZdAV1qUZxBUEv&#10;inbZvT6aZ1tsXmoTbf33RhA8DjPzDTNbdKYSN2pcaVnBVxSDIM6sLjlX8JuuB98gnEfWWFkmBXdy&#10;sJh/9GaYaNvygW5Hn4sAYZeggsL7OpHSZQUZdJGtiYN3so1BH2STS91gG+CmksM4HkuDJYeFAmta&#10;FZSdj1ejYLMrf9L7Yfu/rdwlnZz3y9T9tUr1P7vlFISnzr/Dr/ZGKxiNh/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VLZXEAAAA3AAAAA8AAAAAAAAAAAAAAAAA&#10;nwIAAGRycy9kb3ducmV2LnhtbFBLBQYAAAAABAAEAPcAAACQAwAAAAA=&#10;">
                  <v:imagedata r:id="rId47" o:title=""/>
                </v:shape>
                <v:shape id="Picture 440" o:spid="_x0000_s1090" type="#_x0000_t75" style="position:absolute;left:7954;top:14176;width:557;height: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dijGAAAA3AAAAA8AAABkcnMvZG93bnJldi54bWxEj19Lw0AQxN8LfodjBd/ajX9SStprUVHp&#10;Y61S6Ns2t02Cub0jdzbRT98TCj4OM/MbZrEabKtO3IXGiYbbSQaKpXSmkUrD58freAYqRBJDrRPW&#10;8MMBVsur0YIK43p559M2VipBJBSkoY7RF4ihrNlSmDjPkryj6yzFJLsKTUd9gtsW77JsipYaSQs1&#10;eX6uufzaflsNR0HsN7/+8Lbf4Xq3ecmfHnyu9c318DgHFXmI/+FLe2005NN7+DuTjgAu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812KMYAAADcAAAADwAAAAAAAAAAAAAA&#10;AACfAgAAZHJzL2Rvd25yZXYueG1sUEsFBgAAAAAEAAQA9wAAAJIDAAAAAA==&#10;">
                  <v:imagedata r:id="rId48" o:title=""/>
                </v:shape>
                <v:shape id="Picture 441" o:spid="_x0000_s1091" type="#_x0000_t75" style="position:absolute;left:8676;top:13745;width:299;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KQQzHAAAA3AAAAA8AAABkcnMvZG93bnJldi54bWxEj0FrAjEUhO+C/yE8oRep2WpdZDWKVApK&#10;q1C1UG+PzXN3cfOyJKlu/31TKHgcZuYbZrZoTS2u5HxlWcHTIAFBnFtdcaHgeHh9nIDwAVljbZkU&#10;/JCHxbzbmWGm7Y0/6LoPhYgQ9hkqKENoMil9XpJBP7ANcfTO1hkMUbpCaoe3CDe1HCZJKg1WHBdK&#10;bOilpPyy/zYK1qe3rV6N3j83p6/K6V1/st3ZXKmHXrucggjUhnv4v73WCsbpM/ydiUd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1KQQzHAAAA3AAAAA8AAAAAAAAAAAAA&#10;AAAAnwIAAGRycy9kb3ducmV2LnhtbFBLBQYAAAAABAAEAPcAAACTAwAAAAA=&#10;">
                  <v:imagedata r:id="rId49" o:title=""/>
                </v:shape>
                <v:shape id="AutoShape 442" o:spid="_x0000_s1092" style="position:absolute;left:6124;top:3392;width:10469;height:10775;visibility:visible;mso-wrap-style:square;v-text-anchor:top" coordsize="10469,10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B8YA&#10;AADcAAAADwAAAGRycy9kb3ducmV2LnhtbESPQWvCQBSE7wX/w/IEb3VjQCmpq4iiCGKpUUp7e2Sf&#10;STT7NmZXTf99tyB4HGbmG2Y8bU0lbtS40rKCQT8CQZxZXXKu4LBfvr6BcB5ZY2WZFPySg+mk8zLG&#10;RNs77+iW+lwECLsEFRTe14mULivIoOvbmjh4R9sY9EE2udQN3gPcVDKOopE0WHJYKLCmeUHZOb0a&#10;BdvFdXP5PH//fJxaulTzOF6lXyulet129g7CU+uf4Ud7rRUMR0P4PxOO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oeB8YAAADcAAAADwAAAAAAAAAAAAAAAACYAgAAZHJz&#10;L2Rvd25yZXYueG1sUEsFBgAAAAAEAAQA9QAAAIsDAAAAAA==&#10;" path="m22,10756r-5,-3l3,10753r-3,4l,10772r4,3l19,10775r3,-5l22,10756xm3300,9443r-6,l3293,9445r-6,5l3284,9453r-4,2l3272,9460r-4,1l3265,9471r3,-1l3273,9467r4,-1l3285,9461r2,-2l3271,9518r9,l3300,9443xm3365,9455r,-2l3364,9450r-3,-3l3359,9445r-3,-1l3351,9443r-8,l3335,9445r-4,3l3328,9450r-6,7l3320,9462r9,2l3330,9460r4,-5l3336,9453r2,-1l3343,9450r6,l3353,9452r1,1l3355,9455r1,4l3355,9462r-1,3l3351,9470r-3,1l3345,9473r-6,2l3335,9475r-3,8l3334,9482r3,-1l3342,9481r5,3l3348,9486r1,2l3350,9493r-1,6l3345,9505r-3,2l3339,9510r-6,2l3327,9512r-4,-2l3321,9508r-1,-2l3319,9501r,-4l3309,9498r-1,5l3310,9511r5,5l3323,9520r10,l3343,9516r5,-4l3352,9509r6,-8l3359,9496r1,-4l3360,9486r-3,-5l3353,9478r-3,-1l3353,9476r5,-3l3359,9471r2,-2l3364,9465r1,-3l3365,9459r,-4xm3431,9444r-48,l3380,9453r37,l3413,9457r-9,10l3399,9473r-5,5l3386,9491r-3,6l3379,9503r-4,11l3373,9518r10,l3385,9512r4,-10l3392,9498r4,-7l3405,9478r10,-13l3425,9455r4,-4l3431,9444xm5093,8253r-6,l5086,8256r-6,5l5073,8266r-8,5l5061,8272r-3,9l5061,8281r5,-3l5069,8277r9,-5l5080,8270r-16,59l5073,8329r20,-76xm5153,8303r,-6l5150,8292r-4,-3l5143,8288r3,-1l5148,8285r-16,l5128,8285r-3,8l5127,8293r3,-1l5135,8292r5,2l5141,8296r1,2l5143,8304r-1,6l5138,8316r-6,4l5126,8322r-6,l5116,8321r-2,-2l5113,8317r-1,-5l5112,8308r-10,1l5101,8314r2,7l5106,8324r2,3l5116,8330r10,l5136,8327r4,-4l5142,8322r3,-2l5151,8312r1,-5l5153,8303xm5158,8265r-1,-2l5157,8261r-4,-4l5151,8256r-2,-1l5144,8253r-8,l5128,8256r-4,3l5121,8261r-6,7l5113,8273r9,2l5123,8271r4,-5l5129,8264r2,-1l5136,8261r6,l5145,8263r2,1l5148,8266r1,4l5148,8273r-1,3l5143,8281r-5,3l5134,8285r15,l5151,8284r1,-2l5154,8280r3,-5l5158,8273r,-3l5158,8265xm5218,8272r,-3l5217,8265r-2,-4l5214,8259r-2,-2l5209,8256r,18l5207,8282r-4,6l5200,8291r-2,2l5192,8295r-6,l5181,8293r-2,-2l5178,8288r-1,-5l5177,8282r1,-3l5179,8275r4,-6l5186,8266r3,-3l5195,8261r6,l5206,8263r3,5l5209,8274r,-18l5209,8255r-6,-2l5194,8253r-9,4l5180,8260r-4,4l5170,8273r-1,6l5167,8284r1,9l5170,8296r3,4l5180,8303r7,l5193,8302r2,-1l5198,8299r5,-3l5203,8295r2,-1l5204,8295r,1l5204,8298r-2,6l5200,8307r-2,2l5196,8314r-2,2l5193,8317r-4,3l5188,8321r-2,1l5182,8323r-5,l5173,8321r-1,-1l5171,8318r-1,-4l5170,8311r-9,1l5161,8316r1,7l5164,8325r2,3l5173,8330r8,l5189,8328r4,-2l5197,8324r1,-1l5203,8317r3,-4l5208,8308r5,-11l5214,8294r1,-4l5217,8283r1,-11xm8711,6328r-6,l8703,6330r-6,5l8694,6338r-4,3l8682,6345r-4,2l8675,6356r3,-1l8683,6353r7,-4l8697,6345r-16,59l8691,6404r20,-76xm8773,6329r-7,l8760,6334r,9l8750,6377r-23,l8760,6343r,-9l8718,6377r-2,8l8748,6385r-5,19l8753,6404r4,-19l8768,6385r2,-8l8760,6377r9,-34l8773,6329xm8835,6345r-2,-5l8832,6337r,-1l8832,6335r-3,-3l8827,6330r-2,-1l8825,6345r-1,12l8822,6366r-2,10l8814,6388r-6,6l8801,6397r-5,l8791,6394r-3,-6l8789,6376r3,-10l8794,6357r6,-12l8804,6341r2,-3l8812,6336r6,l8823,6339r1,2l8825,6345r,-16l8820,6328r-7,l8805,6330r-3,3l8799,6334r-6,7l8789,6349r-5,11l8782,6366r-2,11l8779,6392r2,5l8784,6401r7,4l8801,6405r7,-2l8812,6400r3,-2l8816,6397r4,-5l8823,6388r2,-4l8829,6373r3,-7l8833,6360r1,-8l8834,6349r1,-4xm9052,6170r-7,l9044,6172r-6,5l9031,6183r-8,4l9019,6188r-3,10l9019,6197r5,-2l9031,6192r7,-5l9022,6246r10,l9052,6170xm9114,6170r-7,l9101,6176r,9l9091,6219r-23,l9101,6185r,-9l9059,6219r-3,8l9089,6227r-5,19l9094,6246r5,-19l9109,6227r2,-8l9101,6219r9,-34l9114,6170xm9169,6170r-7,l9161,6172r-6,5l9151,6180r-3,3l9140,6187r-5,1l9133,6198r2,-1l9141,6195r6,-3l9153,6188r1,-1l9139,6246r9,l9169,6170xm9418,5779r-6,l9410,5781r-5,6l9401,5789r-4,3l9389,5796r-4,2l9382,5807r3,-1l9390,5804r7,-4l9402,5797r2,-1l9389,5855r8,l9418,5779xm9480,5780r-8,l9467,5785r,9l9458,5828r-24,l9467,5794r,-9l9425,5828r-2,9l9456,5837r-5,18l9460,5855r5,-18l9475,5837r2,-9l9467,5828r9,-34l9480,5780xm9544,5796r-2,-8l9538,5782r-8,-3l9519,5779r-9,3l9507,5784r-4,4l9496,5796r-1,5l9503,5802r2,-4l9508,5792r3,-1l9513,5788r6,-1l9526,5787r4,1l9532,5791r1,1l9534,5797r-1,3l9533,5803r-4,5l9526,5811r-3,3l9512,5822r-12,8l9493,5835r-10,11l9481,5848r-2,5l9479,5855r49,l9530,5846r-36,l9495,5844r2,-2l9499,5841r1,-2l9507,5835r5,-4l9519,5827r8,-7l9530,5818r3,-3l9537,5811r1,-2l9540,5807r2,-5l9542,5800r2,-4xm10108,220r-5,l10101,222r-6,5l10091,230r-3,3l10075,239r-2,9l10075,247r6,-2l10087,242r8,-5l10079,296r9,l10108,220xm10178,222r-37,l10123,260r8,2l10136,257r5,-2l10145,254r5,l10156,256r2,2l10159,261r,6l10158,271r,4l10154,281r-4,4l10147,287r-6,2l10135,289r-4,-1l10129,285r-2,-1l10126,279r1,-4l10117,276r-1,3l10116,281r2,8l10120,291r3,3l10131,297r11,l10153,293r3,-4l10158,288r4,-4l10167,275r2,-5l10170,265r-1,-9l10167,254r-1,-1l10165,250r-1,-1l10157,246r-9,l10140,248r-4,2l10146,230r30,l10178,222xm10233,244r-1,-7l10232,232r-1,-2l10230,228r,-1l10225,222r-1,l10224,237r-2,13l10220,258r-3,10l10212,280r-3,3l10206,286r-6,3l10193,289r-4,-3l10187,283r-1,-3l10187,268r2,-10l10192,250r6,-13l10201,233r3,-3l10209,228r7,l10220,230r2,4l10224,237r,-15l10223,222r-5,-2l10211,220r-7,2l10201,225r-4,1l10191,233r-2,4l10186,241r-4,11l10180,258r-3,11l10177,285r2,4l10182,293r7,4l10198,297r8,-2l10213,290r,-1l10218,284r2,-4l10223,276r5,-10l10229,258r2,-5l10233,244xm10351,r-5,l10343,3r-5,4l10334,10r-12,7l10319,18r-3,10l10319,27r5,-2l10331,22r7,-5l10322,75r9,l10351,xm10421,1r-37,l10366,40r8,1l10376,39r3,-2l10382,36r1,-2l10388,34r5,l10399,36r3,5l10402,46r-1,4l10400,55r-4,7l10393,64r-3,2l10384,69r-6,l10374,67r-4,-3l10370,58r,-3l10360,56r-1,5l10361,68r2,3l10366,73r8,4l10385,77r11,-5l10399,69r2,-1l10405,64r5,-9l10411,50r2,-5l10412,36r-2,-2l10409,32r-1,-2l10407,29r-8,-3l10391,26r-8,2l10379,30r10,-20l10418,10r3,-9xm10468,r-6,l10460,3r-5,4l10452,10r-12,7l10436,18r-3,10l10436,27r11,-5l10452,18r2,-1l10439,75r9,l10468,xe" fillcolor="black" stroked="f">
                  <v:path arrowok="t" o:connecttype="custom" o:connectlocs="3293,12837;3271,12910;3331,12840;3354,12845;3337,12873;3323,12902;3348,12904;3361,12861;3394,12870;3415,12857;5061,11673;5143,11680;5142,11690;5102,11701;5152,11699;5121,11653;5148,11658;5158,11665;5203,11680;5183,11661;5185,11649;5195,11693;5196,11706;5170,11703;5203,11709;8694,9730;8773,9721;8753,9796;8829,9724;8788,9780;8825,9721;8781,9789;8832,9758;9016,9590;9091,9611;9101,9611;9135,9589;9401,9181;9418,9171;9451,9247;9519,9171;9526,9179;9493,9227;9507,9227;10108,3612;10079,3688;10158,3650;10127,3676;10156,3681;10148,3638;10225,3614;10187,3675;10224,3629;10180,3650;10223,3668;10316,3420;10376,3431;10393,3456;10366,3465;10409,3424;10460,3395;10468,3392" o:connectangles="0,0,0,0,0,0,0,0,0,0,0,0,0,0,0,0,0,0,0,0,0,0,0,0,0,0,0,0,0,0,0,0,0,0,0,0,0,0,0,0,0,0,0,0,0,0,0,0,0,0,0,0,0,0,0,0,0,0,0,0,0,0"/>
                </v:shape>
                <v:shape id="Freeform 443" o:spid="_x0000_s1093" style="position:absolute;left:6124;top:14144;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vl8QA&#10;AADcAAAADwAAAGRycy9kb3ducmV2LnhtbESPQWvCQBSE74X+h+UJvdWNhQaJrqG0FFKIiLbg9ZF9&#10;ZoPZt2l2a5J/3xUEj8PMfMOs89G24kK9bxwrWMwTEMSV0w3XCn6+P5+XIHxA1tg6JgUTecg3jw9r&#10;zLQbeE+XQ6hFhLDPUIEJocuk9JUhi37uOuLonVxvMUTZ11L3OES4beVLkqTSYsNxwWBH74aq8+HP&#10;KrDH7a78/UqmdDc1thhMKemjVOppNr6tQAQawz18axdawWuawvV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wL5fEAAAA3AAAAA8AAAAAAAAAAAAAAAAAmAIAAGRycy9k&#10;b3ducmV2LnhtbFBLBQYAAAAABAAEAPUAAACJAwAAAAA=&#10;" path="m3,l17,r5,3l22,17r-3,5l4,22,,19,,4,3,xe" filled="f" strokeweight=".01408mm">
                  <v:path arrowok="t" o:connecttype="custom" o:connectlocs="3,14145;17,14145;22,14148;22,14162;19,14167;4,14167;0,14164;0,14149;3,14145" o:connectangles="0,0,0,0,0,0,0,0,0"/>
                </v:shape>
                <v:shape id="Freeform 444" o:spid="_x0000_s1094" style="position:absolute;left:6124;top:14144;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QrcMA&#10;AADcAAAADwAAAGRycy9kb3ducmV2LnhtbESPT4vCMBTE74LfITzBm00V/EM1igiCN1236/nZPNvS&#10;5qU2Uet++s3Cwh6HmfkNs9p0phZPal1pWcE4ikEQZ1aXnCtIP/ejBQjnkTXWlknBmxxs1v3eChNt&#10;X/xBz7PPRYCwS1BB4X2TSOmyggy6yDbEwbvZ1qAPss2lbvEV4KaWkzieSYMlh4UCG9oVlFXnh1Fg&#10;T5XV1231jXF9TC/pF1aX+V2p4aDbLkF46vx/+K990Aqmszn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DQrcMAAADcAAAADwAAAAAAAAAAAAAAAACYAgAAZHJzL2Rv&#10;d25yZXYueG1sUEsFBgAAAAAEAAQA9QAAAIgDAAAAAA==&#10;" path="m22,11r,6l17,22r-6,l4,22,,17,,11,,4,4,r7,l17,r5,4l22,11e" filled="f" strokeweight=".16864mm">
                  <v:path arrowok="t" o:connecttype="custom" o:connectlocs="22,14156;22,14162;17,14167;11,14167;4,14167;0,14162;0,14156;0,14149;4,14145;11,14145;17,14145;22,14149;22,14156" o:connectangles="0,0,0,0,0,0,0,0,0,0,0,0,0"/>
                </v:shape>
                <v:shape id="Freeform 445" o:spid="_x0000_s1095" style="position:absolute;left:6099;top:14169;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bRsIA&#10;AADcAAAADwAAAGRycy9kb3ducmV2LnhtbERPXWvCMBR9F/Yfwh34pqnCpHRG2QaTIYhY3Z4vzW1T&#10;1tyUJtrqrzcPgo+H871cD7YRF+p87VjBbJqAIC6crrlScDp+T1IQPiBrbByTgit5WK9eRkvMtOv5&#10;QJc8VCKGsM9QgQmhzaT0hSGLfupa4siVrrMYIuwqqTvsY7ht5DxJFtJizbHBYEtfhor//GwV/P1+&#10;7m46PZrNftuaMrX9vJz1So1fh493EIGG8BQ/3D9awdsiro1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BtGwgAAANwAAAAPAAAAAAAAAAAAAAAAAJgCAABkcnMvZG93&#10;bnJldi54bWxQSwUGAAAAAAQABAD1AAAAhwMAAAAA&#10;" path="m17,l3,,,5,,20r5,3l19,23r3,-5l22,4,17,xe" fillcolor="black" stroked="f">
                  <v:path arrowok="t" o:connecttype="custom" o:connectlocs="17,14169;3,14169;0,14174;0,14189;5,14192;19,14192;22,14187;22,14173;17,14169" o:connectangles="0,0,0,0,0,0,0,0,0"/>
                </v:shape>
                <v:shape id="Freeform 446" o:spid="_x0000_s1096" style="position:absolute;left:6099;top:14169;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5cUA&#10;AADcAAAADwAAAGRycy9kb3ducmV2LnhtbESP3WrCQBSE7wu+w3KE3tWNBUONriKWgoUU8Qe8PWSP&#10;2WD2bJpdTfL23UKhl8PMfMMs172txYNaXzlWMJ0kIIgLpysuFZxPHy9vIHxA1lg7JgUDeVivRk9L&#10;zLTr+ECPYyhFhLDPUIEJocmk9IUhi37iGuLoXV1rMUTZllK32EW4reVrkqTSYsVxwWBDW0PF7Xi3&#10;Cuzla59/fyZDuh8qu+tMLuk9V+p53G8WIAL14T/8195pBbN0D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7vlxQAAANwAAAAPAAAAAAAAAAAAAAAAAJgCAABkcnMv&#10;ZG93bnJldi54bWxQSwUGAAAAAAQABAD1AAAAigMAAAAA&#10;" path="m3,l17,r5,4l22,18r-3,5l5,23,,20,,5,3,xe" filled="f" strokeweight=".01408mm">
                  <v:path arrowok="t" o:connecttype="custom" o:connectlocs="3,14169;17,14169;22,14173;22,14187;19,14192;5,14192;0,14189;0,14174;3,14169" o:connectangles="0,0,0,0,0,0,0,0,0"/>
                </v:shape>
                <v:shape id="Freeform 447" o:spid="_x0000_s1097" style="position:absolute;left:6099;top:14169;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ZksMA&#10;AADcAAAADwAAAGRycy9kb3ducmV2LnhtbERPy2rCQBTdF/oPwy24KTppqVaiE5FWwZXQpBt3l5lr&#10;HmbuhMwY0359ZyF0eTjv9Wa0rRio97VjBS+zBASxdqbmUsF3sZ8uQfiAbLB1TAp+yMMme3xYY2rc&#10;jb9oyEMpYgj7FBVUIXSplF5XZNHPXEccubPrLYYI+1KaHm8x3LbyNUkW0mLNsaHCjj4q0pf8ahXQ&#10;3u6eP7lZHPX17dQk219dDIVSk6dxuwIRaAz/4rv7YBTM3+P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9ZksMAAADcAAAADwAAAAAAAAAAAAAAAACYAgAAZHJzL2Rv&#10;d25yZXYueG1sUEsFBgAAAAAEAAQA9QAAAIgDAAAAAA==&#10;" path="m22,12r,6l17,23r-6,l5,23,,18,,12,,6,5,r6,l17,r5,6l22,12e" filled="f" strokeweight=".16864mm">
                  <v:path arrowok="t" o:connecttype="custom" o:connectlocs="22,14181;22,14187;17,14192;11,14192;5,14192;0,14187;0,14181;0,14175;5,14169;11,14169;17,14169;22,14175;22,14181" o:connectangles="0,0,0,0,0,0,0,0,0,0,0,0,0"/>
                </v:shape>
                <v:shape id="Freeform 448" o:spid="_x0000_s1098" style="position:absolute;left:6205;top:142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kBsUA&#10;AADcAAAADwAAAGRycy9kb3ducmV2LnhtbESPQWvCQBSE7wX/w/KE3uomQjVEV6lCSylIUVvPj+xL&#10;NjT7NmS3JvXXuwXB4zAz3zDL9WAbcabO144VpJMEBHHhdM2Vgq/j61MGwgdkjY1jUvBHHtar0cMS&#10;c+163tP5ECoRIexzVGBCaHMpfWHIop+4ljh6pesshii7SuoO+wi3jZwmyUxarDkuGGxpa6j4Ofxa&#10;Bafvze6is6N5+/xoTZnZflqmvVKP4+FlASLQEO7hW/tdK3iep/B/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7yQGxQAAANwAAAAPAAAAAAAAAAAAAAAAAJgCAABkcnMv&#10;ZG93bnJldi54bWxQSwUGAAAAAAQABAD1AAAAigMAAAAA&#10;" path="m17,l3,,,5,,19r5,3l19,22r3,-4l22,3,17,xe" fillcolor="black" stroked="f">
                  <v:path arrowok="t" o:connecttype="custom" o:connectlocs="17,14276;3,14276;0,14281;0,14295;5,14298;19,14298;22,14294;22,14279;17,14276" o:connectangles="0,0,0,0,0,0,0,0,0"/>
                </v:shape>
                <v:shape id="Freeform 449" o:spid="_x0000_s1099" style="position:absolute;left:6205;top:1427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ScQA&#10;AADcAAAADwAAAGRycy9kb3ducmV2LnhtbESP3WrCQBSE74W+w3IK3ulGwR9SV5GKoJAi2kJvD9nT&#10;bGj2bJpdTfL2XUHwcpiZb5jVprOVuFHjS8cKJuMEBHHudMmFgq/P/WgJwgdkjZVjUtCTh836ZbDC&#10;VLuWz3S7hEJECPsUFZgQ6lRKnxuy6MeuJo7ej2sshiibQuoG2wi3lZwmyVxaLDkuGKzp3VD+e7la&#10;Bfb745T9HZN+fupLe2hNJmmXKTV87bZvIAJ14Rl+tA9awWwx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v0nEAAAA3AAAAA8AAAAAAAAAAAAAAAAAmAIAAGRycy9k&#10;b3ducmV2LnhtbFBLBQYAAAAABAAEAPUAAACJAwAAAAA=&#10;" path="m3,l17,r5,3l22,18r-3,4l5,22,,19,,5,3,xe" filled="f" strokeweight=".01408mm">
                  <v:path arrowok="t" o:connecttype="custom" o:connectlocs="3,14276;17,14276;22,14279;22,14294;19,14298;5,14298;0,14295;0,14281;3,14276" o:connectangles="0,0,0,0,0,0,0,0,0"/>
                </v:shape>
                <v:shape id="Freeform 450" o:spid="_x0000_s1100" style="position:absolute;left:6205;top:1427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5ijsQA&#10;AADcAAAADwAAAGRycy9kb3ducmV2LnhtbESPT4vCMBTE78J+h/AEb2vqv12tRlkKsoInqyjeHs2z&#10;LTYvpYna/fZGWPA4zMxvmMWqNZW4U+NKywoG/QgEcWZ1ybmCw379OQXhPLLGyjIp+CMHq+VHZ4Gx&#10;tg/e0T31uQgQdjEqKLyvYyldVpBB17c1cfAutjHog2xyqRt8BLip5DCKvqTBksNCgTUlBWXX9GYU&#10;7E/TMcvRWp63w+NhbDaz3ySZKdXrtj9zEJ5a/w7/tzdaweR7BK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OYo7EAAAA3AAAAA8AAAAAAAAAAAAAAAAAmAIAAGRycy9k&#10;b3ducmV2LnhtbFBLBQYAAAAABAAEAPUAAACJAwAAAAA=&#10;" path="m23,12r,6l17,23r-6,l5,23,,18,,12,,6,5,r6,l17,r6,6l23,12e" filled="f" strokeweight=".16864mm">
                  <v:path arrowok="t" o:connecttype="custom" o:connectlocs="23,14288;23,14294;17,14299;11,14299;5,14299;0,14294;0,14288;0,14282;5,14276;11,14276;17,14276;23,14282;23,14288" o:connectangles="0,0,0,0,0,0,0,0,0,0,0,0,0"/>
                </v:shape>
                <v:shape id="Freeform 451" o:spid="_x0000_s1101" style="position:absolute;left:6230;top:1425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HnsUA&#10;AADcAAAADwAAAGRycy9kb3ducmV2LnhtbESPQWvCQBSE70L/w/IKvelGaW2IrtIWWopQRK2eH9mX&#10;bDD7NmS3Jvrr3YLgcZiZb5j5sre1OFHrK8cKxqMEBHHudMWlgt/d5zAF4QOyxtoxKTiTh+XiYTDH&#10;TLuON3TahlJECPsMFZgQmkxKnxuy6EeuIY5e4VqLIcq2lLrFLsJtLSdJMpUWK44LBhv6MJQft39W&#10;wWH//nPR6c58rVeNKVLbTYpxp9TTY/82AxGoD/fwrf2tFby8PsP/mX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IeexQAAANwAAAAPAAAAAAAAAAAAAAAAAJgCAABkcnMv&#10;ZG93bnJldi54bWxQSwUGAAAAAAQABAD1AAAAigMAAAAA&#10;" path="m18,l4,,,5,,20r5,3l20,23r3,-5l23,4,18,xe" fillcolor="black" stroked="f">
                  <v:path arrowok="t" o:connecttype="custom" o:connectlocs="18,14251;4,14251;0,14256;0,14271;5,14274;20,14274;23,14269;23,14255;18,14251" o:connectangles="0,0,0,0,0,0,0,0,0"/>
                </v:shape>
                <v:shape id="Freeform 452" o:spid="_x0000_s1102" style="position:absolute;left:6230;top:1425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nPcUA&#10;AADcAAAADwAAAGRycy9kb3ducmV2LnhtbESPQWvCQBSE74X+h+UVvNVNC1qJrqG0CBFSRFvw+sg+&#10;s8Hs2zS7muTfdwWhx2FmvmFW2WAbcaXO144VvEwTEMSl0zVXCn6+N88LED4ga2wck4KRPGTrx4cV&#10;ptr1vKfrIVQiQtinqMCE0KZS+tKQRT91LXH0Tq6zGKLsKqk77CPcNvI1SebSYs1xwWBLH4bK8+Fi&#10;Fdjj16743SbjfDfWNu9NIemzUGryNLwvQQQawn/43s61gtnbDG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yc9xQAAANwAAAAPAAAAAAAAAAAAAAAAAJgCAABkcnMv&#10;ZG93bnJldi54bWxQSwUGAAAAAAQABAD1AAAAigMAAAAA&#10;" path="m4,l18,r5,4l23,18r-3,5l5,23,,20,,5,4,xe" filled="f" strokeweight=".01408mm">
                  <v:path arrowok="t" o:connecttype="custom" o:connectlocs="4,14251;18,14251;23,14255;23,14269;20,14274;5,14274;0,14271;0,14256;4,14251" o:connectangles="0,0,0,0,0,0,0,0,0"/>
                </v:shape>
                <v:shape id="Freeform 453" o:spid="_x0000_s1103" style="position:absolute;left:6230;top:14251;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kfcUA&#10;AADcAAAADwAAAGRycy9kb3ducmV2LnhtbESPQWvCQBSE7wX/w/IEL6VulDaV1FWkVfBU0Hjx9th9&#10;TaLZtyG7xthf7xYKHoeZ+YaZL3tbi45aXzlWMBknIIi1MxUXCg755mUGwgdkg7VjUnAjD8vF4GmO&#10;mXFX3lG3D4WIEPYZKihDaDIpvS7Joh+7hjh6P661GKJsC2lavEa4reU0SVJpseK4UGJDnyXp8/5i&#10;FdDGrp+/+JR+68vr8ZSsfnXe5UqNhv3qA0SgPjzC/+2tUfD2nsLf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mR9xQAAANwAAAAPAAAAAAAAAAAAAAAAAJgCAABkcnMv&#10;ZG93bnJldi54bWxQSwUGAAAAAAQABAD1AAAAigMAAAAA&#10;" path="m23,12r,6l18,24r-6,l5,24,,18,,12,,6,5,r7,l18,r5,6l23,12e" filled="f" strokeweight=".16864mm">
                  <v:path arrowok="t" o:connecttype="custom" o:connectlocs="23,14263;23,14269;18,14275;12,14275;5,14275;0,14269;0,14263;0,14257;5,14251;12,14251;18,14251;23,14257;23,14263" o:connectangles="0,0,0,0,0,0,0,0,0,0,0,0,0"/>
                </v:shape>
                <v:shape id="Picture 454" o:spid="_x0000_s1104" type="#_x0000_t75" style="position:absolute;left:16493;top:3572;width:369;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CqEHEAAAA3AAAAA8AAABkcnMvZG93bnJldi54bWxEj0GLwjAUhO8L/ofwBC+LpitqpWuURSgI&#10;HkTdRbw9mrdtsXkpTdTqrzeC4HGYmW+Y2aI1lbhQ40rLCr4GEQjizOqScwW/+7Q/BeE8ssbKMim4&#10;kYPFvPMxw0TbK2/psvO5CBB2CSoovK8TKV1WkEE3sDVx8P5tY9AH2eRSN3gNcFPJYRRNpMGSw0KB&#10;NS0Lyk67s1FQ39PT8SBH7nPN2tB94/9Sp5XqddufbxCeWv8Ov9orrWAcx/A8E46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CqEHEAAAA3AAAAA8AAAAAAAAAAAAAAAAA&#10;nwIAAGRycy9kb3ducmV2LnhtbFBLBQYAAAAABAAEAPcAAACQAwAAAAA=&#10;">
                  <v:imagedata r:id="rId50" o:title=""/>
                </v:shape>
                <v:shape id="Freeform 455" o:spid="_x0000_s1105" style="position:absolute;left:6048;top:1654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Nm8IA&#10;AADcAAAADwAAAGRycy9kb3ducmV2LnhtbERPXWvCMBR9F/Yfwh34pqmCWqpRNsEhwpDp9PnS3DbF&#10;5qY0ma379cvDwMfD+V5teluLO7W+cqxgMk5AEOdOV1wq+D7vRikIH5A11o5JwYM8bNYvgxVm2nX8&#10;RfdTKEUMYZ+hAhNCk0npc0MW/dg1xJErXGsxRNiWUrfYxXBby2mSzKXFimODwYa2hvLb6ccquF7e&#10;P391ejYfx0NjitR202LSKTV87d+WIAL14Sn+d++1gtkiro1n4h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Y2bwgAAANwAAAAPAAAAAAAAAAAAAAAAAJgCAABkcnMvZG93&#10;bnJldi54bWxQSwUGAAAAAAQABAD1AAAAhwMAAAAA&#10;" path="m17,l3,,,5,,19r5,3l19,22r3,-4l22,3,17,xe" fillcolor="black" stroked="f">
                  <v:path arrowok="t" o:connecttype="custom" o:connectlocs="17,16547;3,16547;0,16552;0,16566;5,16569;19,16569;22,16565;22,16550;17,16547" o:connectangles="0,0,0,0,0,0,0,0,0"/>
                </v:shape>
                <v:shape id="Freeform 456" o:spid="_x0000_s1106" style="position:absolute;left:6048;top:1654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tOMUA&#10;AADcAAAADwAAAGRycy9kb3ducmV2LnhtbESPQWvCQBSE70L/w/IK3nTTQrVGVymVgoWINBW8PrKv&#10;2dDs25hdTfLvu4LQ4zAz3zCrTW9rcaXWV44VPE0TEMSF0xWXCo7fH5NXED4ga6wdk4KBPGzWD6MV&#10;ptp1/EXXPJQiQtinqMCE0KRS+sKQRT91DXH0flxrMUTZllK32EW4reVzksykxYrjgsGG3g0Vv/nF&#10;KrCn/SE7fybD7DBUdteZTNI2U2r82L8tQQTqw3/43t5pBS/zB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i04xQAAANwAAAAPAAAAAAAAAAAAAAAAAJgCAABkcnMv&#10;ZG93bnJldi54bWxQSwUGAAAAAAQABAD1AAAAigMAAAAA&#10;" path="m3,l17,r5,3l22,18r-3,4l5,22,,19,,5,3,xe" filled="f" strokeweight=".01408mm">
                  <v:path arrowok="t" o:connecttype="custom" o:connectlocs="3,16547;17,16547;22,16550;22,16565;19,16569;5,16569;0,16566;0,16552;3,16547" o:connectangles="0,0,0,0,0,0,0,0,0"/>
                </v:shape>
                <v:shape id="Freeform 457" o:spid="_x0000_s1107" style="position:absolute;left:6048;top:16547;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tcEA&#10;AADcAAAADwAAAGRycy9kb3ducmV2LnhtbERPTYvCMBC9C/sfwix4kTVdUZGuUWRV8CRovXgbkrGt&#10;NpPSxFr99eawsMfH+54vO1uJlhpfOlbwPUxAEGtnSs4VnLLt1wyED8gGK8ek4EkelouP3hxT4x58&#10;oPYYchFD2KeooAihTqX0uiCLfuhq4shdXGMxRNjk0jT4iOG2kqMkmUqLJceGAmv6LUjfjnergLZ2&#10;M1jzdbrX9/H5mqxeOmszpfqf3eoHRKAu/Iv/3DujYDKL8+OZe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6KbXBAAAA3AAAAA8AAAAAAAAAAAAAAAAAmAIAAGRycy9kb3du&#10;cmV2LnhtbFBLBQYAAAAABAAEAPUAAACGAwAAAAA=&#10;" path="m22,11r,7l17,23r-6,l5,23,,18,,11,,6,5,r6,l17,r5,6l22,11e" filled="f" strokeweight=".16864mm">
                  <v:path arrowok="t" o:connecttype="custom" o:connectlocs="22,16558;22,16565;17,16570;11,16570;5,16570;0,16565;0,16558;0,16553;5,16547;11,16547;17,16547;22,16553;22,16558" o:connectangles="0,0,0,0,0,0,0,0,0,0,0,0,0"/>
                </v:shape>
                <v:shape id="Freeform 458" o:spid="_x0000_s1108" style="position:absolute;left:5958;top:1890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UIcUA&#10;AADcAAAADwAAAGRycy9kb3ducmV2LnhtbESP3WrCQBSE7wu+w3KE3tVNhJYQXUUFRQql1L/rQ/Yk&#10;G8yeDdnVpH36bqHg5TAz3zDz5WAbcafO144VpJMEBHHhdM2VgtNx+5KB8AFZY+OYFHyTh+Vi9DTH&#10;XLuev+h+CJWIEPY5KjAhtLmUvjBk0U9cSxy90nUWQ5RdJXWHfYTbRk6T5E1arDkuGGxpY6i4Hm5W&#10;weW8/vjR2dHsPt9bU2a2n5Zpr9TzeFjNQAQawiP8395rBa9Z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lQhxQAAANwAAAAPAAAAAAAAAAAAAAAAAJgCAABkcnMv&#10;ZG93bnJldi54bWxQSwUGAAAAAAQABAD1AAAAigMAAAAA&#10;" path="m17,l3,,,5,,19r5,3l19,22r3,-4l22,3,17,xe" fillcolor="black" stroked="f">
                  <v:path arrowok="t" o:connecttype="custom" o:connectlocs="17,18900;3,18900;0,18905;0,18919;5,18922;19,18922;22,18918;22,18903;17,18900" o:connectangles="0,0,0,0,0,0,0,0,0"/>
                </v:shape>
                <v:shape id="Freeform 459" o:spid="_x0000_s1109" style="position:absolute;left:5958;top:1890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PbsQA&#10;AADcAAAADwAAAGRycy9kb3ducmV2LnhtbESP3WrCQBSE74W+w3IKvdNNhYpEVyktgkKK+APeHrLH&#10;bDB7NmZXk7x9VxC8HGbmG2a+7Gwl7tT40rGCz1ECgjh3uuRCwfGwGk5B+ICssXJMCnrysFy8DeaY&#10;atfyju77UIgIYZ+iAhNCnUrpc0MW/cjVxNE7u8ZiiLIppG6wjXBbyXGSTKTFkuOCwZp+DOWX/c0q&#10;sKe/bXbdJP1k25d23ZpM0m+m1Md79z0DEagLr/CzvdYKvqZj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z27EAAAA3AAAAA8AAAAAAAAAAAAAAAAAmAIAAGRycy9k&#10;b3ducmV2LnhtbFBLBQYAAAAABAAEAPUAAACJAwAAAAA=&#10;" path="m3,l17,r5,3l22,18r-3,4l5,22,,19,,5,3,xe" filled="f" strokeweight=".01408mm">
                  <v:path arrowok="t" o:connecttype="custom" o:connectlocs="3,18900;17,18900;22,18903;22,18918;19,18922;5,18922;0,18919;0,18905;3,18900" o:connectangles="0,0,0,0,0,0,0,0,0"/>
                </v:shape>
                <v:shape id="Freeform 460" o:spid="_x0000_s1110" style="position:absolute;left:5958;top:1890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wVMMA&#10;AADcAAAADwAAAGRycy9kb3ducmV2LnhtbESPQYvCMBSE74L/ITxhb2uq4irVKCII3nbV6vnZPNvS&#10;5qU2Ubv+erOw4HGYmW+Y+bI1lbhT4wrLCgb9CARxanXBmYLksPmcgnAeWWNlmRT8koPlotuZY6zt&#10;g3d03/tMBAi7GBXk3texlC7NyaDr25o4eBfbGPRBNpnUDT4C3FRyGEVf0mDBYSHHmtY5peX+ZhTY&#10;n9Lq86p8YlR9J6fkiOVpclXqo9euZiA8tf4d/m9vtYLxdAR/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wVMMAAADcAAAADwAAAAAAAAAAAAAAAACYAgAAZHJzL2Rv&#10;d25yZXYueG1sUEsFBgAAAAAEAAQA9QAAAIgDAAAAAA==&#10;" path="m22,11r,7l17,22r-6,l5,22,,18,,11,,5,5,r6,l17,r5,5l22,11e" filled="f" strokeweight=".16864mm">
                  <v:path arrowok="t" o:connecttype="custom" o:connectlocs="22,18911;22,18918;17,18922;11,18922;5,18922;0,18918;0,18911;0,18905;5,18900;11,18900;17,18900;22,18905;22,18911" o:connectangles="0,0,0,0,0,0,0,0,0,0,0,0,0"/>
                </v:shape>
                <v:shape id="Freeform 461" o:spid="_x0000_s1111" style="position:absolute;left:6390;top:1935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3ucUA&#10;AADcAAAADwAAAGRycy9kb3ducmV2LnhtbESPQWvCQBSE70L/w/IKvelGaSVEV7GFliIUMbaeH9mX&#10;bDD7NmS3JvbXdwXB4zAz3zDL9WAbcabO144VTCcJCOLC6ZorBd+H93EKwgdkjY1jUnAhD+vVw2iJ&#10;mXY97+mch0pECPsMFZgQ2kxKXxiy6CeuJY5e6TqLIcqukrrDPsJtI2dJMpcWa44LBlt6M1Sc8l+r&#10;4Pjz+vWn04P52G1bU6a2n5XTXqmnx2GzABFoCPfwrf2pFbykz3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fe5xQAAANwAAAAPAAAAAAAAAAAAAAAAAJgCAABkcnMv&#10;ZG93bnJldi54bWxQSwUGAAAAAAQABAD1AAAAigMAAAAA&#10;" path="m17,l3,,,5,,19r4,3l19,22r3,-5l22,3,17,xe" fillcolor="black" stroked="f">
                  <v:path arrowok="t" o:connecttype="custom" o:connectlocs="17,19353;3,19353;0,19358;0,19372;4,19375;19,19375;22,19370;22,19356;17,19353" o:connectangles="0,0,0,0,0,0,0,0,0"/>
                </v:shape>
                <v:shape id="Freeform 462" o:spid="_x0000_s1112" style="position:absolute;left:6390;top:1935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XGsMA&#10;AADcAAAADwAAAGRycy9kb3ducmV2LnhtbESPQWvCQBSE74L/YXmCN91YUCS6iigFhRSpCl4f2Wc2&#10;mH2bZrcm+ffdQqHHYWa+YdbbzlbiRY0vHSuYTRMQxLnTJRcKbtf3yRKED8gaK8ekoCcP281wsMZU&#10;u5Y/6XUJhYgQ9ikqMCHUqZQ+N2TRT11NHL2HayyGKJtC6gbbCLeVfEuShbRYclwwWNPeUP68fFsF&#10;9v5xzr5OSb8496U9tiaTdMiUGo+63QpEoC78h//aR61gvpzD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XGsMAAADcAAAADwAAAAAAAAAAAAAAAACYAgAAZHJzL2Rv&#10;d25yZXYueG1sUEsFBgAAAAAEAAQA9QAAAIgDAAAAAA==&#10;" path="m3,l17,r5,3l22,17r-3,5l4,22,,19,,5,3,xe" filled="f" strokeweight=".01408mm">
                  <v:path arrowok="t" o:connecttype="custom" o:connectlocs="3,19353;17,19353;22,19356;22,19370;19,19375;4,19375;0,19372;0,19358;3,19353" o:connectangles="0,0,0,0,0,0,0,0,0"/>
                </v:shape>
                <v:shape id="Freeform 463" o:spid="_x0000_s1113" style="position:absolute;left:6390;top:19352;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UWsUA&#10;AADcAAAADwAAAGRycy9kb3ducmV2LnhtbESPQWvCQBSE7wX/w/IEL0U3ShskuorYCj0Varx4e+w+&#10;k2j2bciuMfrru4WCx2FmvmGW697WoqPWV44VTCcJCGLtTMWFgkO+G89B+IBssHZMCu7kYb0avCwx&#10;M+7GP9TtQyEihH2GCsoQmkxKr0uy6CeuIY7eybUWQ5RtIU2Ltwi3tZwlSSotVhwXSmxoW5K+7K9W&#10;Ae3s5+sHn9NvfX07npPNQ+ddrtRo2G8WIAL14Rn+b38ZBe/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xRaxQAAANwAAAAPAAAAAAAAAAAAAAAAAJgCAABkcnMv&#10;ZG93bnJldi54bWxQSwUGAAAAAAQABAD1AAAAigMAAAAA&#10;" path="m22,11r,6l17,23r-6,l4,23,,17,,11,,5,4,r7,l17,r5,5l22,11e" filled="f" strokeweight=".16864mm">
                  <v:path arrowok="t" o:connecttype="custom" o:connectlocs="22,19364;22,19370;17,19376;11,19376;4,19376;0,19370;0,19364;0,19358;4,19353;11,19353;17,19353;22,19358;22,19364" o:connectangles="0,0,0,0,0,0,0,0,0,0,0,0,0"/>
                </v:shape>
                <v:shape id="Freeform 464" o:spid="_x0000_s1114" style="position:absolute;left:6281;top:1945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pzsUA&#10;AADcAAAADwAAAGRycy9kb3ducmV2LnhtbESPQWvCQBSE70L/w/IKvelGoTVEV7GFliIUMbaeH9mX&#10;bDD7NmS3JvbXdwXB4zAz3zDL9WAbcabO144VTCcJCOLC6ZorBd+H93EKwgdkjY1jUnAhD+vVw2iJ&#10;mXY97+mch0pECPsMFZgQ2kxKXxiy6CeuJY5e6TqLIcqukrrDPsJtI2dJ8iIt1hwXDLb0Zqg45b9W&#10;wfHn9etPpwfzsdu2pkxtPyunvVJPj8NmASLQEO7hW/tTK3hO53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2nOxQAAANwAAAAPAAAAAAAAAAAAAAAAAJgCAABkcnMv&#10;ZG93bnJldi54bWxQSwUGAAAAAAQABAD1AAAAigMAAAAA&#10;" path="m18,l4,,,5,,19r5,3l20,22r3,-4l23,3,18,xe" fillcolor="black" stroked="f">
                  <v:path arrowok="t" o:connecttype="custom" o:connectlocs="18,19457;4,19457;0,19462;0,19476;5,19479;20,19479;23,19475;23,19460;18,19457" o:connectangles="0,0,0,0,0,0,0,0,0"/>
                </v:shape>
                <v:shape id="Freeform 465" o:spid="_x0000_s1115" style="position:absolute;left:6281;top:1945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hMAA&#10;AADcAAAADwAAAGRycy9kb3ducmV2LnhtbERPy4rCMBTdD/gP4QqzG1MHFKlGEWVAoSI+wO2luTbF&#10;5qbTZGz795OF4PJw3otVZyvxpMaXjhWMRwkI4tzpkgsF18vP1wyED8gaK8ekoCcPq+XgY4Gpdi2f&#10;6HkOhYgh7FNUYEKoUyl9bsiiH7maOHJ311gMETaF1A22MdxW8jtJptJiybHBYE0bQ/nj/GcV2Nvh&#10;mP3uk3567Eu7a00maZsp9Tns1nMQgbrwFr/cO61gMo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4hMAAAADcAAAADwAAAAAAAAAAAAAAAACYAgAAZHJzL2Rvd25y&#10;ZXYueG1sUEsFBgAAAAAEAAQA9QAAAIUDAAAAAA==&#10;" path="m4,l18,r5,3l23,18r-3,4l5,22,,19,,5,4,xe" filled="f" strokeweight=".01408mm">
                  <v:path arrowok="t" o:connecttype="custom" o:connectlocs="4,19457;18,19457;23,19460;23,19475;20,19479;5,19479;0,19476;0,19462;4,19457" o:connectangles="0,0,0,0,0,0,0,0,0"/>
                </v:shape>
                <v:shape id="Freeform 466" o:spid="_x0000_s1116" style="position:absolute;left:6281;top:19457;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01cIA&#10;AADcAAAADwAAAGRycy9kb3ducmV2LnhtbESPQWvCQBSE70L/w/IK3nRTpbJNXUWEgFdtLfT2yL4m&#10;wezbkH1q/PeuUPA4zMw3zHI9+FZdqI9NYAtv0wwUcRlcw5WF769iYkBFQXbYBiYLN4qwXr2Mlpi7&#10;cOU9XQ5SqQThmKOFWqTLtY5lTR7jNHTEyfsLvUdJsq+06/Ga4L7VsyxbaI8Np4UaO9rWVJ4OZ58o&#10;+5/f09BSVZj5zRw3c9kGI9aOX4fNJyihQZ7h//bOWXg3H/A4k46A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rTVwgAAANwAAAAPAAAAAAAAAAAAAAAAAJgCAABkcnMvZG93&#10;bnJldi54bWxQSwUGAAAAAAQABAD1AAAAhwMAAAAA&#10;" path="m24,11r,7l18,22r-6,l6,22,,18,,11,,5,6,r6,l18,r6,5l24,11e" filled="f" strokeweight=".16864mm">
                  <v:path arrowok="t" o:connecttype="custom" o:connectlocs="24,19468;24,19475;18,19479;12,19479;6,19479;0,19475;0,19468;0,19462;6,19457;12,19457;18,19457;24,19462;24,19468" o:connectangles="0,0,0,0,0,0,0,0,0,0,0,0,0"/>
                </v:shape>
                <v:shape id="Freeform 467" o:spid="_x0000_s1117" style="position:absolute;left:8966;top:16245;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9nZ8IA&#10;AADcAAAADwAAAGRycy9kb3ducmV2LnhtbERPXWvCMBR9F/Yfwh34pqmC0lWjbIJDhCHq9PnS3DbF&#10;5qY0ma379cvDwMfD+V6ue1uLO7W+cqxgMk5AEOdOV1wq+D5vRykIH5A11o5JwYM8rFcvgyVm2nV8&#10;pPsplCKGsM9QgQmhyaT0uSGLfuwa4sgVrrUYImxLqVvsYrit5TRJ5tJixbHBYEMbQ/nt9GMVXC8f&#10;X786PZvPw74xRWq7aTHplBq+9u8LEIH68BT/u3dawewtzo9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2dnwgAAANwAAAAPAAAAAAAAAAAAAAAAAJgCAABkcnMvZG93&#10;bnJldi54bWxQSwUGAAAAAAQABAD1AAAAhwMAAAAA&#10;" path="m18,l3,,,5,,19r5,3l19,22r3,-4l22,3,18,xe" fillcolor="black" stroked="f">
                  <v:path arrowok="t" o:connecttype="custom" o:connectlocs="18,16245;3,16245;0,16250;0,16264;5,16267;19,16267;22,16263;22,16248;18,16245" o:connectangles="0,0,0,0,0,0,0,0,0"/>
                </v:shape>
                <v:shape id="Freeform 468" o:spid="_x0000_s1118" style="position:absolute;left:8966;top:16245;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HxMQA&#10;AADcAAAADwAAAGRycy9kb3ducmV2LnhtbESPQWvCQBSE7wX/w/IEb3VjodJGVxFLQSEiVcHrI/vM&#10;BrNv0+zWJP/eFYQeh5n5hpkvO1uJGzW+dKxgMk5AEOdOl1woOB2/Xz9A+ICssXJMCnrysFwMXuaY&#10;atfyD90OoRARwj5FBSaEOpXS54Ys+rGriaN3cY3FEGVTSN1gG+G2km9JMpUWS44LBmtaG8qvhz+r&#10;wJ53++x3m/TTfV/aTWsySV+ZUqNht5qBCNSF//CzvdEK3j8n8Dg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x8TEAAAA3AAAAA8AAAAAAAAAAAAAAAAAmAIAAGRycy9k&#10;b3ducmV2LnhtbFBLBQYAAAAABAAEAPUAAACJAwAAAAA=&#10;" path="m3,l18,r4,3l22,18r-3,4l5,22,,19,,5,3,xe" filled="f" strokeweight=".01408mm">
                  <v:path arrowok="t" o:connecttype="custom" o:connectlocs="3,16245;18,16245;22,16248;22,16263;19,16267;5,16267;0,16264;0,16250;3,16245" o:connectangles="0,0,0,0,0,0,0,0,0"/>
                </v:shape>
                <v:shape id="Freeform 469" o:spid="_x0000_s1119" style="position:absolute;left:8966;top:16245;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EhMYA&#10;AADcAAAADwAAAGRycy9kb3ducmV2LnhtbESPQWvCQBSE7wX/w/KEXopuKq1odBOkVeipUOPF22P3&#10;mUSzb0N2jbG/vlso9DjMzDfMOh9sI3rqfO1YwfM0AUGsnam5VHAodpMFCB+QDTaOScGdPOTZ6GGN&#10;qXE3/qJ+H0oRIexTVFCF0KZSel2RRT91LXH0Tq6zGKLsSmk6vEW4beQsSebSYs1xocKW3irSl/3V&#10;KqCd3T6983n+qa8vx3Oy+dZFXyj1OB42KxCBhvAf/mt/GAWvyx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2EhMYAAADcAAAADwAAAAAAAAAAAAAAAACYAgAAZHJz&#10;L2Rvd25yZXYueG1sUEsFBgAAAAAEAAQA9QAAAIsDAAAAAA==&#10;" path="m22,11r,7l18,23r-7,l5,23,,18,,11,,6,5,r6,l18,r4,6l22,11e" filled="f" strokeweight=".16864mm">
                  <v:path arrowok="t" o:connecttype="custom" o:connectlocs="22,16256;22,16263;18,16268;11,16268;5,16268;0,16263;0,16256;0,16251;5,16245;11,16245;18,16245;22,16251;22,16256" o:connectangles="0,0,0,0,0,0,0,0,0,0,0,0,0"/>
                </v:shape>
                <v:shape id="Freeform 470" o:spid="_x0000_s1120" style="position:absolute;left:8994;top:1627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35EMUA&#10;AADcAAAADwAAAGRycy9kb3ducmV2LnhtbESP3WrCQBSE7wu+w3IE7+pGpSVGV9FCSykU8ff6kD3J&#10;BrNnQ3Zr0j59t1DwcpiZb5jlure1uFHrK8cKJuMEBHHudMWlgtPx9TEF4QOyxtoxKfgmD+vV4GGJ&#10;mXYd7+l2CKWIEPYZKjAhNJmUPjdk0Y9dQxy9wrUWQ5RtKXWLXYTbWk6T5FlarDguGGzoxVB+PXxZ&#10;BZfz9vNHp0fztvtoTJHablpMOqVGw36zABGoD/fwf/tdK3ia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fkQxQAAANwAAAAPAAAAAAAAAAAAAAAAAJgCAABkcnMv&#10;ZG93bnJldi54bWxQSwUGAAAAAAQABAD1AAAAigMAAAAA&#10;" path="m17,l3,,,4,,19r4,3l19,22r3,-5l22,3,17,xe" fillcolor="black" stroked="f">
                  <v:path arrowok="t" o:connecttype="custom" o:connectlocs="17,16271;3,16271;0,16275;0,16290;4,16293;19,16293;22,16288;22,16274;17,16271" o:connectangles="0,0,0,0,0,0,0,0,0"/>
                </v:shape>
                <v:shape id="Freeform 471" o:spid="_x0000_s1121" style="position:absolute;left:8994;top:1627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kXMQA&#10;AADcAAAADwAAAGRycy9kb3ducmV2LnhtbESPQWvCQBSE7wX/w/KE3urGomJTV5EWQSFF1EKvj+wz&#10;G8y+TbNbk/x7Vyh4HGbmG2ax6mwlrtT40rGC8SgBQZw7XXKh4Pu0eZmD8AFZY+WYFPTkYbUcPC0w&#10;1a7lA12PoRARwj5FBSaEOpXS54Ys+pGriaN3do3FEGVTSN1gG+G2kq9JMpMWS44LBmv6MJRfjn9W&#10;gf352me/u6Sf7fvSbluTSfrMlHoedut3EIG68Aj/t7dawfRtAvcz8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7ZFzEAAAA3AAAAA8AAAAAAAAAAAAAAAAAmAIAAGRycy9k&#10;b3ducmV2LnhtbFBLBQYAAAAABAAEAPUAAACJAwAAAAA=&#10;" path="m3,l17,r5,3l22,17r-3,5l4,22,,19,,4,3,xe" filled="f" strokeweight=".01408mm">
                  <v:path arrowok="t" o:connecttype="custom" o:connectlocs="3,16271;17,16271;22,16274;22,16288;19,16293;4,16293;0,16290;0,16275;3,16271" o:connectangles="0,0,0,0,0,0,0,0,0"/>
                </v:shape>
                <v:shape id="Freeform 472" o:spid="_x0000_s1122" style="position:absolute;left:8994;top:16270;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c8MYA&#10;AADcAAAADwAAAGRycy9kb3ducmV2LnhtbESPT2vCQBTE70K/w/IKXqRulCpt6iriH/AkaHrp7bH7&#10;msRm34bsGlM/vSsIHoeZ+Q0zW3S2Ei01vnSsYDRMQBBrZ0rOFXxn27cPED4gG6wck4J/8rCYv/Rm&#10;mBp34QO1x5CLCGGfooIihDqV0uuCLPqhq4mj9+saiyHKJpemwUuE20qOk2QqLZYcFwqsaVWQ/jue&#10;rQLa2s1gzafpXp/ff07J8qqzNlOq/9otv0AE6sIz/GjvjILJ5w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Qc8MYAAADcAAAADwAAAAAAAAAAAAAAAACYAgAAZHJz&#10;L2Rvd25yZXYueG1sUEsFBgAAAAAEAAQA9QAAAIsDAAAAAA==&#10;" path="m22,12r,5l17,23r-6,l4,23,,17,,12,,5,4,r7,l17,r5,5l22,12e" filled="f" strokeweight=".16864mm">
                  <v:path arrowok="t" o:connecttype="custom" o:connectlocs="22,16283;22,16288;17,16294;11,16294;4,16294;0,16288;0,16283;0,16276;4,16271;11,16271;17,16271;22,16276;22,16283" o:connectangles="0,0,0,0,0,0,0,0,0,0,0,0,0"/>
                </v:shape>
                <v:shape id="Freeform 473" o:spid="_x0000_s1123" style="position:absolute;left:9000;top:1648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aiMUA&#10;AADcAAAADwAAAGRycy9kb3ducmV2LnhtbESPQWvCQBSE74X+h+UJvelGoZJGV7GFihSkqNXzI/uS&#10;DWbfhuxqYn+9WxB6HGbmG2a+7G0trtT6yrGC8SgBQZw7XXGp4OfwOUxB+ICssXZMCm7kYbl4fppj&#10;pl3HO7ruQykihH2GCkwITSalzw1Z9CPXEEevcK3FEGVbSt1iF+G2lpMkmUqLFccFgw19GMrP+4tV&#10;cDq+b391ejDr76/GFKntJsW4U+pl0K9mIAL14T/8aG+0gte3Kf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lqIxQAAANwAAAAPAAAAAAAAAAAAAAAAAJgCAABkcnMv&#10;ZG93bnJldi54bWxQSwUGAAAAAAQABAD1AAAAigMAAAAA&#10;" path="m18,l3,,,4,,19r5,3l19,22r4,-5l23,3,18,xe" fillcolor="black" stroked="f">
                  <v:path arrowok="t" o:connecttype="custom" o:connectlocs="18,16483;3,16483;0,16487;0,16502;5,16505;19,16505;23,16500;23,16486;18,16483" o:connectangles="0,0,0,0,0,0,0,0,0"/>
                </v:shape>
                <v:shape id="Freeform 474" o:spid="_x0000_s1124" style="position:absolute;left:9000;top:1648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6K8UA&#10;AADcAAAADwAAAGRycy9kb3ducmV2LnhtbESPQWvCQBSE70L/w/IK3nTTQrVGVymVgoWINBW8PrKv&#10;2dDs25hdTfLvu4LQ4zAz3zCrTW9rcaXWV44VPE0TEMSF0xWXCo7fH5NXED4ga6wdk4KBPGzWD6MV&#10;ptp1/EXXPJQiQtinqMCE0KRS+sKQRT91DXH0flxrMUTZllK32EW4reVzksykxYrjgsGG3g0Vv/nF&#10;KrCn/SE7fybD7DBUdteZTNI2U2r82L8tQQTqw3/43t5pBS+LO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forxQAAANwAAAAPAAAAAAAAAAAAAAAAAJgCAABkcnMv&#10;ZG93bnJldi54bWxQSwUGAAAAAAQABAD1AAAAigMAAAAA&#10;" path="m3,l18,r5,3l23,17r-4,5l5,22,,19,,4,3,xe" filled="f" strokeweight=".01408mm">
                  <v:path arrowok="t" o:connecttype="custom" o:connectlocs="3,16483;18,16483;23,16486;23,16500;19,16505;5,16505;0,16502;0,16487;3,16483" o:connectangles="0,0,0,0,0,0,0,0,0"/>
                </v:shape>
                <v:shape id="Freeform 475" o:spid="_x0000_s1125" style="position:absolute;left:9000;top:16482;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Hk8IA&#10;AADcAAAADwAAAGRycy9kb3ducmV2LnhtbESPTYvCQAyG7wv7H4YIe9OpKyu1OooIglfdD/AWOrEt&#10;djKlE7X++81hYY/hzfskz2ozhNbcqU9NZAfTSQaGuIy+4crB1+d+nINJguyxjUwOnpRgs359WWHh&#10;44OPdD9JZRTCqUAHtUhXWJvKmgKmSeyINbvEPqDo2FfW9/hQeGjte5bNbcCG9UKNHe1qKq+nW1DK&#10;8ed8HVqq9vnsmX9vZ7KLuTj3Nhq2SzBCg/wv/7UP3sHHQr9VGRUBu/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4eTwgAAANwAAAAPAAAAAAAAAAAAAAAAAJgCAABkcnMvZG93&#10;bnJldi54bWxQSwUGAAAAAAQABAD1AAAAhwMAAAAA&#10;" path="m23,11r,6l18,22r-7,l6,22,,17,,11,,4,6,r5,l18,r5,4l23,11e" filled="f" strokeweight=".16864mm">
                  <v:path arrowok="t" o:connecttype="custom" o:connectlocs="23,16494;23,16500;18,16505;11,16505;6,16505;0,16500;0,16494;0,16487;6,16483;11,16483;18,16483;23,16487;23,16494" o:connectangles="0,0,0,0,0,0,0,0,0,0,0,0,0"/>
                </v:shape>
                <v:shape id="Freeform 476" o:spid="_x0000_s1126" style="position:absolute;left:13151;top:1614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O+sUA&#10;AADcAAAADwAAAGRycy9kb3ducmV2LnhtbESPQWvCQBSE74L/YXmF3nSjUInRVWqhpQhSGtueH9mX&#10;bDD7NmS3JvXXu0LB4zAz3zDr7WAbcabO144VzKYJCOLC6ZorBV/H10kKwgdkjY1jUvBHHrab8WiN&#10;mXY9f9I5D5WIEPYZKjAhtJmUvjBk0U9dSxy90nUWQ5RdJXWHfYTbRs6TZCEt1hwXDLb0Yqg45b9W&#10;wc/37nDR6dG8fexbU6a2n5ezXqnHh+F5BSLQEO7h//a7VvC0XMLt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c76xQAAANwAAAAPAAAAAAAAAAAAAAAAAJgCAABkcnMv&#10;ZG93bnJldi54bWxQSwUGAAAAAAQABAD1AAAAigMAAAAA&#10;" path="m18,l3,,,5,,19r5,3l19,22r3,-5l22,3,18,xe" fillcolor="black" stroked="f">
                  <v:path arrowok="t" o:connecttype="custom" o:connectlocs="18,16148;3,16148;0,16153;0,16167;5,16170;19,16170;22,16165;22,16151;18,16148" o:connectangles="0,0,0,0,0,0,0,0,0"/>
                </v:shape>
                <v:shape id="Freeform 477" o:spid="_x0000_s1127" style="position:absolute;left:13151;top:1614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pMAA&#10;AADcAAAADwAAAGRycy9kb3ducmV2LnhtbERPz2vCMBS+C/sfwhvspokeyuiMIorgoCK6wa6P5q0p&#10;a15qE23735vDwOPH93u5Hlwj7tSF2rOG+UyBIC69qbnS8P21n76DCBHZYOOZNIwUYL16mSwxN77n&#10;M90vsRIphEOOGmyMbS5lKC05DDPfEifu13cOY4JdJU2HfQp3jVwolUmHNacGiy1tLZV/l5vT4H6O&#10;p+L6qcbsNNbu0NtC0q7Q+u112HyAiDTEp/jffTAaMpXmpzPpCM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WpMAAAADcAAAADwAAAAAAAAAAAAAAAACYAgAAZHJzL2Rvd25y&#10;ZXYueG1sUEsFBgAAAAAEAAQA9QAAAIUDAAAAAA==&#10;" path="m3,l18,r4,3l22,17r-3,5l5,22,,19,,5,3,xe" filled="f" strokeweight=".01408mm">
                  <v:path arrowok="t" o:connecttype="custom" o:connectlocs="3,16148;18,16148;22,16151;22,16165;19,16170;5,16170;0,16167;0,16153;3,16148" o:connectangles="0,0,0,0,0,0,0,0,0"/>
                </v:shape>
                <v:shape id="Freeform 478" o:spid="_x0000_s1128" style="position:absolute;left:13151;top:16147;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uCMUA&#10;AADcAAAADwAAAGRycy9kb3ducmV2LnhtbESPQWvCQBSE70L/w/IKXqTuKiVImlWkKvRUqPHS22P3&#10;NYnNvg3ZNab+erdQ6HGYmW+YYjO6VgzUh8azhsVcgSA23jZcaTiVh6cViBCRLbaeScMPBdisHyYF&#10;5tZf+YOGY6xEgnDIUUMdY5dLGUxNDsPcd8TJ+/K9w5hkX0nb4zXBXSuXSmXSYcNpocaOXmsy38eL&#10;00AHt5/t+Jy9m8vz51ltb6YcSq2nj+P2BUSkMf6H/9pvVkOmFvB7Jh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O4IxQAAANwAAAAPAAAAAAAAAAAAAAAAAJgCAABkcnMv&#10;ZG93bnJldi54bWxQSwUGAAAAAAQABAD1AAAAigMAAAAA&#10;" path="m22,12r,5l18,23r-7,l5,23,,17,,12,,5,5,r6,l18,r4,5l22,12e" filled="f" strokeweight=".16864mm">
                  <v:path arrowok="t" o:connecttype="custom" o:connectlocs="22,16160;22,16165;18,16171;11,16171;5,16171;0,16165;0,16160;0,16153;5,16148;11,16148;18,16148;22,16153;22,16160" o:connectangles="0,0,0,0,0,0,0,0,0,0,0,0,0"/>
                </v:shape>
                <v:shape id="Freeform 479" o:spid="_x0000_s1129" style="position:absolute;left:14438;top:1726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ocMQA&#10;AADcAAAADwAAAGRycy9kb3ducmV2LnhtbESPT2vCQBTE7wW/w/KE3urGHCREV1HBIoKU+u/8yL5k&#10;g9m3Ibs1qZ++Wyj0OMzMb5jFarCNeFDna8cKppMEBHHhdM2Vgst595aB8AFZY+OYFHyTh9Vy9LLA&#10;XLueP+lxCpWIEPY5KjAhtLmUvjBk0U9cSxy90nUWQ5RdJXWHfYTbRqZJMpMWa44LBlvaGirupy+r&#10;4HbdHJ86O5v3j0Nrysz2aTntlXodD+s5iEBD+A//tfdawSxJ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eqHDEAAAA3AAAAA8AAAAAAAAAAAAAAAAAmAIAAGRycy9k&#10;b3ducmV2LnhtbFBLBQYAAAAABAAEAPUAAACJAwAAAAA=&#10;" path="m17,l3,,,4,,19r5,3l19,22r3,-5l22,3,17,xe" fillcolor="black" stroked="f">
                  <v:path arrowok="t" o:connecttype="custom" o:connectlocs="17,17267;3,17267;0,17271;0,17286;5,17289;19,17289;22,17284;22,17270;17,17267" o:connectangles="0,0,0,0,0,0,0,0,0"/>
                </v:shape>
                <v:shape id="Freeform 480" o:spid="_x0000_s1130" style="position:absolute;left:14438;top:1726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I08QA&#10;AADcAAAADwAAAGRycy9kb3ducmV2LnhtbESPUWvCMBSF3wf+h3CFvc1EhTI6o4gyUKjI3GCvl+au&#10;KWtuuiba9t8vwmCPh3POdzirzeAacaMu1J41zGcKBHHpTc2Vho/316dnECEiG2w8k4aRAmzWk4cV&#10;5sb3/Ea3S6xEgnDIUYONsc2lDKUlh2HmW+LkffnOYUyyq6TpsE9w18iFUpl0WHNasNjSzlL5fbk6&#10;De7zdC5+jmrMzmPtDr0tJO0LrR+nw/YFRKQh/of/2gejIVNLuJ9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CNPEAAAA3AAAAA8AAAAAAAAAAAAAAAAAmAIAAGRycy9k&#10;b3ducmV2LnhtbFBLBQYAAAAABAAEAPUAAACJAwAAAAA=&#10;" path="m3,l17,r5,3l22,17r-3,5l5,22,,19,,4,3,xe" filled="f" strokeweight=".01408mm">
                  <v:path arrowok="t" o:connecttype="custom" o:connectlocs="3,17267;17,17267;22,17270;22,17284;19,17289;5,17289;0,17286;0,17271;3,17267" o:connectangles="0,0,0,0,0,0,0,0,0"/>
                </v:shape>
                <v:shape id="Freeform 481" o:spid="_x0000_s1131" style="position:absolute;left:14438;top:17266;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5bcEA&#10;AADcAAAADwAAAGRycy9kb3ducmV2LnhtbESPzYrCQBCE74LvMLSwN524ioSskyCCsFd/YW9Npk2C&#10;mZ6Q6dX49jsLgseiqr6i1sXgWnWnPjSeDcxnCSji0tuGKwOn426aggqCbLH1TAaeFKDIx6M1ZtY/&#10;eE/3g1QqQjhkaKAW6TKtQ1mTwzDzHXH0rr53KFH2lbY9PiLctfozSVbaYcNxocaOtjWVt8Ovi5T9&#10;5ec2tFTt0sUzPW8WsvWpGPMxGTZfoIQGeYdf7W9rYJUs4f9MPAI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heW3BAAAA3AAAAA8AAAAAAAAAAAAAAAAAmAIAAGRycy9kb3du&#10;cmV2LnhtbFBLBQYAAAAABAAEAPUAAACGAwAAAAA=&#10;" path="m23,11r,6l17,22r-5,l5,22,,17,,11,,4,5,r7,l17,r6,4l23,11e" filled="f" strokeweight=".16864mm">
                  <v:path arrowok="t" o:connecttype="custom" o:connectlocs="23,17278;23,17284;17,17289;12,17289;5,17289;0,17284;0,17278;0,17271;5,17267;12,17267;17,17267;23,17271;23,17278" o:connectangles="0,0,0,0,0,0,0,0,0,0,0,0,0"/>
                </v:shape>
                <v:shape id="Freeform 482" o:spid="_x0000_s1132" style="position:absolute;left:14644;top:17244;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wBMUA&#10;AADcAAAADwAAAGRycy9kb3ducmV2LnhtbESP3WrCQBSE74W+w3IK3ulGoRJSV2kLlSKI+NNeH7In&#10;2dDs2ZBdTfTpXUHwcpiZb5j5sre1OFPrK8cKJuMEBHHudMWlguPhe5SC8AFZY+2YFFzIw3LxMphj&#10;pl3HOzrvQykihH2GCkwITSalzw1Z9GPXEEevcK3FEGVbSt1iF+G2ltMkmUmLFccFgw19Gcr/9yer&#10;4O/3c3PV6cGstuvGFKntpsWkU2r42n+8gwjUh2f40f7RCmbJG9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zAExQAAANwAAAAPAAAAAAAAAAAAAAAAAJgCAABkcnMv&#10;ZG93bnJldi54bWxQSwUGAAAAAAQABAD1AAAAigMAAAAA&#10;" path="m18,l3,,,5,,19r5,4l19,23r4,-5l23,4,18,xe" fillcolor="black" stroked="f">
                  <v:path arrowok="t" o:connecttype="custom" o:connectlocs="18,17244;3,17244;0,17249;0,17263;5,17267;19,17267;23,17262;23,17248;18,17244" o:connectangles="0,0,0,0,0,0,0,0,0"/>
                </v:shape>
                <v:shape id="Freeform 483" o:spid="_x0000_s1133" style="position:absolute;left:14644;top:17244;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rS8QA&#10;AADcAAAADwAAAGRycy9kb3ducmV2LnhtbESPQWvCQBSE7wX/w/IEb3XXHkKJrlKUgkJEqkKvj+xr&#10;NjT7NmZXk/z7bqHQ4zAz3zCrzeAa8aAu1J41LOYKBHHpTc2Vhuvl/fkVRIjIBhvPpGGkAJv15GmF&#10;ufE9f9DjHCuRIBxy1GBjbHMpQ2nJYZj7ljh5X75zGJPsKmk67BPcNfJFqUw6rDktWGxpa6n8Pt+d&#10;Bvd5PBW3gxqz01i7fW8LSbtC69l0eFuCiDTE//Bfe280ZCqD3zPp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q0vEAAAA3AAAAA8AAAAAAAAAAAAAAAAAmAIAAGRycy9k&#10;b3ducmV2LnhtbFBLBQYAAAAABAAEAPUAAACJAwAAAAA=&#10;" path="m3,l18,r5,4l23,18r-4,5l5,23,,19,,5,3,xe" filled="f" strokeweight=".01408mm">
                  <v:path arrowok="t" o:connecttype="custom" o:connectlocs="3,17244;18,17244;23,17248;23,17262;19,17267;5,17267;0,17263;0,17249;3,17244" o:connectangles="0,0,0,0,0,0,0,0,0"/>
                </v:shape>
                <v:shape id="Freeform 484" o:spid="_x0000_s1134" style="position:absolute;left:14644;top:17244;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2jMUA&#10;AADcAAAADwAAAGRycy9kb3ducmV2LnhtbESPS4vCQBCE74L/YWjBm058oCabUSQgCnvygbK3JtOb&#10;hM30hMyo2X+/syB4LKrqKyrddKYWD2pdZVnBZByBIM6trrhQcDnvRisQziNrrC2Tgl9ysFn3eykm&#10;2j75SI+TL0SAsEtQQel9k0jp8pIMurFtiIP3bVuDPsi2kLrFZ4CbWk6jaCENVhwWSmwoKyn/Od2N&#10;gvNtNWc528mvz+n1MjeHeJ9lsVLDQbf9AOGp8+/wq33QChbREv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naMxQAAANwAAAAPAAAAAAAAAAAAAAAAAJgCAABkcnMv&#10;ZG93bnJldi54bWxQSwUGAAAAAAQABAD1AAAAigMAAAAA&#10;" path="m23,12r,6l18,23r-6,l6,23,,18,,12,,6,6,r6,l18,r5,6l23,12e" filled="f" strokeweight=".16864mm">
                  <v:path arrowok="t" o:connecttype="custom" o:connectlocs="23,17256;23,17262;18,17267;12,17267;6,17267;0,17262;0,17256;0,17250;6,17244;12,17244;18,17244;23,17250;23,17256" o:connectangles="0,0,0,0,0,0,0,0,0,0,0,0,0"/>
                </v:shape>
                <v:shape id="Freeform 485" o:spid="_x0000_s1135" style="position:absolute;left:14351;top:1759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fmsEA&#10;AADcAAAADwAAAGRycy9kb3ducmV2LnhtbERPy4rCMBTdD/gP4QruxlQXUqpRVFBEkGF8rS/NbVNs&#10;bkoTbZ2vnywGZnk478Wqt7V4Uesrxwom4wQEce50xaWC62X3mYLwAVlj7ZgUvMnDajn4WGCmXcff&#10;9DqHUsQQ9hkqMCE0mZQ+N2TRj11DHLnCtRZDhG0pdYtdDLe1nCbJTFqsODYYbGhrKH+cn1bB/bY5&#10;/ej0YvZfx8YUqe2mxaRTajTs13MQgfrwL/5zH7SCWRLXxjPxCM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2n5rBAAAA3AAAAA8AAAAAAAAAAAAAAAAAmAIAAGRycy9kb3du&#10;cmV2LnhtbFBLBQYAAAAABAAEAPUAAACGAwAAAAA=&#10;" path="m18,l3,,,5,,20r5,3l19,23r3,-5l22,4,18,xe" fillcolor="black" stroked="f">
                  <v:path arrowok="t" o:connecttype="custom" o:connectlocs="18,17593;3,17593;0,17598;0,17613;5,17616;19,17616;22,17611;22,17597;18,17593" o:connectangles="0,0,0,0,0,0,0,0,0"/>
                </v:shape>
                <v:shape id="Freeform 486" o:spid="_x0000_s1136" style="position:absolute;left:14351;top:1759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OcQA&#10;AADcAAAADwAAAGRycy9kb3ducmV2LnhtbESPQWvCQBSE7wX/w/IEb3XXHkKbuoooBYUUqQq9PrKv&#10;2dDs2zS7Ncm/7xYEj8PMfMMs14NrxJW6UHvWsJgrEMSlNzVXGi7nt8dnECEiG2w8k4aRAqxXk4cl&#10;5sb3/EHXU6xEgnDIUYONsc2lDKUlh2HuW+LkffnOYUyyq6TpsE9w18gnpTLpsOa0YLGlraXy+/Tr&#10;NLjP92Pxc1Bjdhxrt+9tIWlXaD2bDptXEJGGeA/f2nujIVMv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VPznEAAAA3AAAAA8AAAAAAAAAAAAAAAAAmAIAAGRycy9k&#10;b3ducmV2LnhtbFBLBQYAAAAABAAEAPUAAACJAwAAAAA=&#10;" path="m3,l18,r4,4l22,18r-3,5l5,23,,20,,5,3,xe" filled="f" strokeweight=".01408mm">
                  <v:path arrowok="t" o:connecttype="custom" o:connectlocs="3,17593;18,17593;22,17597;22,17611;19,17616;5,17616;0,17613;0,17598;3,17593" o:connectangles="0,0,0,0,0,0,0,0,0"/>
                </v:shape>
                <v:shape id="Freeform 487" o:spid="_x0000_s1137" style="position:absolute;left:14351;top:17593;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ps8EA&#10;AADcAAAADwAAAGRycy9kb3ducmV2LnhtbESPwYrCQAyG74LvMGRhbzpVQUrXUUQQvOqqsLfQybbF&#10;TqZ0ota33xyEPYY//5d8q80QWvOgPjWRHcymGRjiMvqGKwfn7/0kB5ME2WMbmRy8KMFmPR6tsPDx&#10;yUd6nKQyCuFUoINapCusTWVNAdM0dsSa/cY+oOjYV9b3+FR4aO08y5Y2YMN6ocaOdjWVt9M9KOV4&#10;/bkNLVX7fPHKL9uF7GIuzn1+DNsvMEKD/C+/2wfvYDnT91VGRc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D6bPBAAAA3AAAAA8AAAAAAAAAAAAAAAAAmAIAAGRycy9kb3du&#10;cmV2LnhtbFBLBQYAAAAABAAEAPUAAACGAwAAAAA=&#10;" path="m23,12r,6l18,23r-6,l6,23,,18,,12,,5,6,r6,l18,r5,5l23,12e" filled="f" strokeweight=".16864mm">
                  <v:path arrowok="t" o:connecttype="custom" o:connectlocs="23,17605;23,17611;18,17616;12,17616;6,17616;0,17611;0,17605;0,17598;6,17593;12,17593;18,17593;23,17598;23,17605" o:connectangles="0,0,0,0,0,0,0,0,0,0,0,0,0"/>
                </v:shape>
                <v:shape id="Freeform 488" o:spid="_x0000_s1138" style="position:absolute;left:14237;top:17495;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g2sUA&#10;AADcAAAADwAAAGRycy9kb3ducmV2LnhtbESPzWrDMBCE74G8g9hCb4lsH4JxopimkFAKpTQ/PS/W&#10;2jKxVsZSYrdPXxUKPQ4z8w2zKSfbiTsNvnWsIF0mIIgrp1tuFJxP+0UOwgdkjZ1jUvBFHsrtfLbB&#10;QruRP+h+DI2IEPYFKjAh9IWUvjJk0S9dTxy92g0WQ5RDI/WAY4TbTmZJspIWW44LBnt6NlRdjzer&#10;4POye/vW+ckc3l97U+d2zOp0VOrxYXpagwg0hf/wX/tFK1i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aDaxQAAANwAAAAPAAAAAAAAAAAAAAAAAJgCAABkcnMv&#10;ZG93bnJldi54bWxQSwUGAAAAAAQABAD1AAAAigMAAAAA&#10;" path="m18,l3,,,5,,19r5,4l19,23r3,-5l22,4,18,xe" fillcolor="black" stroked="f">
                  <v:path arrowok="t" o:connecttype="custom" o:connectlocs="18,17495;3,17495;0,17500;0,17514;5,17518;19,17518;22,17513;22,17499;18,17495" o:connectangles="0,0,0,0,0,0,0,0,0"/>
                </v:shape>
                <v:shape id="Freeform 489" o:spid="_x0000_s1139" style="position:absolute;left:14237;top:17495;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7lcQA&#10;AADcAAAADwAAAGRycy9kb3ducmV2LnhtbESPQWvCQBSE70L/w/IKvelGD6HErCItgkKKVIVeH9nX&#10;bDD7NmZXk/z7riD0OMzMN0y+Hmwj7tT52rGC+SwBQVw6XXOl4HzaTt9B+ICssXFMCkbysF69THLM&#10;tOv5m+7HUIkIYZ+hAhNCm0npS0MW/cy1xNH7dZ3FEGVXSd1hH+G2kYskSaXFmuOCwZY+DJWX480q&#10;sD9fh+K6T8b0MNZ215tC0meh1NvrsFmCCDSE//CzvdMK0vkC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O5XEAAAA3AAAAA8AAAAAAAAAAAAAAAAAmAIAAGRycy9k&#10;b3ducmV2LnhtbFBLBQYAAAAABAAEAPUAAACJAwAAAAA=&#10;" path="m3,l18,r4,4l22,18r-3,5l5,23,,19,,5,3,xe" filled="f" strokeweight=".01408mm">
                  <v:path arrowok="t" o:connecttype="custom" o:connectlocs="3,17495;18,17495;22,17499;22,17513;19,17518;5,17518;0,17514;0,17500;3,17495" o:connectangles="0,0,0,0,0,0,0,0,0"/>
                </v:shape>
                <v:shape id="Freeform 490" o:spid="_x0000_s1140" style="position:absolute;left:14237;top:17495;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Er8QA&#10;AADcAAAADwAAAGRycy9kb3ducmV2LnhtbESPQWvCQBSE74X+h+UVvNWNFmyJboIIQm9Vm3p+zT6T&#10;kOzbmN0m0V/vCkKPw8x8w6zS0TSip85VlhXMphEI4tzqigsF2ff29QOE88gaG8uk4EIO0uT5aYWx&#10;tgPvqT/4QgQIuxgVlN63sZQuL8mgm9qWOHgn2xn0QXaF1B0OAW4aOY+ihTRYcVgosaVNSXl9+DMK&#10;7K62+nddXzFqvrJj9oP18f2s1ORlXC9BeBr9f/jR/tQKFrM3uJ8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IxK/EAAAA3AAAAA8AAAAAAAAAAAAAAAAAmAIAAGRycy9k&#10;b3ducmV2LnhtbFBLBQYAAAAABAAEAPUAAACJAwAAAAA=&#10;" path="m22,12r,6l18,23r-7,l5,23,,18,,12,,5,5,r6,l18,r4,5l22,12e" filled="f" strokeweight=".16864mm">
                  <v:path arrowok="t" o:connecttype="custom" o:connectlocs="22,17507;22,17513;18,17518;11,17518;5,17518;0,17513;0,17507;0,17500;5,17495;11,17495;18,17495;22,17500;22,17507" o:connectangles="0,0,0,0,0,0,0,0,0,0,0,0,0"/>
                </v:shape>
                <v:shape id="Freeform 491" o:spid="_x0000_s1141" style="position:absolute;left:11791;top:1406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DQsUA&#10;AADcAAAADwAAAGRycy9kb3ducmV2LnhtbESP3WrCQBSE7wu+w3KE3tVNRCREV1HBIoVS6t/1IXuS&#10;DWbPhuzWpH36bqHg5TAz3zDL9WAbcafO144VpJMEBHHhdM2VgvNp/5KB8AFZY+OYFHyTh/Vq9LTE&#10;XLueP+l+DJWIEPY5KjAhtLmUvjBk0U9cSxy90nUWQ5RdJXWHfYTbRk6TZC4t1hwXDLa0M1Tcjl9W&#10;wfWyff/R2cm8fry1psxsPy3TXqnn8bBZgAg0hEf4v33QCub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gNCxQAAANwAAAAPAAAAAAAAAAAAAAAAAJgCAABkcnMv&#10;ZG93bnJldi54bWxQSwUGAAAAAAQABAD1AAAAigMAAAAA&#10;" path="m17,l3,,,5,,19r4,4l19,23r3,-5l22,3,17,xe" fillcolor="black" stroked="f">
                  <v:path arrowok="t" o:connecttype="custom" o:connectlocs="17,14068;3,14068;0,14073;0,14087;4,14091;19,14091;22,14086;22,14071;17,14068" o:connectangles="0,0,0,0,0,0,0,0,0"/>
                </v:shape>
                <v:shape id="Freeform 492" o:spid="_x0000_s1142" style="position:absolute;left:11791;top:1406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j4cQA&#10;AADcAAAADwAAAGRycy9kb3ducmV2LnhtbESPQWvCQBSE7wX/w/IEb3Wj0CCpq4hSsJAiaqHXR/Y1&#10;G8y+TbOrSf69WxA8DjPzDbNc97YWN2p95VjBbJqAIC6crrhU8H3+eF2A8AFZY+2YFAzkYb0avSwx&#10;067jI91OoRQRwj5DBSaEJpPSF4Ys+qlriKP361qLIcq2lLrFLsJtLedJkkqLFccFgw1tDRWX09Uq&#10;sD9fh/zvMxnSw1DZfWdySbtcqcm437yDCNSHZ/jR3msF6ewN/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o+HEAAAA3AAAAA8AAAAAAAAAAAAAAAAAmAIAAGRycy9k&#10;b3ducmV2LnhtbFBLBQYAAAAABAAEAPUAAACJAwAAAAA=&#10;" path="m3,l17,r5,3l22,18r-3,5l4,23,,19,,5,3,xe" filled="f" strokeweight=".01408mm">
                  <v:path arrowok="t" o:connecttype="custom" o:connectlocs="3,14068;17,14068;22,14071;22,14086;19,14091;4,14091;0,14087;0,14073;3,14068" o:connectangles="0,0,0,0,0,0,0,0,0"/>
                </v:shape>
                <v:shape id="Freeform 493" o:spid="_x0000_s1143" style="position:absolute;left:11791;top:14068;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ocQA&#10;AADcAAAADwAAAGRycy9kb3ducmV2LnhtbESPQWvCQBSE7wX/w/IKXopuFAmSuorYCp4EjRdvj93X&#10;JDb7NmTXGPvru4LgcZiZb5jFqre16Kj1lWMFk3ECglg7U3Gh4JRvR3MQPiAbrB2Tgjt5WC0HbwvM&#10;jLvxgbpjKESEsM9QQRlCk0npdUkW/dg1xNH7ca3FEGVbSNPiLcJtLadJkkqLFceFEhvalKR/j1er&#10;gLb2++OLL+leX2fnS7L+03mXKzV879efIAL14RV+tndGQTpJ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w4KHEAAAA3AAAAA8AAAAAAAAAAAAAAAAAmAIAAGRycy9k&#10;b3ducmV2LnhtbFBLBQYAAAAABAAEAPUAAACJAwAAAAA=&#10;" path="m22,11r,7l17,23r-6,l4,23,,18,,11,,6,4,r7,l17,r5,6l22,11e" filled="f" strokeweight=".16864mm">
                  <v:path arrowok="t" o:connecttype="custom" o:connectlocs="22,14079;22,14086;17,14091;11,14091;4,14091;0,14086;0,14079;0,14074;4,14068;11,14068;17,14068;22,14074;22,14079" o:connectangles="0,0,0,0,0,0,0,0,0,0,0,0,0"/>
                </v:shape>
                <v:shape id="Freeform 494" o:spid="_x0000_s1144" style="position:absolute;left:11918;top:1398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dNcUA&#10;AADcAAAADwAAAGRycy9kb3ducmV2LnhtbESPT2vCQBTE7wW/w/IEb3UTDzZEV1HBIoVS6r/zI/uS&#10;DWbfhuzWpP303ULB4zAzv2GW68E24k6drx0rSKcJCOLC6ZorBefT/jkD4QOyxsYxKfgmD+vV6GmJ&#10;uXY9f9L9GCoRIexzVGBCaHMpfWHIop+6ljh6pesshii7SuoO+wi3jZwlyVxarDkuGGxpZ6i4Hb+s&#10;gutl+/6js5N5/XhrTZnZflamvVKT8bBZgAg0hEf4v33QCubpC/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J01xQAAANwAAAAPAAAAAAAAAAAAAAAAAJgCAABkcnMv&#10;ZG93bnJldi54bWxQSwUGAAAAAAQABAD1AAAAigMAAAAA&#10;" path="m18,l4,,,5,,19r5,3l19,22r4,-4l23,3,18,xe" fillcolor="black" stroked="f">
                  <v:path arrowok="t" o:connecttype="custom" o:connectlocs="18,13986;4,13986;0,13991;0,14005;5,14008;19,14008;23,14004;23,13989;18,13986" o:connectangles="0,0,0,0,0,0,0,0,0"/>
                </v:shape>
                <v:shape id="Freeform 495" o:spid="_x0000_s1145" style="position:absolute;left:11918;top:1398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Mf8AA&#10;AADcAAAADwAAAGRycy9kb3ducmV2LnhtbERPTYvCMBC9C/6HMII3Td1DkWqURREUKrIq7HVoZpuy&#10;zaQ2Wdv+e3MQ9vh43+ttb2vxpNZXjhUs5gkI4sLpiksF99thtgThA7LG2jEpGMjDdjMerTHTruMv&#10;el5DKWII+wwVmBCaTEpfGLLo564hjtyPay2GCNtS6ha7GG5r+ZEkqbRYcWww2NDOUPF7/bMK7Pf5&#10;kj9OyZBehsoeO5NL2udKTSf95wpEoD78i9/uo1aQLuLaeCYe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AMf8AAAADcAAAADwAAAAAAAAAAAAAAAACYAgAAZHJzL2Rvd25y&#10;ZXYueG1sUEsFBgAAAAAEAAQA9QAAAIUDAAAAAA==&#10;" path="m4,l18,r5,3l23,18r-4,4l5,22,,19,,5,4,xe" filled="f" strokeweight=".01408mm">
                  <v:path arrowok="t" o:connecttype="custom" o:connectlocs="4,13986;18,13986;23,13989;23,14004;19,14008;5,14008;0,14005;0,13991;4,13986" o:connectangles="0,0,0,0,0,0,0,0,0"/>
                </v:shape>
                <v:shape id="Freeform 496" o:spid="_x0000_s1146" style="position:absolute;left:11918;top:13986;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008UA&#10;AADcAAAADwAAAGRycy9kb3ducmV2LnhtbESPQWvCQBSE7wX/w/IEL0U3ioQaXUVahZ6Eml68PXZf&#10;k9js25BdY+yvd4WCx2FmvmFWm97WoqPWV44VTCcJCGLtTMWFgu98P34D4QOywdoxKbiRh8168LLC&#10;zLgrf1F3DIWIEPYZKihDaDIpvS7Jop+4hjh6P661GKJsC2lavEa4reUsSVJpseK4UGJD7yXp3+PF&#10;KqC93b1+8Dk96Mv8dE62fzrvcqVGw367BBGoD8/wf/vTKEinC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3TTxQAAANwAAAAPAAAAAAAAAAAAAAAAAJgCAABkcnMv&#10;ZG93bnJldi54bWxQSwUGAAAAAAQABAD1AAAAigMAAAAA&#10;" path="m23,11r,7l18,23r-7,l5,23,,18,,11,,6,5,r6,l18,r5,6l23,11e" filled="f" strokeweight=".16864mm">
                  <v:path arrowok="t" o:connecttype="custom" o:connectlocs="23,13997;23,14004;18,14009;11,14009;5,14009;0,14004;0,13997;0,13992;5,13986;11,13986;18,13986;23,13992;23,13997" o:connectangles="0,0,0,0,0,0,0,0,0,0,0,0,0"/>
                </v:shape>
                <v:shape id="Freeform 497" o:spid="_x0000_s1147" style="position:absolute;left:9640;top:1303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P/MIA&#10;AADcAAAADwAAAGRycy9kb3ducmV2LnhtbERPz2vCMBS+D/wfwhO8zdQepHSmRQVlCGNMp+dH89oU&#10;m5fSZLbbX78cBjt+fL835WQ78aDBt44VrJYJCOLK6ZYbBZ+Xw3MGwgdkjZ1jUvBNHspi9rTBXLuR&#10;P+hxDo2IIexzVGBC6HMpfWXIol+6njhytRsshgiHRuoBxxhuO5kmyVpabDk2GOxpb6i6n7+sgtt1&#10;9/ajs4s5vp96U2d2TOvVqNRiPm1fQASawr/4z/2qFazTOD+ei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c/8wgAAANwAAAAPAAAAAAAAAAAAAAAAAJgCAABkcnMvZG93&#10;bnJldi54bWxQSwUGAAAAAAQABAD1AAAAhwMAAAAA&#10;" path="m18,l3,,,5,,19r5,3l19,22r3,-4l22,3,18,xe" fillcolor="black" stroked="f">
                  <v:path arrowok="t" o:connecttype="custom" o:connectlocs="18,13037;3,13037;0,13042;0,13056;5,13059;19,13059;22,13055;22,13040;18,13037" o:connectangles="0,0,0,0,0,0,0,0,0"/>
                </v:shape>
                <v:shape id="Freeform 498" o:spid="_x0000_s1148" style="position:absolute;left:9640;top:1303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vX8QA&#10;AADcAAAADwAAAGRycy9kb3ducmV2LnhtbESPQWvCQBSE70L/w/IKvelGD6HErCItgkKKVIVeH9nX&#10;bDD7NmZXk/z7riD0OMzMN0y+Hmwj7tT52rGC+SwBQVw6XXOl4HzaTt9B+ICssXFMCkbysF69THLM&#10;tOv5m+7HUIkIYZ+hAhNCm0npS0MW/cy1xNH7dZ3FEGVXSd1hH+G2kYskSaXFmuOCwZY+DJWX480q&#10;sD9fh+K6T8b0MNZ215tC0meh1NvrsFmCCDSE//CzvdMK0sUc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b1/EAAAA3AAAAA8AAAAAAAAAAAAAAAAAmAIAAGRycy9k&#10;b3ducmV2LnhtbFBLBQYAAAAABAAEAPUAAACJAwAAAAA=&#10;" path="m3,l18,r4,3l22,18r-3,4l5,22,,19,,5,3,xe" filled="f" strokeweight=".01408mm">
                  <v:path arrowok="t" o:connecttype="custom" o:connectlocs="3,13037;18,13037;22,13040;22,13055;19,13059;5,13059;0,13056;0,13042;3,13037" o:connectangles="0,0,0,0,0,0,0,0,0"/>
                </v:shape>
                <v:shape id="Freeform 499" o:spid="_x0000_s1149" style="position:absolute;left:9640;top:13037;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Y4sAA&#10;AADcAAAADwAAAGRycy9kb3ducmV2LnhtbESPQavCMBCE74L/IazgTVMrSKlGEUF4V/UpeFuatS02&#10;m9KsWv/9iyC84zAz3zCrTe8a9aQu1J4NzKYJKOLC25pLA7+n/SQDFQTZYuOZDLwpwGY9HKwwt/7F&#10;B3oepVQRwiFHA5VIm2sdioochqlviaN3851DibIrte3wFeGu0WmSLLTDmuNChS3tKirux4eLlMPl&#10;eu8bKvfZ/J2dt3PZ+UyMGY/67RKUUC//4W/7xxpYpCl8zsQjo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rEY4sAAAADcAAAADwAAAAAAAAAAAAAAAACYAgAAZHJzL2Rvd25y&#10;ZXYueG1sUEsFBgAAAAAEAAQA9QAAAIUDAAAAAA==&#10;" path="m23,11r,7l18,22r-7,l6,22,,18,,11,,5,6,r5,l18,r5,5l23,11e" filled="f" strokeweight=".16864mm">
                  <v:path arrowok="t" o:connecttype="custom" o:connectlocs="23,13048;23,13055;18,13059;11,13059;6,13059;0,13055;0,13048;0,13042;6,13037;11,13037;18,13037;23,13042;23,13048" o:connectangles="0,0,0,0,0,0,0,0,0,0,0,0,0"/>
                </v:shape>
                <v:shape id="Freeform 500" o:spid="_x0000_s1150" style="position:absolute;left:9514;top:1295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i8UA&#10;AADcAAAADwAAAGRycy9kb3ducmV2LnhtbESPQWvCQBSE7wX/w/IEb3VjBAnRVVSwiFBKtXp+ZF+y&#10;wezbkN2atL++Wyj0OMzMN8xqM9hGPKjztWMFs2kCgrhwuuZKwcfl8JyB8AFZY+OYFHyRh8169LTC&#10;XLue3+lxDpWIEPY5KjAhtLmUvjBk0U9dSxy90nUWQ5RdJXWHfYTbRqZJspAWa44LBlvaGyru50+r&#10;4HbdvX7r7GJe3k6tKTPbp+WsV2oyHrZLEIGG8B/+ax+1gkU6h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1GLxQAAANwAAAAPAAAAAAAAAAAAAAAAAJgCAABkcnMv&#10;ZG93bnJldi54bWxQSwUGAAAAAAQABAD1AAAAigMAAAAA&#10;" path="m17,l3,,,5,,19r4,3l19,22r3,-5l22,3,17,xe" fillcolor="black" stroked="f">
                  <v:path arrowok="t" o:connecttype="custom" o:connectlocs="17,12954;3,12954;0,12959;0,12973;4,12976;19,12976;22,12971;22,12957;17,12954" o:connectangles="0,0,0,0,0,0,0,0,0"/>
                </v:shape>
                <v:shape id="Freeform 501" o:spid="_x0000_s1151" style="position:absolute;left:9514;top:1295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0ecMEA&#10;AADcAAAADwAAAGRycy9kb3ducmV2LnhtbESPQWsCMRSE74X+h/AKvdWsoSxlNYoIoreiLZ6fyXOz&#10;uHlZN3Hd/ntTKPQ4zMw3zHw5+lYM1McmsIbppABBbIJtuNbw/bV5+wARE7LFNjBp+KEIy8Xz0xwr&#10;G+68p+GQapEhHCvU4FLqKimjceQxTkJHnL1z6D2mLPta2h7vGe5bqYqilB4bzgsOO1o7MpfDzWvY&#10;DRdnlDnSyV4/61JF9sputX59GVczEInG9B/+a++shlK9w++Zf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9HnDBAAAA3AAAAA8AAAAAAAAAAAAAAAAAmAIAAGRycy9kb3du&#10;cmV2LnhtbFBLBQYAAAAABAAEAPUAAACGAwAAAAA=&#10;" path="m3,l17,r5,3l22,17r-3,5l4,22,,19,,5,3,xe" filled="f" strokeweight=".00703mm">
                  <v:path arrowok="t" o:connecttype="custom" o:connectlocs="3,12954;17,12954;22,12957;22,12971;19,12976;4,12976;0,12973;0,12959;3,12954" o:connectangles="0,0,0,0,0,0,0,0,0"/>
                </v:shape>
                <v:shape id="Freeform 502" o:spid="_x0000_s1152" style="position:absolute;left:9514;top:12953;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z/cQA&#10;AADcAAAADwAAAGRycy9kb3ducmV2LnhtbESPQWvCQBSE7wX/w/IK3uqmgaYlukoQCt6qafT8mn0m&#10;Idm3aXbV6K93CwWPw8x8wyxWo+nEmQbXWFbwOotAEJdWN1wpKL4/Xz5AOI+ssbNMCq7kYLWcPC0w&#10;1fbCOzrnvhIBwi5FBbX3fSqlK2sy6Ga2Jw7e0Q4GfZBDJfWAlwA3nYyjKJEGGw4LNfa0rqls85NR&#10;YLet1T9Ze8Oo+yoOxR7bw/uvUtPnMZuD8DT6R/i/vdEKkvgN/s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M/3EAAAA3AAAAA8AAAAAAAAAAAAAAAAAmAIAAGRycy9k&#10;b3ducmV2LnhtbFBLBQYAAAAABAAEAPUAAACJAwAAAAA=&#10;" path="m22,11r,6l17,23r-6,l4,23,,17,,11,,5,4,r7,l17,r5,5l22,11e" filled="f" strokeweight=".16864mm">
                  <v:path arrowok="t" o:connecttype="custom" o:connectlocs="22,12965;22,12971;17,12977;11,12977;4,12977;0,12971;0,12965;0,12959;4,12954;11,12954;17,12954;22,12959;22,12965" o:connectangles="0,0,0,0,0,0,0,0,0,0,0,0,0"/>
                </v:shape>
                <v:shape id="Freeform 503" o:spid="_x0000_s1153" style="position:absolute;left:11205;top:1175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yE8UA&#10;AADcAAAADwAAAGRycy9kb3ducmV2LnhtbESPQWvCQBSE70L/w/KE3nRjDiFEV2mFSikUqdGeH9mX&#10;bGj2bciuJu2vdwuFHoeZ+YbZ7CbbiRsNvnWsYLVMQBBXTrfcKDiXL4schA/IGjvHpOCbPOy2D7MN&#10;FtqN/EG3U2hEhLAvUIEJoS+k9JUhi37peuLo1W6wGKIcGqkHHCPcdjJNkkxabDkuGOxpb6j6Ol2t&#10;gs/L8/uPzktzOL71ps7tmNarUanH+fS0BhFoCv/hv/arVpClG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PITxQAAANwAAAAPAAAAAAAAAAAAAAAAAJgCAABkcnMv&#10;ZG93bnJldi54bWxQSwUGAAAAAAQABAD1AAAAigMAAAAA&#10;" path="m17,l3,,,5,,19r4,3l19,22r3,-4l22,3,17,xe" fillcolor="black" stroked="f">
                  <v:path arrowok="t" o:connecttype="custom" o:connectlocs="17,11753;3,11753;0,11758;0,11772;4,11775;19,11775;22,11771;22,11756;17,11753" o:connectangles="0,0,0,0,0,0,0,0,0"/>
                </v:shape>
                <v:shape id="Freeform 504" o:spid="_x0000_s1154" style="position:absolute;left:11205;top:1175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B8EA&#10;AADcAAAADwAAAGRycy9kb3ducmV2LnhtbESPQWsCMRSE7wX/Q3iCt5ptDmtZjVIKUm9SFc/P5HWz&#10;uHlZN+m6/fdNQehxmJlvmNVm9K0YqI9NYA0v8wIEsQm24VrD6bh9fgURE7LFNjBp+KEIm/XkaYWV&#10;DXf+pOGQapEhHCvU4FLqKimjceQxzkNHnL2v0HtMWfa1tD3eM9y3UhVFKT02nBccdvTuyFwP317D&#10;brg6o8yZLva2r0sV2Sv7ofVsOr4tQSQa03/40d5ZDaVawN+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gAfBAAAA3AAAAA8AAAAAAAAAAAAAAAAAmAIAAGRycy9kb3du&#10;cmV2LnhtbFBLBQYAAAAABAAEAPUAAACGAwAAAAA=&#10;" path="m3,l17,r5,3l22,18r-3,4l4,22,,19,,5,3,xe" filled="f" strokeweight=".00703mm">
                  <v:path arrowok="t" o:connecttype="custom" o:connectlocs="3,11753;17,11753;22,11756;22,11771;19,11775;4,11775;0,11772;0,11758;3,11753" o:connectangles="0,0,0,0,0,0,0,0,0"/>
                </v:shape>
                <v:shape id="Freeform 505" o:spid="_x0000_s1155" style="position:absolute;left:11205;top:1175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cY8EA&#10;AADcAAAADwAAAGRycy9kb3ducmV2LnhtbERPTW+CQBC9m/gfNmPiTZZysIayENLEpDetpZ6n7BQI&#10;7CyyW8X++u6hiceX950VsxnElSbXWVbwFMUgiGurO24UVB/7zQ6E88gaB8uk4E4Oiny5yDDV9sbv&#10;dD35RoQQdikqaL0fUyld3ZJBF9mROHDfdjLoA5waqSe8hXAzyCSOt9Jgx6GhxZFeW6r7049RYI+9&#10;1V9l/4vxcKjO1Sf25+eLUuvVXL6A8DT7h/jf/aYVbJOwNpwJR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AnGPBAAAA3AAAAA8AAAAAAAAAAAAAAAAAmAIAAGRycy9kb3du&#10;cmV2LnhtbFBLBQYAAAAABAAEAPUAAACGAwAAAAA=&#10;" path="m22,11r,7l17,23r-6,l5,23,,18,,11,,5,5,r6,l17,r5,5l22,11e" filled="f" strokeweight=".16864mm">
                  <v:path arrowok="t" o:connecttype="custom" o:connectlocs="22,11764;22,11771;17,11776;11,11776;5,11776;0,11771;0,11764;0,11758;5,11753;11,11753;17,11753;22,11758;22,11764" o:connectangles="0,0,0,0,0,0,0,0,0,0,0,0,0"/>
                </v:shape>
                <v:shape id="Freeform 506" o:spid="_x0000_s1156" style="position:absolute;left:11274;top:1188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mYcUA&#10;AADcAAAADwAAAGRycy9kb3ducmV2LnhtbESPQWvCQBSE7wX/w/IEb3VjDpJGV1HBIkIp1er5kX3J&#10;BrNvQ3ZrYn99t1DocZiZb5jlerCNuFPna8cKZtMEBHHhdM2Vgs/z/jkD4QOyxsYxKXiQh/Vq9LTE&#10;XLueP+h+CpWIEPY5KjAhtLmUvjBk0U9dSxy90nUWQ5RdJXWHfYTbRqZJMpcWa44LBlvaGSpupy+r&#10;4HrZvn3r7Gxe34+tKTPbp+WsV2oyHjYLEIGG8B/+ax+0gnn6A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2ZhxQAAANwAAAAPAAAAAAAAAAAAAAAAAJgCAABkcnMv&#10;ZG93bnJldi54bWxQSwUGAAAAAAQABAD1AAAAigMAAAAA&#10;" path="m18,l4,,,5,,19r5,3l20,22r3,-5l23,3,18,xe" fillcolor="black" stroked="f">
                  <v:path arrowok="t" o:connecttype="custom" o:connectlocs="18,11887;4,11887;0,11892;0,11906;5,11909;20,11909;23,11904;23,11890;18,11887" o:connectangles="0,0,0,0,0,0,0,0,0"/>
                </v:shape>
                <v:shape id="Freeform 507" o:spid="_x0000_s1157" style="position:absolute;left:11274;top:1188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rr8A&#10;AADcAAAADwAAAGRycy9kb3ducmV2LnhtbERPz0vDMBS+D/wfwhO82dQKRWqzMQZjuw2reH4mz6as&#10;ealN1nb//XIQdvz4ftebxfViojF0nhW8ZDkIYu1Nx62Cr8/98xuIEJEN9p5JwZUCbNYPqxor42f+&#10;oKmJrUghHCpUYGMcKimDtuQwZH4gTtyvHx3GBMdWmhHnFO56WeR5KR12nBosDrSzpM/NxSk4Tmer&#10;C/1NP+bv1JZFYFeYg1JPj8v2HUSkJd7F/+6jUVC+pvnpTDoCc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n46uvwAAANwAAAAPAAAAAAAAAAAAAAAAAJgCAABkcnMvZG93bnJl&#10;di54bWxQSwUGAAAAAAQABAD1AAAAhAMAAAAA&#10;" path="m4,l18,r5,3l23,17r-3,5l5,22,,19,,5,4,xe" filled="f" strokeweight=".00703mm">
                  <v:path arrowok="t" o:connecttype="custom" o:connectlocs="4,11887;18,11887;23,11890;23,11904;20,11909;5,11909;0,11906;0,11892;4,11887" o:connectangles="0,0,0,0,0,0,0,0,0"/>
                </v:shape>
                <v:shape id="Freeform 508" o:spid="_x0000_s1158" style="position:absolute;left:11274;top:1188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jI8QA&#10;AADcAAAADwAAAGRycy9kb3ducmV2LnhtbESPQWvCQBSE74X+h+UVvNWNFmyJboIIQm9Vm3p+zT6T&#10;kOzbmN0m0V/vCkKPw8x8w6zS0TSip85VlhXMphEI4tzqigsF2ff29QOE88gaG8uk4EIO0uT5aYWx&#10;tgPvqT/4QgQIuxgVlN63sZQuL8mgm9qWOHgn2xn0QXaF1B0OAW4aOY+ihTRYcVgosaVNSXl9+DMK&#10;7K62+nddXzFqvrJj9oP18f2s1ORlXC9BeBr9f/jR/tQKFm8zuJ8JR0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oyPEAAAA3AAAAA8AAAAAAAAAAAAAAAAAmAIAAGRycy9k&#10;b3ducmV2LnhtbFBLBQYAAAAABAAEAPUAAACJAwAAAAA=&#10;" path="m23,11r,6l18,23r-6,l6,23,,17,,11,,5,6,r6,l18,r5,5l23,11e" filled="f" strokeweight=".16864mm">
                  <v:path arrowok="t" o:connecttype="custom" o:connectlocs="23,11898;23,11904;18,11910;12,11910;6,11910;0,11904;0,11898;0,11892;6,11887;12,11887;18,11887;23,11892;23,11898" o:connectangles="0,0,0,0,0,0,0,0,0,0,0,0,0"/>
                </v:shape>
                <v:shape id="Freeform 509" o:spid="_x0000_s1159" style="position:absolute;left:14822;top:983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izcUA&#10;AADcAAAADwAAAGRycy9kb3ducmV2LnhtbESPQWvCQBSE7wX/w/IEb3VjBAnRVVSwiFBKtXp+ZF+y&#10;wezbkN2atL++Wyj0OMzMN8xqM9hGPKjztWMFs2kCgrhwuuZKwcfl8JyB8AFZY+OYFHyRh8169LTC&#10;XLue3+lxDpWIEPY5KjAhtLmUvjBk0U9dSxy90nUWQ5RdJXWHfYTbRqZJspAWa44LBlvaGyru50+r&#10;4HbdvX7r7GJe3k6tKTPbp+WsV2oyHrZLEIGG8B/+ax+1gsU8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mLNxQAAANwAAAAPAAAAAAAAAAAAAAAAAJgCAABkcnMv&#10;ZG93bnJldi54bWxQSwUGAAAAAAQABAD1AAAAigMAAAAA&#10;" path="m17,l3,,,5,,19r5,3l19,22r3,-4l22,3,17,xe" fillcolor="black" stroked="f">
                  <v:path arrowok="t" o:connecttype="custom" o:connectlocs="17,9836;3,9836;0,9841;0,9855;5,9858;19,9858;22,9854;22,9839;17,9836" o:connectangles="0,0,0,0,0,0,0,0,0"/>
                </v:shape>
                <v:shape id="Freeform 510" o:spid="_x0000_s1160" style="position:absolute;left:14822;top:983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CbsQA&#10;AADcAAAADwAAAGRycy9kb3ducmV2LnhtbESP3WrCQBSE74W+w3IK3ummFYKkriItBYWI+APeHrKn&#10;2WD2bJpdTfL2rlDo5TAz3zCLVW9rcafWV44VvE0TEMSF0xWXCs6n78kchA/IGmvHpGAgD6vly2iB&#10;mXYdH+h+DKWIEPYZKjAhNJmUvjBk0U9dQxy9H9daDFG2pdQtdhFua/meJKm0WHFcMNjQp6HierxZ&#10;Bfay2+e/22RI90NlN53JJX3lSo1f+/UHiEB9+A//tTdaQTqbwf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wm7EAAAA3AAAAA8AAAAAAAAAAAAAAAAAmAIAAGRycy9k&#10;b3ducmV2LnhtbFBLBQYAAAAABAAEAPUAAACJAwAAAAA=&#10;" path="m3,l17,r5,3l22,18r-3,4l5,22,,19,,5,3,xe" filled="f" strokeweight=".01408mm">
                  <v:path arrowok="t" o:connecttype="custom" o:connectlocs="3,9836;17,9836;22,9839;22,9854;19,9858;5,9858;0,9855;0,9841;3,9836" o:connectangles="0,0,0,0,0,0,0,0,0"/>
                </v:shape>
                <v:shape id="Freeform 511" o:spid="_x0000_s1161" style="position:absolute;left:14822;top:983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Au8QA&#10;AADcAAAADwAAAGRycy9kb3ducmV2LnhtbESPQWvCQBSE74L/YXlCb3XXtliJriJCobe2Nnp+Zp9J&#10;SPZtzG6T1F/vFgoeh5n5hlltBluLjlpfOtYwmyoQxJkzJeca0u+3xwUIH5AN1o5Jwy952KzHoxUm&#10;xvX8Rd0+5CJC2CeooQihSaT0WUEW/dQ1xNE7u9ZiiLLNpWmxj3Bbyyel5tJiyXGhwIZ2BWXV/sdq&#10;cJ+VM6dtdUVVf6TH9IDV8fWi9cNk2C5BBBrCPfzffjca5s8v8Hc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UALvEAAAA3AAAAA8AAAAAAAAAAAAAAAAAmAIAAGRycy9k&#10;b3ducmV2LnhtbFBLBQYAAAAABAAEAPUAAACJAwAAAAA=&#10;" path="m22,11r,7l17,22r-6,l5,22,,18,,11,,5,5,r6,l17,r5,5l22,11e" filled="f" strokeweight=".16864mm">
                  <v:path arrowok="t" o:connecttype="custom" o:connectlocs="22,9847;22,9854;17,9858;11,9858;5,9858;0,9854;0,9847;0,9841;5,9836;11,9836;17,9836;22,9841;22,9847" o:connectangles="0,0,0,0,0,0,0,0,0,0,0,0,0"/>
                </v:shape>
                <v:shape id="Freeform 512" o:spid="_x0000_s1162" style="position:absolute;left:14594;top:1012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6ucUA&#10;AADcAAAADwAAAGRycy9kb3ducmV2LnhtbESPQWvCQBSE74L/YXmF3nSjRQnRVWqhpQhSGtueH9mX&#10;bDD7NmS3JvXXu0LB4zAz3zDr7WAbcabO144VzKYJCOLC6ZorBV/H10kKwgdkjY1jUvBHHrab8WiN&#10;mXY9f9I5D5WIEPYZKjAhtJmUvjBk0U9dSxy90nUWQ5RdJXWHfYTbRs6TZCkt1hwXDLb0Yqg45b9W&#10;wc/37nDR6dG8fexbU6a2n5ezXqnHh+F5BSLQEO7h//a7VrB8WsDt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q5xQAAANwAAAAPAAAAAAAAAAAAAAAAAJgCAABkcnMv&#10;ZG93bnJldi54bWxQSwUGAAAAAAQABAD1AAAAigMAAAAA&#10;" path="m17,l3,,,5,,19r5,3l19,22r3,-5l22,3,17,xe" fillcolor="black" stroked="f">
                  <v:path arrowok="t" o:connecttype="custom" o:connectlocs="17,10128;3,10128;0,10133;0,10147;5,10150;19,10150;22,10145;22,10131;17,10128" o:connectangles="0,0,0,0,0,0,0,0,0"/>
                </v:shape>
                <v:shape id="Freeform 513" o:spid="_x0000_s1163" style="position:absolute;left:14594;top:1012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h9sQA&#10;AADcAAAADwAAAGRycy9kb3ducmV2LnhtbESPQWvCQBSE74X+h+UJvdWNLQSJrqG0FFKIiLbg9ZF9&#10;ZoPZt2l2a5J/3xUEj8PMfMOs89G24kK9bxwrWMwTEMSV0w3XCn6+P5+XIHxA1tg6JgUTecg3jw9r&#10;zLQbeE+XQ6hFhLDPUIEJocuk9JUhi37uOuLonVxvMUTZ11L3OES4beVLkqTSYsNxwWBH74aq8+HP&#10;KrDH7a78/UqmdDc1thhMKemjVOppNr6tQAQawz18axdaQfqawvVMP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YfbEAAAA3AAAAA8AAAAAAAAAAAAAAAAAmAIAAGRycy9k&#10;b3ducmV2LnhtbFBLBQYAAAAABAAEAPUAAACJAwAAAAA=&#10;" path="m3,l17,r5,3l22,17r-3,5l5,22,,19,,5,3,xe" filled="f" strokeweight=".01408mm">
                  <v:path arrowok="t" o:connecttype="custom" o:connectlocs="3,10128;17,10128;22,10131;22,10145;19,10150;5,10150;0,10147;0,10133;3,10128" o:connectangles="0,0,0,0,0,0,0,0,0"/>
                </v:shape>
                <v:shape id="Freeform 514" o:spid="_x0000_s1164" style="position:absolute;left:14594;top:10127;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ezMIA&#10;AADcAAAADwAAAGRycy9kb3ducmV2LnhtbESPQYvCMBSE74L/ITzBm01VUKlGEUHwput2PT+bZ1va&#10;vNQmat1fv1lY2OMwM98wq01navGk1pWWFYyjGARxZnXJuYL0cz9agHAeWWNtmRS8ycFm3e+tMNH2&#10;xR/0PPtcBAi7BBUU3jeJlC4ryKCLbEMcvJttDfog21zqFl8Bbmo5ieOZNFhyWCiwoV1BWXV+GAX2&#10;VFl93VbfGNfH9JJ+YXWZ35UaDrrtEoSnzv+H/9oHrWA2ncPvmXA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p7MwgAAANwAAAAPAAAAAAAAAAAAAAAAAJgCAABkcnMvZG93&#10;bnJldi54bWxQSwUGAAAAAAQABAD1AAAAhwMAAAAA&#10;" path="m22,11r,6l17,22r-6,l5,22,,17,,11,,5,5,r6,l17,r5,5l22,11e" filled="f" strokeweight=".16864mm">
                  <v:path arrowok="t" o:connecttype="custom" o:connectlocs="22,10139;22,10145;17,10150;11,10150;5,10150;0,10145;0,10139;0,10133;5,10128;11,10128;17,10128;22,10133;22,10139" o:connectangles="0,0,0,0,0,0,0,0,0,0,0,0,0"/>
                </v:shape>
                <v:shape id="Freeform 515" o:spid="_x0000_s1165" style="position:absolute;left:14727;top:1005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VJ8IA&#10;AADcAAAADwAAAGRycy9kb3ducmV2LnhtbERPXWvCMBR9F/Yfwh34pqkOpHRG2QaTIYhY3Z4vzW1T&#10;1tyUJtrqrzcPgo+H871cD7YRF+p87VjBbJqAIC6crrlScDp+T1IQPiBrbByTgit5WK9eRkvMtOv5&#10;QJc8VCKGsM9QgQmhzaT0hSGLfupa4siVrrMYIuwqqTvsY7ht5DxJFtJizbHBYEtfhor//GwV/P1+&#10;7m46PZrNftuaMrX9vJz1So1fh493EIGG8BQ/3D9aweItro1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lUnwgAAANwAAAAPAAAAAAAAAAAAAAAAAJgCAABkcnMvZG93&#10;bnJldi54bWxQSwUGAAAAAAQABAD1AAAAhwMAAAAA&#10;" path="m18,l3,,,5,,19r5,3l19,22r3,-5l22,3,18,xe" fillcolor="black" stroked="f">
                  <v:path arrowok="t" o:connecttype="custom" o:connectlocs="18,10057;3,10057;0,10062;0,10076;5,10079;19,10079;22,10074;22,10060;18,10057" o:connectangles="0,0,0,0,0,0,0,0,0"/>
                </v:shape>
                <v:shape id="Freeform 516" o:spid="_x0000_s1166" style="position:absolute;left:14727;top:10056;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1hMUA&#10;AADcAAAADwAAAGRycy9kb3ducmV2LnhtbESP3WrCQBSE7wu+w3KE3tWNFUKNriKWgoUU8Qe8PWSP&#10;2WD2bJpdTfL23UKhl8PMfMMs172txYNaXzlWMJ0kIIgLpysuFZxPHy9vIHxA1lg7JgUDeVivRk9L&#10;zLTr+ECPYyhFhLDPUIEJocmk9IUhi37iGuLoXV1rMUTZllK32EW4reVrkqTSYsVxwWBDW0PF7Xi3&#10;Cuzla59/fyZDuh8qu+tMLuk9V+p53G8WIAL14T/8195pBelsD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fWExQAAANwAAAAPAAAAAAAAAAAAAAAAAJgCAABkcnMv&#10;ZG93bnJldi54bWxQSwUGAAAAAAQABAD1AAAAigMAAAAA&#10;" path="m3,l18,r4,3l22,17r-3,5l5,22,,19,,5,3,xe" filled="f" strokeweight=".01408mm">
                  <v:path arrowok="t" o:connecttype="custom" o:connectlocs="3,10057;18,10057;22,10060;22,10074;19,10079;5,10079;0,10076;0,10062;3,10057" o:connectangles="0,0,0,0,0,0,0,0,0"/>
                </v:shape>
                <v:shape id="Freeform 517" o:spid="_x0000_s1167" style="position:absolute;left:14727;top:10056;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XOMIA&#10;AADcAAAADwAAAGRycy9kb3ducmV2LnhtbERPTWuDQBC9B/Iflgn0lqxJJSTWNQRBKuTUJLT0NrhT&#10;lbqz4m7V/vvuIdDj432np9l0YqTBtZYVbDcRCOLK6pZrBfdbsT6AcB5ZY2eZFPySg1O2XKSYaDvx&#10;G41XX4sQwi5BBY33fSKlqxoy6Da2Jw7clx0M+gCHWuoBpxBuOrmLor002HJoaLCnvKHq+/pjFNw+&#10;DjHL50J+Xnbv99iUx9c8Pyr1tJrPLyA8zf5f/HCXWsE+DvP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Vc4wgAAANwAAAAPAAAAAAAAAAAAAAAAAJgCAABkcnMvZG93&#10;bnJldi54bWxQSwUGAAAAAAQABAD1AAAAhwMAAAAA&#10;" path="m23,12r,5l18,23r-6,l6,23,,17,,12,,5,6,r6,l18,r5,5l23,12e" filled="f" strokeweight=".16864mm">
                  <v:path arrowok="t" o:connecttype="custom" o:connectlocs="23,10069;23,10074;18,10080;12,10080;6,10080;0,10074;0,10069;0,10062;6,10057;12,10057;18,10057;23,10062;23,10069" o:connectangles="0,0,0,0,0,0,0,0,0,0,0,0,0"/>
                </v:shape>
                <v:shape id="Freeform 518" o:spid="_x0000_s1168" style="position:absolute;left:15151;top:967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Px8UA&#10;AADcAAAADwAAAGRycy9kb3ducmV2LnhtbESP3WrCQBSE7wu+w3KE3tVNRCREV1HBIoVS6t/1IXuS&#10;DWbPhuzWpH36bqHg5TAz3zDL9WAbcafO144VpJMEBHHhdM2VgvNp/5KB8AFZY+OYFHyTh/Vq9LTE&#10;XLueP+l+DJWIEPY5KjAhtLmUvjBk0U9cSxy90nUWQ5RdJXWHfYTbRk6TZC4t1hwXDLa0M1Tcjl9W&#10;wfWyff/R2cm8fry1psxsPy3TXqnn8bBZgAg0hEf4v33QCua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o/HxQAAANwAAAAPAAAAAAAAAAAAAAAAAJgCAABkcnMv&#10;ZG93bnJldi54bWxQSwUGAAAAAAQABAD1AAAAigMAAAAA&#10;" path="m17,l3,,,5,,20r5,3l19,23r3,-5l22,4,17,xe" fillcolor="black" stroked="f">
                  <v:path arrowok="t" o:connecttype="custom" o:connectlocs="17,9678;3,9678;0,9683;0,9698;5,9701;19,9701;22,9696;22,9682;17,9678" o:connectangles="0,0,0,0,0,0,0,0,0"/>
                </v:shape>
                <v:shape id="Freeform 519" o:spid="_x0000_s1169" style="position:absolute;left:15151;top:967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UiMQA&#10;AADcAAAADwAAAGRycy9kb3ducmV2LnhtbESPQWvCQBSE7wX/w/IEb3VTkVBSV5EWQSFFqoLXR/Y1&#10;G8y+TbOrSf69WxA8DjPzDbNY9bYWN2p95VjB2zQBQVw4XXGp4HTcvL6D8AFZY+2YFAzkYbUcvSww&#10;067jH7odQikihH2GCkwITSalLwxZ9FPXEEfv17UWQ5RtKXWLXYTbWs6SJJUWK44LBhv6NFRcDler&#10;wJ6/9/nfLhnS/VDZbWdySV+5UpNxv/4AEagPz/CjvdUK0vkM/s/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FIjEAAAA3AAAAA8AAAAAAAAAAAAAAAAAmAIAAGRycy9k&#10;b3ducmV2LnhtbFBLBQYAAAAABAAEAPUAAACJAwAAAAA=&#10;" path="m3,l17,r5,4l22,18r-3,5l5,23,,20,,5,3,xe" filled="f" strokeweight=".01408mm">
                  <v:path arrowok="t" o:connecttype="custom" o:connectlocs="3,9678;17,9678;22,9682;22,9696;19,9701;5,9701;0,9698;0,9683;3,9678" o:connectangles="0,0,0,0,0,0,0,0,0"/>
                </v:shape>
                <v:shape id="Freeform 520" o:spid="_x0000_s1170" style="position:absolute;left:15151;top:9678;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Y2cEA&#10;AADcAAAADwAAAGRycy9kb3ducmV2LnhtbESPwYrCQBBE74L/MLSwN51oFgnRUUQQ9qq7Ct6aTJsE&#10;Mz0h02r8e0cQ9lhU1Stque5do+7UhdqzgekkAUVceFtzaeDvdzfOQAVBtth4JgNPCrBeDQdLzK1/&#10;8J7uBylVhHDI0UAl0uZah6Iih2HiW+LoXXznUKLsSm07fES4a/QsSebaYc1xocKWthUV18PNRcr+&#10;dL72DZW7LH1mx00qW5+JMV+jfrMAJdTLf/jT/rEG5t8pvM/EI6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WNnBAAAA3AAAAA8AAAAAAAAAAAAAAAAAmAIAAGRycy9kb3du&#10;cmV2LnhtbFBLBQYAAAAABAAEAPUAAACGAwAAAAA=&#10;" path="m23,12r,6l17,23r-6,l5,23,,18,,12,,5,5,r6,l17,r6,5l23,12e" filled="f" strokeweight=".16864mm">
                  <v:path arrowok="t" o:connecttype="custom" o:connectlocs="23,9690;23,9696;17,9701;11,9701;5,9701;0,9696;0,9690;0,9683;5,9678;11,9678;17,9678;23,9683;23,9690" o:connectangles="0,0,0,0,0,0,0,0,0,0,0,0,0"/>
                </v:shape>
                <v:shape id="Freeform 521" o:spid="_x0000_s1171" style="position:absolute;left:15247;top:978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sX8UA&#10;AADcAAAADwAAAGRycy9kb3ducmV2LnhtbESPzWrDMBCE74W8g9hCbo2cEIJxI5s20FICJTQ/PS/W&#10;2jK1VsZSYydPXwUKOQ4z8w2zLkbbijP1vnGsYD5LQBCXTjdcKzge3p5SED4ga2wdk4ILeSjyycMa&#10;M+0G/qLzPtQiQthnqMCE0GVS+tKQRT9zHXH0KtdbDFH2tdQ9DhFuW7lIkpW02HBcMNjRxlD5s/+1&#10;Cr5Pr59XnR7M+27bmSq1w6KaD0pNH8eXZxCBxnAP/7c/tILVcgm3M/EI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SxfxQAAANwAAAAPAAAAAAAAAAAAAAAAAJgCAABkcnMv&#10;ZG93bnJldi54bWxQSwUGAAAAAAQABAD1AAAAigMAAAAA&#10;" path="m17,l3,,,5,,19r4,3l19,22r3,-4l22,3,17,xe" fillcolor="black" stroked="f">
                  <v:path arrowok="t" o:connecttype="custom" o:connectlocs="17,9782;3,9782;0,9787;0,9801;4,9804;19,9804;22,9800;22,9785;17,9782" o:connectangles="0,0,0,0,0,0,0,0,0"/>
                </v:shape>
                <v:shape id="Freeform 522" o:spid="_x0000_s1172" style="position:absolute;left:15247;top:978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M/MUA&#10;AADcAAAADwAAAGRycy9kb3ducmV2LnhtbESP3WrCQBSE7wu+w3KE3tWNxQaJriKWgoUU8Qe8PWSP&#10;2WD2bJpdTfL23UKhl8PMfMMs172txYNaXzlWMJ0kIIgLpysuFZxPHy9zED4ga6wdk4KBPKxXo6cl&#10;Ztp1fKDHMZQiQthnqMCE0GRS+sKQRT9xDXH0rq61GKJsS6lb7CLc1vI1SVJpseK4YLChraHidrxb&#10;Bfbytc+/P5Mh3Q+V3XUml/SeK/U87jcLEIH68B/+a++0gnT2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oz8xQAAANwAAAAPAAAAAAAAAAAAAAAAAJgCAABkcnMv&#10;ZG93bnJldi54bWxQSwUGAAAAAAQABAD1AAAAigMAAAAA&#10;" path="m3,l17,r5,3l22,18r-3,4l4,22,,19,,5,3,xe" filled="f" strokeweight=".01408mm">
                  <v:path arrowok="t" o:connecttype="custom" o:connectlocs="3,9782;17,9782;22,9785;22,9800;19,9804;4,9804;0,9801;0,9787;3,9782" o:connectangles="0,0,0,0,0,0,0,0,0"/>
                </v:shape>
                <v:shape id="Freeform 523" o:spid="_x0000_s1173" style="position:absolute;left:15247;top:9782;width:24;height:23;visibility:visible;mso-wrap-style:square;v-text-anchor:top" coordsize="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7QcEA&#10;AADcAAAADwAAAGRycy9kb3ducmV2LnhtbESPzYrCQBCE7wu+w9DC3taJP4QQHUUEYa/qKnhrMm0S&#10;zPSETKvx7R1B2GNRVV9Ri1XvGnWnLtSeDYxHCSjiwtuaSwN/h+1PBioIssXGMxl4UoDVcvC1wNz6&#10;B+/ovpdSRQiHHA1UIm2udSgqchhGviWO3sV3DiXKrtS2w0eEu0ZPkiTVDmuOCxW2tKmouO5vLlJ2&#10;p/O1b6jcZtNndlxPZeMzMeZ72K/noIR6+Q9/2r/WQDpL4X0mHgG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V+0HBAAAA3AAAAA8AAAAAAAAAAAAAAAAAmAIAAGRycy9kb3du&#10;cmV2LnhtbFBLBQYAAAAABAAEAPUAAACGAwAAAAA=&#10;" path="m23,11r,7l17,22r-6,l5,22,,18,,11,,5,5,r6,l17,r6,5l23,11e" filled="f" strokeweight=".16864mm">
                  <v:path arrowok="t" o:connecttype="custom" o:connectlocs="23,9793;23,9800;17,9804;11,9804;5,9804;0,9800;0,9793;0,9787;5,9782;11,9782;17,9782;23,9787;23,9793" o:connectangles="0,0,0,0,0,0,0,0,0,0,0,0,0"/>
                </v:shape>
                <v:shape id="Freeform 524" o:spid="_x0000_s1174" style="position:absolute;left:14915;top:1040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yKMUA&#10;AADcAAAADwAAAGRycy9kb3ducmV2LnhtbESPQWvCQBSE74X+h+UJvdWNUjREV7GFihSkVKvnR/Yl&#10;G8y+DdnVxP56tyB4HGbmG2a+7G0tLtT6yrGC0TABQZw7XXGp4Hf/+ZqC8AFZY+2YFFzJw3Lx/DTH&#10;TLuOf+iyC6WIEPYZKjAhNJmUPjdk0Q9dQxy9wrUWQ5RtKXWLXYTbWo6TZCItVhwXDDb0YSg/7c5W&#10;wfHwvv3T6d6sv78aU6S2GxejTqmXQb+agQjUh0f43t5oBZO3Kfy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7IoxQAAANwAAAAPAAAAAAAAAAAAAAAAAJgCAABkcnMv&#10;ZG93bnJldi54bWxQSwUGAAAAAAQABAD1AAAAigMAAAAA&#10;" path="m18,l3,,,5,,19r5,4l19,23r4,-5l23,4,18,xe" fillcolor="black" stroked="f">
                  <v:path arrowok="t" o:connecttype="custom" o:connectlocs="18,10400;3,10400;0,10405;0,10419;5,10423;19,10423;23,10418;23,10404;18,10400" o:connectangles="0,0,0,0,0,0,0,0,0"/>
                </v:shape>
                <v:shape id="Freeform 525" o:spid="_x0000_s1175" style="position:absolute;left:14915;top:10400;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jYsEA&#10;AADcAAAADwAAAGRycy9kb3ducmV2LnhtbERPXWvCMBR9H+w/hDvwbaaKlFGNIg5BoSJTwddLc22K&#10;zU3XRNv+e/Mw2OPhfC9Wva3Fk1pfOVYwGScgiAunKy4VXM7bzy8QPiBrrB2TgoE8rJbvbwvMtOv4&#10;h56nUIoYwj5DBSaEJpPSF4Ys+rFriCN3c63FEGFbSt1iF8NtLadJkkqLFccGgw1tDBX308MqsNfD&#10;Mf/dJ0N6HCq760wu6TtXavTRr+cgAvXhX/zn3mkF6Sy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zI2LBAAAA3AAAAA8AAAAAAAAAAAAAAAAAmAIAAGRycy9kb3du&#10;cmV2LnhtbFBLBQYAAAAABAAEAPUAAACGAwAAAAA=&#10;" path="m3,l18,r5,4l23,18r-4,5l5,23,,19,,5,3,xe" filled="f" strokeweight=".01408mm">
                  <v:path arrowok="t" o:connecttype="custom" o:connectlocs="3,10400;18,10400;23,10404;23,10418;19,10423;5,10423;0,10419;0,10405;3,10400" o:connectangles="0,0,0,0,0,0,0,0,0"/>
                </v:shape>
                <v:shape id="Freeform 526" o:spid="_x0000_s1176" style="position:absolute;left:14915;top:10400;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bzsYA&#10;AADcAAAADwAAAGRycy9kb3ducmV2LnhtbESPT2vCQBTE7wW/w/KEXopuWiTY6EakreCpoPHS22P3&#10;NX+afRuya0z76d2C4HGYmd8w681oWzFQ72vHCp7nCQhi7UzNpYJTsZstQfiAbLB1TAp+ycMmnzys&#10;MTPuwgcajqEUEcI+QwVVCF0mpdcVWfRz1xFH79v1FkOUfSlNj5cIt618SZJUWqw5LlTY0VtF+ud4&#10;tgpoZz+e3rlJP/V58dUk2z9dDIVSj9NxuwIRaAz38K29NwrSxSv8n4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xbzsYAAADcAAAADwAAAAAAAAAAAAAAAACYAgAAZHJz&#10;L2Rvd25yZXYueG1sUEsFBgAAAAAEAAQA9QAAAIsDAAAAAA==&#10;" path="m23,11r,7l18,23r-7,l5,23,,18,,11,,6,5,r6,l18,r5,6l23,11e" filled="f" strokeweight=".16864mm">
                  <v:path arrowok="t" o:connecttype="custom" o:connectlocs="23,10411;23,10418;18,10423;11,10423;5,10423;0,10418;0,10411;0,10406;5,10400;11,10400;18,10400;23,10406;23,10411" o:connectangles="0,0,0,0,0,0,0,0,0,0,0,0,0"/>
                </v:shape>
                <v:shape id="Freeform 527" o:spid="_x0000_s1177" style="position:absolute;left:14782;top:1047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8gcIA&#10;AADcAAAADwAAAGRycy9kb3ducmV2LnhtbERPXWvCMBR9F/Yfwh34pqnCpHRG2QaTIYhY3Z4vzW1T&#10;1tyUJtrqrzcPgo+H871cD7YRF+p87VjBbJqAIC6crrlScDp+T1IQPiBrbByTgit5WK9eRkvMtOv5&#10;QJc8VCKGsM9QgQmhzaT0hSGLfupa4siVrrMYIuwqqTvsY7ht5DxJFtJizbHBYEtfhor//GwV/P1+&#10;7m46PZrNftuaMrX9vJz1So1fh493EIGG8BQ/3D9aweItzo9n4h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7yBwgAAANwAAAAPAAAAAAAAAAAAAAAAAJgCAABkcnMvZG93&#10;bnJldi54bWxQSwUGAAAAAAQABAD1AAAAhwMAAAAA&#10;" path="m17,l3,,,5,,19r5,3l19,22r3,-4l22,3,17,xe" fillcolor="black" stroked="f">
                  <v:path arrowok="t" o:connecttype="custom" o:connectlocs="17,10472;3,10472;0,10477;0,10491;5,10494;19,10494;22,10490;22,10475;17,10472" o:connectangles="0,0,0,0,0,0,0,0,0"/>
                </v:shape>
                <v:shape id="Freeform 528" o:spid="_x0000_s1178" style="position:absolute;left:14782;top:10472;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cIsQA&#10;AADcAAAADwAAAGRycy9kb3ducmV2LnhtbESPQWvCQBSE7wX/w/IEb3Wj0CCpq4hSsJAiaqHXR/Y1&#10;G8y+TbOrSf69WxA8DjPzDbNc97YWN2p95VjBbJqAIC6crrhU8H3+eF2A8AFZY+2YFAzkYb0avSwx&#10;067jI91OoRQRwj5DBSaEJpPSF4Ys+qlriKP361qLIcq2lLrFLsJtLedJkkqLFccFgw1tDRWX09Uq&#10;sD9fh/zvMxnSw1DZfWdySbtcqcm437yDCNSHZ/jR3msF6dsM/s/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HCLEAAAA3AAAAA8AAAAAAAAAAAAAAAAAmAIAAGRycy9k&#10;b3ducmV2LnhtbFBLBQYAAAAABAAEAPUAAACJAwAAAAA=&#10;" path="m3,l17,r5,3l22,18r-3,4l5,22,,19,,5,3,xe" filled="f" strokeweight=".01408mm">
                  <v:path arrowok="t" o:connecttype="custom" o:connectlocs="3,10472;17,10472;22,10475;22,10490;19,10494;5,10494;0,10491;0,10477;3,10472" o:connectangles="0,0,0,0,0,0,0,0,0"/>
                </v:shape>
                <v:shape id="Freeform 529" o:spid="_x0000_s1179" style="position:absolute;left:14782;top:10472;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fYsUA&#10;AADcAAAADwAAAGRycy9kb3ducmV2LnhtbESPQWvCQBSE7wX/w/IEL0U3lTZIdBWxCj0Varx4e+w+&#10;k2j2bciuMe2v7wqCx2FmvmEWq97WoqPWV44VvE0SEMTamYoLBYd8N56B8AHZYO2YFPySh9Vy8LLA&#10;zLgb/1C3D4WIEPYZKihDaDIpvS7Jop+4hjh6J9daDFG2hTQt3iLc1nKaJKm0WHFcKLGhTUn6sr9a&#10;BbSz29dPPqff+vp+PCfrP513uVKjYb+egwjUh2f40f4yCtKPKdzP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V9ixQAAANwAAAAPAAAAAAAAAAAAAAAAAJgCAABkcnMv&#10;ZG93bnJldi54bWxQSwUGAAAAAAQABAD1AAAAigMAAAAA&#10;" path="m22,12r,6l17,23r-6,l5,23,,18,,12,,6,5,r6,l17,r5,6l22,12e" filled="f" strokeweight=".16864mm">
                  <v:path arrowok="t" o:connecttype="custom" o:connectlocs="22,10484;22,10490;17,10495;11,10495;5,10495;0,10490;0,10484;0,10478;5,10472;11,10472;17,10472;22,10478;22,10484" o:connectangles="0,0,0,0,0,0,0,0,0,0,0,0,0"/>
                </v:shape>
                <v:shape id="Freeform 530" o:spid="_x0000_s1180" style="position:absolute;left:15544;top:927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9sUA&#10;AADcAAAADwAAAGRycy9kb3ducmV2LnhtbESPQWvCQBSE74L/YXmF3nSjRQnRVWqhpQhSGtueH9mX&#10;bDD7NmS3JvXXu0LB4zAz3zDr7WAbcabO144VzKYJCOLC6ZorBV/H10kKwgdkjY1jUvBHHrab8WiN&#10;mXY9f9I5D5WIEPYZKjAhtJmUvjBk0U9dSxy90nUWQ5RdJXWHfYTbRs6TZCkt1hwXDLb0Yqg45b9W&#10;wc/37nDR6dG8fexbU6a2n5ezXqnHh+F5BSLQEO7h//a7VrBcPMHt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SL2xQAAANwAAAAPAAAAAAAAAAAAAAAAAJgCAABkcnMv&#10;ZG93bnJldi54bWxQSwUGAAAAAAQABAD1AAAAigMAAAAA&#10;" path="m17,l3,,,5,,20r5,3l19,23r3,-5l22,4,17,xe" fillcolor="black" stroked="f">
                  <v:path arrowok="t" o:connecttype="custom" o:connectlocs="17,9278;3,9278;0,9283;0,9298;5,9301;19,9301;22,9296;22,9282;17,9278" o:connectangles="0,0,0,0,0,0,0,0,0"/>
                </v:shape>
                <v:shape id="Freeform 531" o:spid="_x0000_s1181" style="position:absolute;left:15544;top:9278;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usUA&#10;AADcAAAADwAAAGRycy9kb3ducmV2LnhtbESP3WrCQBSE7wu+w3KE3tWNxQaJriKWgoUU8Qe8PWSP&#10;2WD2bJpdTfL23UKhl8PMfMMs172txYNaXzlWMJ0kIIgLpysuFZxPHy9zED4ga6wdk4KBPKxXo6cl&#10;Ztp1fKDHMZQiQthnqMCE0GRS+sKQRT9xDXH0rq61GKJsS6lb7CLc1vI1SVJpseK4YLChraHidrxb&#10;Bfbytc+/P5Mh3Q+V3XUml/SeK/U87jcLEIH68B/+a++0gvRt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7+6xQAAANwAAAAPAAAAAAAAAAAAAAAAAJgCAABkcnMv&#10;ZG93bnJldi54bWxQSwUGAAAAAAQABAD1AAAAigMAAAAA&#10;" path="m3,l17,r5,4l22,18r-3,5l5,23,,20,,5,3,xe" filled="f" strokeweight=".01408mm">
                  <v:path arrowok="t" o:connecttype="custom" o:connectlocs="3,9278;17,9278;22,9282;22,9296;19,9301;5,9301;0,9298;0,9283;3,9278" o:connectangles="0,0,0,0,0,0,0,0,0"/>
                </v:shape>
                <v:shape id="Freeform 532" o:spid="_x0000_s1182" style="position:absolute;left:15544;top:9278;width:23;height:24;visibility:visible;mso-wrap-style:square;v-text-anchor:top" coordsize="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HFsUA&#10;AADcAAAADwAAAGRycy9kb3ducmV2LnhtbESPQWvCQBSE7wX/w/KEXopuKhokuopYhZ4KNV68PXaf&#10;STT7NmTXmPbXu4WCx2FmvmGW697WoqPWV44VvI8TEMTamYoLBcd8P5qD8AHZYO2YFPyQh/Vq8LLE&#10;zLg7f1N3CIWIEPYZKihDaDIpvS7Joh+7hjh6Z9daDFG2hTQt3iPc1nKSJKm0WHFcKLGhbUn6erhZ&#10;BbS3u7cPvqRf+jY9XZLNr867XKnXYb9ZgAjUh2f4v/1pFKSzGfyd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McWxQAAANwAAAAPAAAAAAAAAAAAAAAAAJgCAABkcnMv&#10;ZG93bnJldi54bWxQSwUGAAAAAAQABAD1AAAAigMAAAAA&#10;" path="m22,12r,6l17,23r-6,l5,23,,18,,12,,6,5,r6,l17,r5,6l22,12e" filled="f" strokeweight=".16864mm">
                  <v:path arrowok="t" o:connecttype="custom" o:connectlocs="22,9290;22,9296;17,9301;11,9301;5,9301;0,9296;0,9290;0,9284;5,9278;11,9278;17,9278;22,9284;22,9290" o:connectangles="0,0,0,0,0,0,0,0,0,0,0,0,0"/>
                </v:shape>
                <v:shape id="Picture 533" o:spid="_x0000_s1183" type="#_x0000_t75" style="position:absolute;left:17769;top:4710;width:1632;height:2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81PTEAAAA3AAAAA8AAABkcnMvZG93bnJldi54bWxEj0FrwkAUhO8F/8PyBG91Y6VRo6uIULAU&#10;EaOix0f2mQSzb0N2Nem/7xYKPQ4z8w2zWHWmEk9qXGlZwWgYgSDOrC45V3A6frxOQTiPrLGyTAq+&#10;ycFq2XtZYKJtywd6pj4XAcIuQQWF93UipcsKMuiGtiYO3s02Bn2QTS51g22Am0q+RVEsDZYcFgqs&#10;aVNQdk8fRsF+htfsfP3aTT53LV1GZsyblJUa9Lv1HISnzv+H/9pbrSB+j+H3TDg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781PTEAAAA3AAAAA8AAAAAAAAAAAAAAAAA&#10;nwIAAGRycy9kb3ducmV2LnhtbFBLBQYAAAAABAAEAPcAAACQAwAAAAA=&#10;">
                  <v:imagedata r:id="rId51" o:title=""/>
                </v:shape>
                <v:shape id="Freeform 534" o:spid="_x0000_s1184" style="position:absolute;left:16332;top:3749;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k9cUA&#10;AADcAAAADwAAAGRycy9kb3ducmV2LnhtbESPQWvCQBSE74X+h+UJvdWNQjVEV7GFihSkVKvnR/Yl&#10;G8y+DdnVxP56tyB4HGbmG2a+7G0tLtT6yrGC0TABQZw7XXGp4Hf/+ZqC8AFZY+2YFFzJw3Lx/DTH&#10;TLuOf+iyC6WIEPYZKjAhNJmUPjdk0Q9dQxy9wrUWQ5RtKXWLXYTbWo6TZCItVhwXDDb0YSg/7c5W&#10;wfHwvv3T6d6sv78aU6S2GxejTqmXQb+agQjUh0f43t5oBZO3Kfy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iT1xQAAANwAAAAPAAAAAAAAAAAAAAAAAJgCAABkcnMv&#10;ZG93bnJldi54bWxQSwUGAAAAAAQABAD1AAAAigMAAAAA&#10;" path="m18,l3,,,5,,19r5,3l19,22r3,-5l22,3,18,xe" fillcolor="black" stroked="f">
                  <v:path arrowok="t" o:connecttype="custom" o:connectlocs="18,3750;3,3750;0,3755;0,3769;5,3772;19,3772;22,3767;22,3753;18,3750" o:connectangles="0,0,0,0,0,0,0,0,0"/>
                </v:shape>
                <v:shape id="Freeform 535" o:spid="_x0000_s1185" style="position:absolute;left:16332;top:3749;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1v8EA&#10;AADcAAAADwAAAGRycy9kb3ducmV2LnhtbERPXWvCMBR9H+w/hDvwbaYKllGNIg5BoSJTwddLc22K&#10;zU3XRNv+e/Mw2OPhfC9Wva3Fk1pfOVYwGScgiAunKy4VXM7bzy8QPiBrrB2TgoE8rJbvbwvMtOv4&#10;h56nUIoYwj5DBSaEJpPSF4Ys+rFriCN3c63FEGFbSt1iF8NtLadJkkqLFccGgw1tDBX308MqsNfD&#10;Mf/dJ0N6HCq760wu6TtXavTRr+cgAvXhX/zn3mkF6Sy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qtb/BAAAA3AAAAA8AAAAAAAAAAAAAAAAAmAIAAGRycy9kb3du&#10;cmV2LnhtbFBLBQYAAAAABAAEAPUAAACGAwAAAAA=&#10;" path="m3,l18,r4,3l22,17r-3,5l5,22,,19,,5,3,xe" filled="f" strokeweight=".01408mm">
                  <v:path arrowok="t" o:connecttype="custom" o:connectlocs="3,3750;18,3750;22,3753;22,3767;19,3772;5,3772;0,3769;0,3755;3,3750" o:connectangles="0,0,0,0,0,0,0,0,0"/>
                </v:shape>
                <v:shape id="Freeform 536" o:spid="_x0000_s1186" style="position:absolute;left:16332;top:3749;width:24;height:24;visibility:visible;mso-wrap-style:square;v-text-anchor:top" coordsize="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oeMQA&#10;AADcAAAADwAAAGRycy9kb3ducmV2LnhtbESPQYvCMBSE7wv+h/CEva2prltsNYoURMHTqqx4ezTP&#10;tti8lCZq/fdGEPY4zMw3zGzRmVrcqHWVZQXDQQSCOLe64kLBYb/6moBwHlljbZkUPMjBYt77mGGq&#10;7Z1/6bbzhQgQdikqKL1vUildXpJBN7ANcfDOtjXog2wLqVu8B7ip5SiKYmmw4rBQYkNZSflldzUK&#10;9sfJmOX3Sp62o7/D2GySdZYlSn32u+UUhKfO/4ff7Y1WEP8k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2aHjEAAAA3AAAAA8AAAAAAAAAAAAAAAAAmAIAAGRycy9k&#10;b3ducmV2LnhtbFBLBQYAAAAABAAEAPUAAACJAwAAAAA=&#10;" path="m23,11r,6l18,23r-6,l6,23,,17,,11,,6,6,r6,l18,r5,6l23,11e" filled="f" strokeweight=".16864mm">
                  <v:path arrowok="t" o:connecttype="custom" o:connectlocs="23,3761;23,3767;18,3773;12,3773;6,3773;0,3767;0,3761;0,3756;6,3750;12,3750;18,3750;23,3756;23,3761" o:connectangles="0,0,0,0,0,0,0,0,0,0,0,0,0"/>
                </v:shape>
                <v:shape id="Freeform 537" o:spid="_x0000_s1187" style="position:absolute;left:20997;top:440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92PMEA&#10;AADcAAAADwAAAGRycy9kb3ducmV2LnhtbERPz2vCMBS+C/sfwhvspqkeSqlG2QYbMhDRup0fzWtT&#10;1ryUJtrqX28OgseP7/dqM9pWXKj3jWMF81kCgrh0uuFawan4mmYgfEDW2DomBVfysFm/TFaYazfw&#10;gS7HUIsYwj5HBSaELpfSl4Ys+pnriCNXud5iiLCvpe5xiOG2lYskSaXFhmODwY4+DZX/x7NV8Pf7&#10;sbvprDDf+5/OVJkdFtV8UOrtdXxfggg0hqf44d5qBWka58c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djzBAAAA3AAAAA8AAAAAAAAAAAAAAAAAmAIAAGRycy9kb3du&#10;cmV2LnhtbFBLBQYAAAAABAAEAPUAAACGAwAAAAA=&#10;" path="m18,l4,,,5,,19r5,3l20,22r3,-5l23,3,18,xe" fillcolor="black" stroked="f">
                  <v:path arrowok="t" o:connecttype="custom" o:connectlocs="18,4402;4,4402;0,4407;0,4421;5,4424;20,4424;23,4419;23,4405;18,4402" o:connectangles="0,0,0,0,0,0,0,0,0"/>
                </v:shape>
                <v:shape id="Freeform 538" o:spid="_x0000_s1188" style="position:absolute;left:20997;top:4401;width:23;height:23;visibility:visible;mso-wrap-style:square;v-text-anchor:top" coordsize="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Wn8QA&#10;AADcAAAADwAAAGRycy9kb3ducmV2LnhtbESPQWvCQBSE7wX/w/IEb3WTHkKJrkGUgoWI1Ba8PrLP&#10;bDD7Nma3Jvn33UKhx2FmvmHWxWhb8aDeN44VpMsEBHHldMO1gq/Pt+dXED4ga2wdk4KJPBSb2dMa&#10;c+0G/qDHOdQiQtjnqMCE0OVS+sqQRb90HXH0rq63GKLsa6l7HCLctvIlSTJpseG4YLCjnaHqdv62&#10;CuzleCrv78mUnabGHgZTStqXSi3m43YFItAY/sN/7YNWkGUp/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1p/EAAAA3AAAAA8AAAAAAAAAAAAAAAAAmAIAAGRycy9k&#10;b3ducmV2LnhtbFBLBQYAAAAABAAEAPUAAACJAwAAAAA=&#10;" path="m4,l18,r5,3l23,17r-3,5l5,22,,19,,5,4,xe" filled="f" strokeweight=".01408mm">
                  <v:path arrowok="t" o:connecttype="custom" o:connectlocs="4,4402;18,4402;23,4405;23,4419;20,4424;5,4424;0,4421;0,4407;4,4402" o:connectangles="0,0,0,0,0,0,0,0,0"/>
                </v:shape>
                <v:shape id="AutoShape 539" o:spid="_x0000_s1189" style="position:absolute;top:1;width:31660;height:22361;visibility:visible;mso-wrap-style:square;v-text-anchor:top" coordsize="31660,22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db8QA&#10;AADcAAAADwAAAGRycy9kb3ducmV2LnhtbESPQWvCQBSE7wX/w/IEb3Wjh5CmriKWiBQ8qP0Bj+wz&#10;Ccm+jbvbmPbXdwWhx2FmvmFWm9F0YiDnG8sKFvMEBHFpdcOVgq9L8ZqB8AFZY2eZFPyQh8168rLC&#10;XNs7n2g4h0pECPscFdQh9LmUvqzJoJ/bnjh6V+sMhihdJbXDe4SbTi6TJJUGG44LNfa0q6lsz99G&#10;gdkPw+4jy9qiOP62F/68ucMbKjWbjtt3EIHG8B9+tg9aQZou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3W/EAAAA3AAAAA8AAAAAAAAAAAAAAAAAmAIAAGRycy9k&#10;b3ducmV2LnhtbFBLBQYAAAAABAAEAPUAAACJAwAAAAA=&#10;" path="m21020,4411r,6l21015,4422r-6,l21002,4422r-5,-5l20997,4411r,-6l21002,4400r7,l21015,4400r5,5l21020,4411m,l31660,r,22360l,22360,,e" filled="f" strokeweight=".16864mm">
                  <v:path arrowok="t" o:connecttype="custom" o:connectlocs="21020,4413;21020,4419;21015,4424;21009,4424;21002,4424;20997,4419;20997,4413;20997,4407;21002,4402;21009,4402;21015,4402;21020,4407;21020,4413;0,2;31660,2;31660,22362;0,22362;0,2" o:connectangles="0,0,0,0,0,0,0,0,0,0,0,0,0,0,0,0,0,0"/>
                </v:shape>
                <v:shape id="AutoShape 540" o:spid="_x0000_s1190" style="position:absolute;left:753;top:189;width:30719;height:21985;visibility:visible;mso-wrap-style:square;v-text-anchor:top" coordsize="30719,21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sSsIA&#10;AADcAAAADwAAAGRycy9kb3ducmV2LnhtbESP0YrCMBRE34X9h3CFfZE1dYVWukapCyu+Wv2Aa3Nt&#10;i81Nt4m1/r0RBB+HmTnDLNeDaURPnastK5hNIxDEhdU1lwqOh7+vBQjnkTU2lknBnRysVx+jJaba&#10;3nhPfe5LESDsUlRQed+mUrqiIoNualvi4J1tZ9AH2ZVSd3gLcNPI7yiKpcGaw0KFLf1WVFzyq1Fw&#10;+p+7yebEfX7dLs5FkmS2dplSn+Mh+wHhafDv8Ku90wrieA7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mxKwgAAANwAAAAPAAAAAAAAAAAAAAAAAJgCAABkcnMvZG93&#10;bnJldi54bWxQSwUGAAAAAAQABAD1AAAAhwMAAAAA&#10;" path="m,l30718,r,21984l,21984,,m27193,19929r959,l28152,20615r-959,l27193,19929e" filled="f" strokeweight=".19681mm">
                  <v:path arrowok="t" o:connecttype="custom" o:connectlocs="0,190;30718,190;30718,22174;0,22174;0,190;27193,20119;28152,20119;28152,20805;27193,20805;27193,20119" o:connectangles="0,0,0,0,0,0,0,0,0,0"/>
                </v:shape>
                <v:shape id="AutoShape 541" o:spid="_x0000_s1191" style="position:absolute;left:27517;top:20674;width:960;height:689;visibility:visible;mso-wrap-style:square;v-text-anchor:top" coordsize="96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AcYA&#10;AADcAAAADwAAAGRycy9kb3ducmV2LnhtbESPS2vDMBCE74H+B7GF3Bo5STHFiRJMoaT0UvJoILfF&#10;2vgRa2Uk1XHz66tCIcdhZr5hluvBtKIn52vLCqaTBARxYXXNpYLD/u3pBYQPyBpby6TghzysVw+j&#10;JWbaXnlL/S6UIkLYZ6igCqHLpPRFRQb9xHbE0TtbZzBE6UqpHV4j3LRyliSpNFhzXKiwo9eKisvu&#10;2yiwt7y5UXJyH/OtDf5YN5uvz0ap8eOQL0AEGsI9/N9+1wrS9Bn+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gtAcYAAADcAAAADwAAAAAAAAAAAAAAAACYAgAAZHJz&#10;L2Rvd25yZXYueG1sUEsFBgAAAAAEAAQA9QAAAIsDAAAAAA==&#10;" path="m,167l166,m,336l62,274m,505l61,444m225,111l335,t57,113l505,m,674l57,617m429,245l674,m425,417l843,m424,588l959,52m494,688l959,221m663,688l959,390m832,688l959,559e" filled="f" strokeweight=".1124mm">
                  <v:path arrowok="t" o:connecttype="custom" o:connectlocs="0,20842;166,20675;0,21011;62,20949;0,21180;61,21119;225,20786;335,20675;392,20788;505,20675;0,21349;57,21292;429,20920;674,20675;425,21092;843,20675;424,21263;959,20727;494,21363;959,20896;663,21363;959,21065;832,21363;959,21234" o:connectangles="0,0,0,0,0,0,0,0,0,0,0,0,0,0,0,0,0,0,0,0,0,0,0,0"/>
                </v:shape>
                <v:rect id="Rectangle 542" o:spid="_x0000_s1192" style="position:absolute;left:27517;top:20674;width:960;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Lo8MA&#10;AADcAAAADwAAAGRycy9kb3ducmV2LnhtbESPQWsCMRSE7wX/Q3hCbzVraRdZjSJCxYOXWvH83Dw3&#10;q5uXNYnu+u9NodDjMDPfMLNFbxtxJx9qxwrGowwEcel0zZWC/c/X2wREiMgaG8ek4EEBFvPBywwL&#10;7Tr+pvsuViJBOBSowMTYFlKG0pDFMHItcfJOzluMSfpKao9dgttGvmdZLi3WnBYMtrQyVF52N6vA&#10;79lcu82p5O21/jhu9UG781qp12G/nIKI1Mf/8F97oxXk+Sf8nk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PLo8MAAADcAAAADwAAAAAAAAAAAAAAAACYAgAAZHJzL2Rv&#10;d25yZXYueG1sUEsFBgAAAAAEAAQA9QAAAIgDAAAAAA==&#10;" filled="f" strokeweight=".19681mm"/>
                <v:shape id="AutoShape 543" o:spid="_x0000_s1193" style="position:absolute;left:18630;top:21338;width:330;height:154;visibility:visible;mso-wrap-style:square;v-text-anchor:top" coordsize="33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VM8YA&#10;AADcAAAADwAAAGRycy9kb3ducmV2LnhtbESPzW7CMBCE75V4B2uRemscekhQGoP6I6oe4AD0kOM2&#10;XpKo8TqK3ZDm6TESEsfRzHyjydejacVAvWssK1hEMQji0uqGKwXfx83TEoTzyBpby6TgnxysV7OH&#10;HDNtz7yn4eArESDsMlRQe99lUrqyJoMush1x8E62N+iD7CupezwHuGnlcxwn0mDDYaHGjt5rKn8P&#10;f0bBx6bgYkpdyp/bxc80vp263XJQ6nE+vr6A8DT6e/jW/tIKkiS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EVM8YAAADcAAAADwAAAAAAAAAAAAAAAACYAgAAZHJz&#10;L2Rvd25yZXYueG1sUEsFBgAAAAAEAAQA9QAAAIsDAAAAAA==&#10;" path="m99,l49,84,,,,153t99,l99,t47,68l146,129t23,24l184,153m146,68r,-13l156,46r13,m169,153r-13,l146,142r,-13m230,153r-13,l207,142r,-13l207,142r-10,11l184,153t23,-24l207,46r-38,m276,68r,61m299,153r31,m276,68r,-13l286,46r13,m299,153r-13,l276,142r,-13m299,46r31,e" filled="f" strokeweight=".1265mm">
                  <v:path arrowok="t" o:connecttype="custom" o:connectlocs="99,21339;49,21423;0,21339;0,21492;99,21492;99,21339;146,21407;146,21468;169,21492;184,21492;146,21407;146,21394;156,21385;169,21385;169,21492;156,21492;146,21481;146,21468;230,21492;217,21492;207,21481;207,21468;207,21481;197,21492;184,21492;207,21468;207,21385;169,21385;276,21407;276,21468;299,21492;330,21492;276,21407;276,21394;286,21385;299,21385;299,21492;286,21492;276,21481;276,21468;299,21385;330,21385" o:connectangles="0,0,0,0,0,0,0,0,0,0,0,0,0,0,0,0,0,0,0,0,0,0,0,0,0,0,0,0,0,0,0,0,0,0,0,0,0,0,0,0,0,0"/>
                </v:shape>
                <v:shape id="Picture 544" o:spid="_x0000_s1194" type="#_x0000_t75" style="position:absolute;left:19003;top:21381;width:107;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RtvFAAAA3AAAAA8AAABkcnMvZG93bnJldi54bWxEj0FrAjEUhO8F/0N4greatei2rkaRQkEP&#10;HmpLwdtj88wubl6WJF1Xf70RCj0OM/MNs1z3thEd+VA7VjAZZyCIS6drNgq+vz6e30CEiKyxcUwK&#10;rhRgvRo8LbHQ7sKf1B2iEQnCoUAFVYxtIWUoK7IYxq4lTt7JeYsxSW+k9nhJcNvIlyzLpcWa00KF&#10;Lb1XVJ4Pv1bBfu+7o7bGzH/m5W3S5NPZ7jhVajTsNwsQkfr4H/5rb7WCPH+Fx5l0BO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F0bbxQAAANwAAAAPAAAAAAAAAAAAAAAA&#10;AJ8CAABkcnMvZG93bnJldi54bWxQSwUGAAAAAAQABAD3AAAAkQMAAAAA&#10;">
                  <v:imagedata r:id="rId52" o:title=""/>
                </v:shape>
                <v:shape id="Picture 545" o:spid="_x0000_s1195" type="#_x0000_t75" style="position:absolute;left:19148;top:21381;width:108;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rnnrCAAAA3AAAAA8AAABkcnMvZG93bnJldi54bWxETz1vwjAQ3ZH6H6xD6oKKU6iiKGBQi0Cw&#10;dAA6MB7xNU6Jz5HtQvrv6wGJ8el9z5e9bcWVfGgcK3gdZyCIK6cbrhV8HTcvBYgQkTW2jknBHwVY&#10;Lp4Gcyy1u/GerodYixTCoUQFJsaulDJUhiyGseuIE/ftvMWYoK+l9nhL4baVkyzLpcWGU4PBjlaG&#10;qsvh1yqo11Py2+3bqD2vjng6f34UxY9R6nnYv89AROrjQ3x377SCPE9r05l0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q556wgAAANwAAAAPAAAAAAAAAAAAAAAAAJ8C&#10;AABkcnMvZG93bnJldi54bWxQSwUGAAAAAAQABAD3AAAAjgMAAAAA&#10;">
                  <v:imagedata r:id="rId53" o:title=""/>
                </v:shape>
                <v:shape id="AutoShape 546" o:spid="_x0000_s1196" style="position:absolute;left:19297;top:21338;width:338;height:154;visibility:visible;mso-wrap-style:square;v-text-anchor:top" coordsize="33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19sIA&#10;AADcAAAADwAAAGRycy9kb3ducmV2LnhtbESP3YrCMBSE74V9h3AWvNN0vShajSKCuFeKPw9waM62&#10;WZOT0mRt16c3guDlMDPfMItV76y4URuMZwVf4wwEcem14UrB5bwdTUGEiKzReiYF/xRgtfwYLLDQ&#10;vuMj3U6xEgnCoUAFdYxNIWUoa3IYxr4hTt6Pbx3GJNtK6ha7BHdWTrIslw4Np4UaG9rUVF5Pf05B&#10;1ezM/mDv2/J3fTDkO3MP1ig1/OzXcxCR+vgOv9rfWkGez+B5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mbX2wgAAANwAAAAPAAAAAAAAAAAAAAAAAJgCAABkcnMvZG93&#10;bnJldi54bWxQSwUGAAAAAAQABAD1AAAAhwMAAAAA&#10;" path="m,68r,61m23,153r15,m,68l,55,10,46r13,m23,153r-13,l,142,,129t84,24l71,153,61,142r,-13l61,142,51,153r-13,m61,129r,-83l23,46m131,r69,m131,r53,49m131,129r,-61m154,46r19,m196,68r,61m131,68r,-13l141,46r13,m196,129r,13l185,153r-12,m154,153r-13,l131,142r,-13m173,46r12,l196,55r,13m154,153r19,m338,r,153m299,38l338,e" filled="f" strokeweight=".1265mm">
                  <v:path arrowok="t" o:connecttype="custom" o:connectlocs="0,21407;0,21468;23,21492;38,21492;0,21407;0,21394;10,21385;23,21385;23,21492;10,21492;0,21481;0,21468;84,21492;71,21492;61,21481;61,21468;61,21481;51,21492;38,21492;61,21468;61,21385;23,21385;131,21339;200,21339;131,21339;184,21388;131,21468;131,21407;154,21385;173,21385;196,21407;196,21468;131,21407;131,21394;141,21385;154,21385;196,21468;196,21481;185,21492;173,21492;154,21492;141,21492;131,21481;131,21468;173,21385;185,21385;196,21394;196,21407;196,21407;154,21492;173,21492;338,21339;338,21492;299,21377;338,21339" o:connectangles="0,0,0,0,0,0,0,0,0,0,0,0,0,0,0,0,0,0,0,0,0,0,0,0,0,0,0,0,0,0,0,0,0,0,0,0,0,0,0,0,0,0,0,0,0,0,0,0,0,0,0,0,0,0,0"/>
                </v:shape>
                <v:line id="Line 547" o:spid="_x0000_s1197" style="position:absolute;visibility:visible;mso-wrap-style:square" from="19674,21488" to="19681,2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FaisIAAADcAAAADwAAAGRycy9kb3ducmV2LnhtbERPz2vCMBS+D/wfwhN2W1PHdKUai8gK&#10;w8Fg1oPHR/Nsi81LSbJa/3tzGOz48f3eFJPpxUjOd5YVLJIUBHFtdceNglNVvmQgfEDW2FsmBXfy&#10;UGxnTxvMtb3xD43H0IgYwj5HBW0IQy6lr1sy6BM7EEfuYp3BEKFrpHZ4i+Gml69pupIGO44NLQ60&#10;b6m+Hn+Ngq/vD16Oy6z01bk7vy3k4V45VOp5Pu3WIAJN4V/85/7UClbvcX48E4+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FaisIAAADcAAAADwAAAAAAAAAAAAAA&#10;AAChAgAAZHJzL2Rvd25yZXYueG1sUEsFBgAAAAAEAAQA+QAAAJADAAAAAA==&#10;" strokeweight=".1267mm"/>
                <v:line id="Line 548" o:spid="_x0000_s1198" style="position:absolute;visibility:visible;mso-wrap-style:square" from="19674,21403" to="19681,2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UZcQAAADcAAAADwAAAGRycy9kb3ducmV2LnhtbESP0YrCMBRE34X9h3AX9kU07T6odJuK&#10;uCwIgqD2Ay7NtS3b3NQm1erXG0HwcZiZM0y6HEwjLtS52rKCeBqBIC6srrlUkB//JgsQziNrbCyT&#10;ghs5WGYfoxQTba+8p8vBlyJA2CWooPK+TaR0RUUG3dS2xME72c6gD7Irpe7wGuCmkd9RNJMGaw4L&#10;Fba0rqj4P/RGwW6jz/dmLE1u+m27j1f96VfulPr6HFY/IDwN/h1+tTdawWwew/NMOAIy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RRlxAAAANwAAAAPAAAAAAAAAAAA&#10;AAAAAKECAABkcnMvZG93bnJldi54bWxQSwUGAAAAAAQABAD5AAAAkgMAAAAA&#10;" strokeweight=".12625mm"/>
                <v:shape id="AutoShape 549" o:spid="_x0000_s1199" style="position:absolute;left:19724;top:21338;width:380;height:154;visibility:visible;mso-wrap-style:square;v-text-anchor:top" coordsize="38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xAcQA&#10;AADcAAAADwAAAGRycy9kb3ducmV2LnhtbESP0WrCQBRE3wX/YblCX6RuIk2U6CpSKLT4VM0H3Gav&#10;STB7d8muMf59tyD0cZiZM8x2P5pODNT71rKCdJGAIK6sbrlWUJ4/XtcgfEDW2FkmBQ/ysN9NJ1ss&#10;tL3zNw2nUIsIYV+ggiYEV0jpq4YM+oV1xNG72N5giLKvpe7xHuGmk8skyaXBluNCg47eG6qup5uJ&#10;lCF1JefpPFu5t+xcZj+PL3lU6mU2HjYgAo3hP/xsf2oF+WoJ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cQHEAAAA3AAAAA8AAAAAAAAAAAAAAAAAmAIAAGRycy9k&#10;b3ducmV2LnhtbFBLBQYAAAAABAAEAPUAAACJAwAAAAA=&#10;" path="m38,r,153m,38l38,m149,118r,-84m149,118r-3,14l139,143r-11,7l115,153r-14,-3l91,143,83,132,81,118t,-84l83,20,91,9,101,2,115,r13,2l139,9r7,11l149,34t-68,l81,118t184,l265,34t,84l262,132r-8,11l243,150r-13,3l216,150r-11,-7l198,132r-3,-14m195,34r3,-14l205,9,216,2,230,r13,2l254,9r8,11l265,34t-70,l195,118t184,l379,34t,84l377,132r-8,11l359,150r-14,3l332,150r-12,-7l313,132r-3,-14m310,34r3,-14l320,9,332,2,345,r14,2l369,9r8,11l379,34t-69,l310,118e" filled="f" strokeweight=".1265mm">
                  <v:path arrowok="t" o:connecttype="custom" o:connectlocs="38,21492;38,21339;149,21373;146,21471;128,21489;101,21489;83,21471;81,21373;91,21348;115,21339;139,21348;149,21373;81,21373;265,21457;265,21457;254,21482;230,21492;205,21482;195,21457;198,21359;216,21341;243,21341;262,21359;265,21373;195,21457;379,21373;377,21471;359,21489;332,21489;313,21471;310,21373;320,21348;345,21339;369,21348;379,21373;310,21373" o:connectangles="0,0,0,0,0,0,0,0,0,0,0,0,0,0,0,0,0,0,0,0,0,0,0,0,0,0,0,0,0,0,0,0,0,0,0,0"/>
                </v:shape>
                <w10:wrap anchorx="page" anchory="page"/>
              </v:group>
            </w:pict>
          </mc:Fallback>
        </mc:AlternateConten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3"/>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:460</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21"/>
          <w:szCs w:val="15"/>
          <w:lang w:eastAsia="en-US"/>
        </w:rPr>
      </w:pPr>
    </w:p>
    <w:p w:rsidR="00346F81" w:rsidRPr="00346F81" w:rsidRDefault="00346F81" w:rsidP="00346F81">
      <w:pPr>
        <w:adjustRightInd/>
        <w:ind w:right="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:497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4"/>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lastRenderedPageBreak/>
        <w:t>:471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6"/>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:493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Pr>
          <w:rFonts w:ascii="Microsoft Sans Serif" w:eastAsia="Microsoft Sans Serif" w:hAnsi="Microsoft Sans Serif" w:cs="Microsoft Sans Serif"/>
          <w:noProof/>
          <w:sz w:val="15"/>
          <w:szCs w:val="15"/>
        </w:rPr>
        <mc:AlternateContent>
          <mc:Choice Requires="wpg">
            <w:drawing>
              <wp:anchor distT="0" distB="0" distL="114300" distR="114300" simplePos="0" relativeHeight="251659264" behindDoc="0" locked="0" layoutInCell="1" allowOverlap="1">
                <wp:simplePos x="0" y="0"/>
                <wp:positionH relativeFrom="page">
                  <wp:posOffset>16802735</wp:posOffset>
                </wp:positionH>
                <wp:positionV relativeFrom="paragraph">
                  <wp:posOffset>-1609090</wp:posOffset>
                </wp:positionV>
                <wp:extent cx="2371090" cy="1595120"/>
                <wp:effectExtent l="10160" t="10795" r="9525" b="3810"/>
                <wp:wrapNone/>
                <wp:docPr id="495" name="Группа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1595120"/>
                          <a:chOff x="26461" y="-2534"/>
                          <a:chExt cx="3734" cy="2512"/>
                        </a:xfrm>
                      </wpg:grpSpPr>
                      <wps:wsp>
                        <wps:cNvPr id="496" name="Text Box 353"/>
                        <wps:cNvSpPr txBox="1">
                          <a:spLocks noChangeArrowheads="1"/>
                        </wps:cNvSpPr>
                        <wps:spPr bwMode="auto">
                          <a:xfrm>
                            <a:off x="26464" y="-2532"/>
                            <a:ext cx="3728" cy="2506"/>
                          </a:xfrm>
                          <a:prstGeom prst="rect">
                            <a:avLst/>
                          </a:prstGeom>
                          <a:noFill/>
                          <a:ln w="40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6F81" w:rsidRDefault="00346F81" w:rsidP="00346F81">
                              <w:pPr>
                                <w:spacing w:before="84"/>
                                <w:rPr>
                                  <w:sz w:val="27"/>
                                </w:rPr>
                              </w:pPr>
                              <w:r>
                                <w:rPr>
                                  <w:w w:val="105"/>
                                  <w:sz w:val="27"/>
                                </w:rPr>
                                <w:t>Схема</w:t>
                              </w:r>
                              <w:r>
                                <w:rPr>
                                  <w:spacing w:val="-16"/>
                                  <w:w w:val="105"/>
                                  <w:sz w:val="27"/>
                                </w:rPr>
                                <w:t xml:space="preserve"> </w:t>
                              </w:r>
                              <w:r>
                                <w:rPr>
                                  <w:w w:val="105"/>
                                  <w:sz w:val="27"/>
                                </w:rPr>
                                <w:t>расположения</w:t>
                              </w:r>
                              <w:r>
                                <w:rPr>
                                  <w:spacing w:val="-16"/>
                                  <w:w w:val="105"/>
                                  <w:sz w:val="27"/>
                                </w:rPr>
                                <w:t xml:space="preserve"> </w:t>
                              </w:r>
                              <w:r>
                                <w:rPr>
                                  <w:w w:val="105"/>
                                  <w:sz w:val="27"/>
                                </w:rPr>
                                <w:t>листов</w:t>
                              </w:r>
                            </w:p>
                          </w:txbxContent>
                        </wps:txbx>
                        <wps:bodyPr rot="0" vert="horz" wrap="square" lIns="0" tIns="0" rIns="0" bIns="0" anchor="t" anchorCtr="0" upright="1">
                          <a:noAutofit/>
                        </wps:bodyPr>
                      </wps:wsp>
                      <wps:wsp>
                        <wps:cNvPr id="497" name="Text Box 354"/>
                        <wps:cNvSpPr txBox="1">
                          <a:spLocks noChangeArrowheads="1"/>
                        </wps:cNvSpPr>
                        <wps:spPr bwMode="auto">
                          <a:xfrm>
                            <a:off x="28479" y="-1432"/>
                            <a:ext cx="32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F81" w:rsidRDefault="00346F81" w:rsidP="00346F81">
                              <w:pPr>
                                <w:spacing w:before="15"/>
                                <w:rPr>
                                  <w:rFonts w:ascii="Microsoft Sans Serif"/>
                                  <w:sz w:val="49"/>
                                </w:rPr>
                              </w:pPr>
                              <w:r>
                                <w:rPr>
                                  <w:rFonts w:ascii="Microsoft Sans Serif"/>
                                  <w:sz w:val="49"/>
                                </w:rPr>
                                <w:t>2</w:t>
                              </w:r>
                            </w:p>
                          </w:txbxContent>
                        </wps:txbx>
                        <wps:bodyPr rot="0" vert="horz" wrap="square" lIns="0" tIns="0" rIns="0" bIns="0" anchor="t" anchorCtr="0" upright="1">
                          <a:noAutofit/>
                        </wps:bodyPr>
                      </wps:wsp>
                      <wps:wsp>
                        <wps:cNvPr id="498" name="Text Box 355"/>
                        <wps:cNvSpPr txBox="1">
                          <a:spLocks noChangeArrowheads="1"/>
                        </wps:cNvSpPr>
                        <wps:spPr bwMode="auto">
                          <a:xfrm>
                            <a:off x="27619" y="-750"/>
                            <a:ext cx="32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F81" w:rsidRDefault="00346F81" w:rsidP="00346F81">
                              <w:pPr>
                                <w:spacing w:before="15"/>
                                <w:rPr>
                                  <w:rFonts w:ascii="Microsoft Sans Serif"/>
                                  <w:sz w:val="49"/>
                                </w:rPr>
                              </w:pPr>
                              <w:r>
                                <w:rPr>
                                  <w:rFonts w:ascii="Microsoft Sans Serif"/>
                                  <w:sz w:val="4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95" o:spid="_x0000_s1026" style="position:absolute;margin-left:1323.05pt;margin-top:-126.7pt;width:186.7pt;height:125.6pt;z-index:251659264;mso-position-horizontal-relative:page" coordorigin="26461,-2534" coordsize="3734,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">
                <v:shapetype id="_x0000_t202" coordsize="21600,21600" o:spt="202" path="m,l,21600r21600,l21600,xe">
                  <v:stroke joinstyle="miter"/>
                  <v:path gradientshapeok="t" o:connecttype="rect"/>
                </v:shapetype>
                <v:shape id="Text Box 353" o:spid="_x0000_s1027" type="#_x0000_t202" style="position:absolute;left:26464;top:-2532;width:3728;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fhsYA&#10;AADcAAAADwAAAGRycy9kb3ducmV2LnhtbESPQWsCMRSE74X+h/AKXkSzSlnsahRtKUgLSlX0+tw8&#10;N6ubl2WT6vbfNwWhx2FmvmEms9ZW4kqNLx0rGPQTEMS50yUXCnbb994IhA/IGivHpOCHPMymjw8T&#10;zLS78RddN6EQEcI+QwUmhDqT0ueGLPq+q4mjd3KNxRBlU0jd4C3CbSWHSZJKiyXHBYM1vRrKL5tv&#10;q+C4W36kn2/1am8WRR7Oh+76NCClOk/tfAwiUBv+w/f2Uit4fknh70w8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9fhsYAAADcAAAADwAAAAAAAAAAAAAAAACYAgAAZHJz&#10;L2Rvd25yZXYueG1sUEsFBgAAAAAEAAQA9QAAAIsDAAAAAA==&#10;" filled="f" strokeweight=".1124mm">
                  <v:textbox inset="0,0,0,0">
                    <w:txbxContent>
                      <w:p w:rsidR="00346F81" w:rsidRDefault="00346F81" w:rsidP="00346F81">
                        <w:pPr>
                          <w:spacing w:before="84"/>
                          <w:rPr>
                            <w:sz w:val="27"/>
                          </w:rPr>
                        </w:pPr>
                        <w:r>
                          <w:rPr>
                            <w:w w:val="105"/>
                            <w:sz w:val="27"/>
                          </w:rPr>
                          <w:t>Схема</w:t>
                        </w:r>
                        <w:r>
                          <w:rPr>
                            <w:spacing w:val="-16"/>
                            <w:w w:val="105"/>
                            <w:sz w:val="27"/>
                          </w:rPr>
                          <w:t xml:space="preserve"> </w:t>
                        </w:r>
                        <w:r>
                          <w:rPr>
                            <w:w w:val="105"/>
                            <w:sz w:val="27"/>
                          </w:rPr>
                          <w:t>расположения</w:t>
                        </w:r>
                        <w:r>
                          <w:rPr>
                            <w:spacing w:val="-16"/>
                            <w:w w:val="105"/>
                            <w:sz w:val="27"/>
                          </w:rPr>
                          <w:t xml:space="preserve"> </w:t>
                        </w:r>
                        <w:r>
                          <w:rPr>
                            <w:w w:val="105"/>
                            <w:sz w:val="27"/>
                          </w:rPr>
                          <w:t>листов</w:t>
                        </w:r>
                      </w:p>
                    </w:txbxContent>
                  </v:textbox>
                </v:shape>
                <v:shape id="Text Box 354" o:spid="_x0000_s1028" type="#_x0000_t202" style="position:absolute;left:28479;top:-1432;width:32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346F81" w:rsidRDefault="00346F81" w:rsidP="00346F81">
                        <w:pPr>
                          <w:spacing w:before="15"/>
                          <w:rPr>
                            <w:rFonts w:ascii="Microsoft Sans Serif"/>
                            <w:sz w:val="49"/>
                          </w:rPr>
                        </w:pPr>
                        <w:r>
                          <w:rPr>
                            <w:rFonts w:ascii="Microsoft Sans Serif"/>
                            <w:sz w:val="49"/>
                          </w:rPr>
                          <w:t>2</w:t>
                        </w:r>
                      </w:p>
                    </w:txbxContent>
                  </v:textbox>
                </v:shape>
                <v:shape id="Text Box 355" o:spid="_x0000_s1029" type="#_x0000_t202" style="position:absolute;left:27619;top:-750;width:32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346F81" w:rsidRDefault="00346F81" w:rsidP="00346F81">
                        <w:pPr>
                          <w:spacing w:before="15"/>
                          <w:rPr>
                            <w:rFonts w:ascii="Microsoft Sans Serif"/>
                            <w:sz w:val="49"/>
                          </w:rPr>
                        </w:pPr>
                        <w:r>
                          <w:rPr>
                            <w:rFonts w:ascii="Microsoft Sans Serif"/>
                            <w:sz w:val="49"/>
                          </w:rPr>
                          <w:t>1</w:t>
                        </w:r>
                      </w:p>
                    </w:txbxContent>
                  </v:textbox>
                </v:shape>
                <w10:wrap anchorx="page"/>
              </v:group>
            </w:pict>
          </mc:Fallback>
        </mc:AlternateContent>
      </w:r>
      <w:r w:rsidRPr="00346F81">
        <w:rPr>
          <w:rFonts w:ascii="Microsoft Sans Serif" w:eastAsia="Microsoft Sans Serif" w:hAnsi="Microsoft Sans Serif" w:cs="Microsoft Sans Serif"/>
          <w:color w:val="1F7F00"/>
          <w:w w:val="105"/>
          <w:sz w:val="15"/>
          <w:szCs w:val="15"/>
          <w:lang w:eastAsia="en-US"/>
        </w:rPr>
        <w:t>:109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:211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:205</w:t>
      </w:r>
    </w:p>
    <w:p w:rsidR="00346F81" w:rsidRPr="00346F81" w:rsidRDefault="00346F81" w:rsidP="00346F81">
      <w:pPr>
        <w:adjustRightInd/>
        <w:spacing w:before="5"/>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:200</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81" type="#_x0000_t136" style="position:absolute;margin-left:354.05pt;margin-top:-37.6pt;width:91.95pt;height:10.55pt;rotation:42;z-index:251661312;mso-position-horizontal-relative:page" fillcolor="black" stroked="f">
            <o:extrusion v:ext="view" autorotationcenter="t"/>
            <v:textpath style="font-family:&quot;Microsoft Sans Serif&quot;;font-size:10pt;v-text-kern:t;mso-text-shadow:auto" string="43:30:000000:1400"/>
            <w10:wrap anchorx="page"/>
          </v:shape>
        </w:pict>
      </w:r>
      <w:r w:rsidRPr="00346F81">
        <w:rPr>
          <w:rFonts w:ascii="Microsoft Sans Serif" w:eastAsia="Microsoft Sans Serif" w:hAnsi="Microsoft Sans Serif" w:cs="Microsoft Sans Serif"/>
          <w:color w:val="1F7F00"/>
          <w:w w:val="105"/>
          <w:sz w:val="15"/>
          <w:szCs w:val="15"/>
          <w:lang w:eastAsia="en-US"/>
        </w:rPr>
        <w:t>:206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2"/>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:201</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:1202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lastRenderedPageBreak/>
        <w:t>:202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:196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:194</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:1079</w:t>
      </w:r>
    </w:p>
    <w:p w:rsidR="00346F81" w:rsidRPr="00346F81" w:rsidRDefault="00346F81" w:rsidP="00346F81">
      <w:pPr>
        <w:adjustRightInd/>
        <w:spacing w:before="11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:197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4"/>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:198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:193</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13" w:space="720" w:equalWidth="0">
            <w:col w:w="1879" w:space="40"/>
            <w:col w:w="1111" w:space="39"/>
            <w:col w:w="1226" w:space="40"/>
            <w:col w:w="302" w:space="39"/>
            <w:col w:w="703" w:space="39"/>
            <w:col w:w="324" w:space="40"/>
            <w:col w:w="818" w:space="39"/>
            <w:col w:w="987" w:space="39"/>
            <w:col w:w="898" w:space="40"/>
            <w:col w:w="898" w:space="39"/>
            <w:col w:w="1121" w:space="39"/>
            <w:col w:w="735" w:space="39"/>
            <w:col w:w="18546"/>
          </w:cols>
        </w:sectPr>
      </w:pPr>
    </w:p>
    <w:p w:rsidR="00346F81" w:rsidRPr="00346F81" w:rsidRDefault="00346F81" w:rsidP="00346F81">
      <w:pPr>
        <w:adjustRightInd/>
        <w:spacing w:before="46"/>
        <w:ind w:right="3759"/>
        <w:jc w:val="center"/>
        <w:outlineLvl w:val="0"/>
        <w:rPr>
          <w:sz w:val="55"/>
          <w:szCs w:val="55"/>
          <w:lang w:eastAsia="en-US"/>
        </w:rPr>
      </w:pPr>
      <w:r w:rsidRPr="00346F81">
        <w:rPr>
          <w:sz w:val="55"/>
          <w:szCs w:val="55"/>
          <w:lang w:eastAsia="en-US"/>
        </w:rPr>
        <w:lastRenderedPageBreak/>
        <w:t>План</w:t>
      </w:r>
      <w:r w:rsidRPr="00346F81">
        <w:rPr>
          <w:spacing w:val="20"/>
          <w:sz w:val="55"/>
          <w:szCs w:val="55"/>
          <w:lang w:eastAsia="en-US"/>
        </w:rPr>
        <w:t xml:space="preserve"> </w:t>
      </w:r>
      <w:r w:rsidRPr="00346F81">
        <w:rPr>
          <w:sz w:val="55"/>
          <w:szCs w:val="55"/>
          <w:lang w:eastAsia="en-US"/>
        </w:rPr>
        <w:t>границ</w:t>
      </w:r>
      <w:r w:rsidRPr="00346F81">
        <w:rPr>
          <w:spacing w:val="20"/>
          <w:sz w:val="55"/>
          <w:szCs w:val="55"/>
          <w:lang w:eastAsia="en-US"/>
        </w:rPr>
        <w:t xml:space="preserve"> </w:t>
      </w:r>
      <w:r w:rsidRPr="00346F81">
        <w:rPr>
          <w:sz w:val="55"/>
          <w:szCs w:val="55"/>
          <w:lang w:eastAsia="en-US"/>
        </w:rPr>
        <w:t>объекта</w:t>
      </w:r>
    </w:p>
    <w:p w:rsidR="00346F81" w:rsidRPr="00346F81" w:rsidRDefault="00346F81" w:rsidP="00346F81">
      <w:pPr>
        <w:adjustRightInd/>
        <w:spacing w:before="50"/>
        <w:ind w:right="3337"/>
        <w:jc w:val="center"/>
        <w:rPr>
          <w:i/>
          <w:sz w:val="43"/>
          <w:szCs w:val="22"/>
          <w:lang w:eastAsia="en-US"/>
        </w:rPr>
      </w:pPr>
      <w:r w:rsidRPr="00346F81">
        <w:rPr>
          <w:i/>
          <w:w w:val="105"/>
          <w:sz w:val="43"/>
          <w:szCs w:val="22"/>
          <w:lang w:eastAsia="en-US"/>
        </w:rPr>
        <w:t>Публичный</w:t>
      </w:r>
      <w:r w:rsidRPr="00346F81">
        <w:rPr>
          <w:i/>
          <w:spacing w:val="-10"/>
          <w:w w:val="105"/>
          <w:sz w:val="43"/>
          <w:szCs w:val="22"/>
          <w:lang w:eastAsia="en-US"/>
        </w:rPr>
        <w:t xml:space="preserve"> </w:t>
      </w:r>
      <w:r w:rsidRPr="00346F81">
        <w:rPr>
          <w:i/>
          <w:w w:val="105"/>
          <w:sz w:val="43"/>
          <w:szCs w:val="22"/>
          <w:lang w:eastAsia="en-US"/>
        </w:rPr>
        <w:t>сервитут</w:t>
      </w:r>
      <w:r w:rsidRPr="00346F81">
        <w:rPr>
          <w:i/>
          <w:spacing w:val="-13"/>
          <w:w w:val="105"/>
          <w:sz w:val="43"/>
          <w:szCs w:val="22"/>
          <w:lang w:eastAsia="en-US"/>
        </w:rPr>
        <w:t xml:space="preserve"> </w:t>
      </w:r>
      <w:r w:rsidRPr="00346F81">
        <w:rPr>
          <w:i/>
          <w:w w:val="105"/>
          <w:sz w:val="43"/>
          <w:szCs w:val="22"/>
          <w:lang w:eastAsia="en-US"/>
        </w:rPr>
        <w:t>в</w:t>
      </w:r>
      <w:r w:rsidRPr="00346F81">
        <w:rPr>
          <w:i/>
          <w:spacing w:val="-9"/>
          <w:w w:val="105"/>
          <w:sz w:val="43"/>
          <w:szCs w:val="22"/>
          <w:lang w:eastAsia="en-US"/>
        </w:rPr>
        <w:t xml:space="preserve"> </w:t>
      </w:r>
      <w:r w:rsidRPr="00346F81">
        <w:rPr>
          <w:i/>
          <w:w w:val="105"/>
          <w:sz w:val="43"/>
          <w:szCs w:val="22"/>
          <w:lang w:eastAsia="en-US"/>
        </w:rPr>
        <w:t>целях</w:t>
      </w:r>
      <w:r w:rsidRPr="00346F81">
        <w:rPr>
          <w:i/>
          <w:spacing w:val="-14"/>
          <w:w w:val="105"/>
          <w:sz w:val="43"/>
          <w:szCs w:val="22"/>
          <w:lang w:eastAsia="en-US"/>
        </w:rPr>
        <w:t xml:space="preserve"> </w:t>
      </w:r>
      <w:r w:rsidRPr="00346F81">
        <w:rPr>
          <w:i/>
          <w:w w:val="105"/>
          <w:sz w:val="43"/>
          <w:szCs w:val="22"/>
          <w:lang w:eastAsia="en-US"/>
        </w:rPr>
        <w:t>эксплуатации</w:t>
      </w:r>
      <w:r w:rsidRPr="00346F81">
        <w:rPr>
          <w:i/>
          <w:spacing w:val="-15"/>
          <w:w w:val="105"/>
          <w:sz w:val="43"/>
          <w:szCs w:val="22"/>
          <w:lang w:eastAsia="en-US"/>
        </w:rPr>
        <w:t xml:space="preserve"> </w:t>
      </w:r>
      <w:r w:rsidRPr="00346F81">
        <w:rPr>
          <w:i/>
          <w:w w:val="105"/>
          <w:sz w:val="43"/>
          <w:szCs w:val="22"/>
          <w:lang w:eastAsia="en-US"/>
        </w:rPr>
        <w:t>линейного</w:t>
      </w:r>
      <w:r w:rsidRPr="00346F81">
        <w:rPr>
          <w:i/>
          <w:spacing w:val="-15"/>
          <w:w w:val="105"/>
          <w:sz w:val="43"/>
          <w:szCs w:val="22"/>
          <w:lang w:eastAsia="en-US"/>
        </w:rPr>
        <w:t xml:space="preserve"> </w:t>
      </w:r>
      <w:r w:rsidRPr="00346F81">
        <w:rPr>
          <w:i/>
          <w:w w:val="105"/>
          <w:sz w:val="43"/>
          <w:szCs w:val="22"/>
          <w:lang w:eastAsia="en-US"/>
        </w:rPr>
        <w:t>объекта:</w:t>
      </w:r>
      <w:r w:rsidRPr="00346F81">
        <w:rPr>
          <w:i/>
          <w:spacing w:val="-14"/>
          <w:w w:val="105"/>
          <w:sz w:val="43"/>
          <w:szCs w:val="22"/>
          <w:lang w:eastAsia="en-US"/>
        </w:rPr>
        <w:t xml:space="preserve"> </w:t>
      </w:r>
      <w:r w:rsidRPr="00346F81">
        <w:rPr>
          <w:i/>
          <w:w w:val="105"/>
          <w:sz w:val="43"/>
          <w:szCs w:val="22"/>
          <w:lang w:eastAsia="en-US"/>
        </w:rPr>
        <w:t>"Газопровод</w:t>
      </w:r>
      <w:r w:rsidRPr="00346F81">
        <w:rPr>
          <w:i/>
          <w:spacing w:val="-18"/>
          <w:w w:val="105"/>
          <w:sz w:val="43"/>
          <w:szCs w:val="22"/>
          <w:lang w:eastAsia="en-US"/>
        </w:rPr>
        <w:t xml:space="preserve"> </w:t>
      </w:r>
      <w:r w:rsidRPr="00346F81">
        <w:rPr>
          <w:i/>
          <w:w w:val="105"/>
          <w:sz w:val="43"/>
          <w:szCs w:val="22"/>
          <w:lang w:eastAsia="en-US"/>
        </w:rPr>
        <w:t>для</w:t>
      </w:r>
      <w:r w:rsidRPr="00346F81">
        <w:rPr>
          <w:i/>
          <w:spacing w:val="-15"/>
          <w:w w:val="105"/>
          <w:sz w:val="43"/>
          <w:szCs w:val="22"/>
          <w:lang w:eastAsia="en-US"/>
        </w:rPr>
        <w:t xml:space="preserve"> </w:t>
      </w:r>
      <w:r w:rsidRPr="00346F81">
        <w:rPr>
          <w:i/>
          <w:w w:val="105"/>
          <w:sz w:val="43"/>
          <w:szCs w:val="22"/>
          <w:lang w:eastAsia="en-US"/>
        </w:rPr>
        <w:t>жилых</w:t>
      </w:r>
      <w:r w:rsidRPr="00346F81">
        <w:rPr>
          <w:i/>
          <w:spacing w:val="-16"/>
          <w:w w:val="105"/>
          <w:sz w:val="43"/>
          <w:szCs w:val="22"/>
          <w:lang w:eastAsia="en-US"/>
        </w:rPr>
        <w:t xml:space="preserve"> </w:t>
      </w:r>
      <w:r w:rsidRPr="00346F81">
        <w:rPr>
          <w:i/>
          <w:w w:val="105"/>
          <w:sz w:val="43"/>
          <w:szCs w:val="22"/>
          <w:lang w:eastAsia="en-US"/>
        </w:rPr>
        <w:t>домов</w:t>
      </w:r>
      <w:r w:rsidRPr="00346F81">
        <w:rPr>
          <w:i/>
          <w:spacing w:val="-15"/>
          <w:w w:val="105"/>
          <w:sz w:val="43"/>
          <w:szCs w:val="22"/>
          <w:lang w:eastAsia="en-US"/>
        </w:rPr>
        <w:t xml:space="preserve"> </w:t>
      </w:r>
      <w:r w:rsidRPr="00346F81">
        <w:rPr>
          <w:i/>
          <w:w w:val="105"/>
          <w:sz w:val="43"/>
          <w:szCs w:val="22"/>
          <w:lang w:eastAsia="en-US"/>
        </w:rPr>
        <w:t>по</w:t>
      </w:r>
      <w:r w:rsidRPr="00346F81">
        <w:rPr>
          <w:i/>
          <w:spacing w:val="-15"/>
          <w:w w:val="105"/>
          <w:sz w:val="43"/>
          <w:szCs w:val="22"/>
          <w:lang w:eastAsia="en-US"/>
        </w:rPr>
        <w:t xml:space="preserve"> </w:t>
      </w:r>
      <w:r w:rsidRPr="00346F81">
        <w:rPr>
          <w:i/>
          <w:w w:val="105"/>
          <w:sz w:val="43"/>
          <w:szCs w:val="22"/>
          <w:lang w:eastAsia="en-US"/>
        </w:rPr>
        <w:t>ул.</w:t>
      </w:r>
      <w:r w:rsidRPr="00346F81">
        <w:rPr>
          <w:i/>
          <w:spacing w:val="-13"/>
          <w:w w:val="105"/>
          <w:sz w:val="43"/>
          <w:szCs w:val="22"/>
          <w:lang w:eastAsia="en-US"/>
        </w:rPr>
        <w:t xml:space="preserve"> </w:t>
      </w:r>
      <w:proofErr w:type="gramStart"/>
      <w:r w:rsidRPr="00346F81">
        <w:rPr>
          <w:i/>
          <w:w w:val="105"/>
          <w:sz w:val="43"/>
          <w:szCs w:val="22"/>
          <w:lang w:eastAsia="en-US"/>
        </w:rPr>
        <w:t>Звездной</w:t>
      </w:r>
      <w:proofErr w:type="gramEnd"/>
      <w:r w:rsidRPr="00346F81">
        <w:rPr>
          <w:i/>
          <w:spacing w:val="-15"/>
          <w:w w:val="105"/>
          <w:sz w:val="43"/>
          <w:szCs w:val="22"/>
          <w:lang w:eastAsia="en-US"/>
        </w:rPr>
        <w:t xml:space="preserve"> </w:t>
      </w:r>
      <w:r w:rsidRPr="00346F81">
        <w:rPr>
          <w:i/>
          <w:w w:val="105"/>
          <w:sz w:val="43"/>
          <w:szCs w:val="22"/>
          <w:lang w:eastAsia="en-US"/>
        </w:rPr>
        <w:t>в</w:t>
      </w:r>
      <w:r w:rsidRPr="00346F81">
        <w:rPr>
          <w:i/>
          <w:spacing w:val="-15"/>
          <w:w w:val="105"/>
          <w:sz w:val="43"/>
          <w:szCs w:val="22"/>
          <w:lang w:eastAsia="en-US"/>
        </w:rPr>
        <w:t xml:space="preserve"> </w:t>
      </w:r>
      <w:r w:rsidRPr="00346F81">
        <w:rPr>
          <w:i/>
          <w:w w:val="105"/>
          <w:sz w:val="43"/>
          <w:szCs w:val="22"/>
          <w:lang w:eastAsia="en-US"/>
        </w:rPr>
        <w:t>д.</w:t>
      </w:r>
    </w:p>
    <w:p w:rsidR="00346F81" w:rsidRPr="00346F81" w:rsidRDefault="00346F81" w:rsidP="00346F81">
      <w:pPr>
        <w:adjustRightInd/>
        <w:spacing w:before="16"/>
        <w:ind w:right="3456"/>
        <w:jc w:val="center"/>
        <w:rPr>
          <w:i/>
          <w:sz w:val="43"/>
          <w:szCs w:val="22"/>
          <w:lang w:eastAsia="en-US"/>
        </w:rPr>
      </w:pPr>
      <w:proofErr w:type="spellStart"/>
      <w:r w:rsidRPr="00346F81">
        <w:rPr>
          <w:i/>
          <w:w w:val="105"/>
          <w:sz w:val="43"/>
          <w:szCs w:val="22"/>
          <w:lang w:eastAsia="en-US"/>
        </w:rPr>
        <w:t>Подберезы</w:t>
      </w:r>
      <w:proofErr w:type="spellEnd"/>
      <w:r w:rsidRPr="00346F81">
        <w:rPr>
          <w:i/>
          <w:spacing w:val="-17"/>
          <w:w w:val="105"/>
          <w:sz w:val="43"/>
          <w:szCs w:val="22"/>
          <w:lang w:eastAsia="en-US"/>
        </w:rPr>
        <w:t xml:space="preserve"> </w:t>
      </w:r>
      <w:r w:rsidRPr="00346F81">
        <w:rPr>
          <w:i/>
          <w:w w:val="105"/>
          <w:sz w:val="43"/>
          <w:szCs w:val="22"/>
          <w:lang w:eastAsia="en-US"/>
        </w:rPr>
        <w:t>Слободского</w:t>
      </w:r>
      <w:r w:rsidRPr="00346F81">
        <w:rPr>
          <w:i/>
          <w:spacing w:val="-17"/>
          <w:w w:val="105"/>
          <w:sz w:val="43"/>
          <w:szCs w:val="22"/>
          <w:lang w:eastAsia="en-US"/>
        </w:rPr>
        <w:t xml:space="preserve"> </w:t>
      </w:r>
      <w:r w:rsidRPr="00346F81">
        <w:rPr>
          <w:i/>
          <w:w w:val="105"/>
          <w:sz w:val="43"/>
          <w:szCs w:val="22"/>
          <w:lang w:eastAsia="en-US"/>
        </w:rPr>
        <w:t>района</w:t>
      </w:r>
      <w:r w:rsidRPr="00346F81">
        <w:rPr>
          <w:i/>
          <w:spacing w:val="-17"/>
          <w:w w:val="105"/>
          <w:sz w:val="43"/>
          <w:szCs w:val="22"/>
          <w:lang w:eastAsia="en-US"/>
        </w:rPr>
        <w:t xml:space="preserve"> </w:t>
      </w:r>
      <w:r w:rsidRPr="00346F81">
        <w:rPr>
          <w:i/>
          <w:w w:val="105"/>
          <w:sz w:val="43"/>
          <w:szCs w:val="22"/>
          <w:lang w:eastAsia="en-US"/>
        </w:rPr>
        <w:t>Кировской</w:t>
      </w:r>
      <w:r w:rsidRPr="00346F81">
        <w:rPr>
          <w:i/>
          <w:spacing w:val="-17"/>
          <w:w w:val="105"/>
          <w:sz w:val="43"/>
          <w:szCs w:val="22"/>
          <w:lang w:eastAsia="en-US"/>
        </w:rPr>
        <w:t xml:space="preserve"> </w:t>
      </w:r>
      <w:r w:rsidRPr="00346F81">
        <w:rPr>
          <w:i/>
          <w:w w:val="105"/>
          <w:sz w:val="43"/>
          <w:szCs w:val="22"/>
          <w:lang w:eastAsia="en-US"/>
        </w:rPr>
        <w:t>области"</w:t>
      </w:r>
    </w:p>
    <w:p w:rsidR="00346F81" w:rsidRPr="00346F81" w:rsidRDefault="00346F81" w:rsidP="00346F81">
      <w:pPr>
        <w:adjustRightInd/>
        <w:rPr>
          <w:i/>
          <w:sz w:val="13"/>
          <w:szCs w:val="22"/>
          <w:lang w:eastAsia="en-US"/>
        </w:rPr>
      </w:pPr>
    </w:p>
    <w:p w:rsidR="00346F81" w:rsidRPr="00346F81" w:rsidRDefault="00346F81" w:rsidP="00346F81">
      <w:pPr>
        <w:adjustRightInd/>
        <w:rPr>
          <w:sz w:val="13"/>
          <w:szCs w:val="22"/>
          <w:lang w:eastAsia="en-US"/>
        </w:rPr>
        <w:sectPr w:rsidR="00346F81" w:rsidRPr="00346F81" w:rsidSect="00BF629F">
          <w:pgSz w:w="31660" w:h="22370" w:orient="landscape"/>
          <w:pgMar w:top="40" w:right="300" w:bottom="280" w:left="1340" w:header="720" w:footer="720" w:gutter="0"/>
          <w:cols w:space="720"/>
        </w:sectPr>
      </w:pPr>
    </w:p>
    <w:p w:rsidR="00346F81" w:rsidRPr="00346F81" w:rsidRDefault="00346F81" w:rsidP="00346F81">
      <w:pPr>
        <w:adjustRightInd/>
        <w:rPr>
          <w:i/>
          <w:sz w:val="16"/>
          <w:szCs w:val="22"/>
          <w:lang w:eastAsia="en-US"/>
        </w:rPr>
      </w:pPr>
    </w:p>
    <w:p w:rsidR="00346F81" w:rsidRPr="00346F81" w:rsidRDefault="00346F81" w:rsidP="00346F81">
      <w:pPr>
        <w:adjustRightInd/>
        <w:rPr>
          <w:i/>
          <w:sz w:val="16"/>
          <w:szCs w:val="22"/>
          <w:lang w:eastAsia="en-US"/>
        </w:rPr>
      </w:pPr>
    </w:p>
    <w:p w:rsidR="00346F81" w:rsidRPr="00346F81" w:rsidRDefault="00346F81" w:rsidP="00346F81">
      <w:pPr>
        <w:adjustRightInd/>
        <w:rPr>
          <w:i/>
          <w:sz w:val="16"/>
          <w:szCs w:val="22"/>
          <w:lang w:eastAsia="en-US"/>
        </w:rPr>
      </w:pPr>
    </w:p>
    <w:p w:rsidR="00346F81" w:rsidRPr="00346F81" w:rsidRDefault="00346F81" w:rsidP="00346F81">
      <w:pPr>
        <w:adjustRightInd/>
        <w:rPr>
          <w:i/>
          <w:sz w:val="16"/>
          <w:szCs w:val="22"/>
          <w:lang w:eastAsia="en-US"/>
        </w:rPr>
      </w:pPr>
    </w:p>
    <w:p w:rsidR="00346F81" w:rsidRPr="00346F81" w:rsidRDefault="00346F81" w:rsidP="00346F81">
      <w:pPr>
        <w:adjustRightInd/>
        <w:rPr>
          <w:i/>
          <w:sz w:val="16"/>
          <w:szCs w:val="22"/>
          <w:lang w:eastAsia="en-US"/>
        </w:rPr>
      </w:pPr>
    </w:p>
    <w:p w:rsidR="00346F81" w:rsidRPr="00346F81" w:rsidRDefault="00346F81" w:rsidP="00346F81">
      <w:pPr>
        <w:adjustRightInd/>
        <w:rPr>
          <w:i/>
          <w:sz w:val="16"/>
          <w:szCs w:val="22"/>
          <w:lang w:eastAsia="en-US"/>
        </w:rPr>
      </w:pPr>
    </w:p>
    <w:p w:rsidR="00346F81" w:rsidRPr="00346F81" w:rsidRDefault="00346F81" w:rsidP="00346F81">
      <w:pPr>
        <w:adjustRightInd/>
        <w:rPr>
          <w:i/>
          <w:sz w:val="16"/>
          <w:szCs w:val="22"/>
          <w:lang w:eastAsia="en-US"/>
        </w:rPr>
      </w:pPr>
    </w:p>
    <w:p w:rsidR="00346F81" w:rsidRPr="00346F81" w:rsidRDefault="00346F81" w:rsidP="00346F81">
      <w:pPr>
        <w:adjustRightInd/>
        <w:spacing w:before="7"/>
        <w:rPr>
          <w:i/>
          <w:sz w:val="15"/>
          <w:szCs w:val="22"/>
          <w:lang w:eastAsia="en-US"/>
        </w:rPr>
      </w:pPr>
    </w:p>
    <w:p w:rsidR="00346F81" w:rsidRPr="00346F81" w:rsidRDefault="00346F81" w:rsidP="00346F81">
      <w:pPr>
        <w:adjustRightInd/>
        <w:spacing w:line="134"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:622</w:t>
      </w:r>
    </w:p>
    <w:p w:rsidR="00346F81" w:rsidRPr="00346F81" w:rsidRDefault="00346F81" w:rsidP="00346F81">
      <w:pPr>
        <w:adjustRightInd/>
        <w:spacing w:before="4"/>
        <w:rPr>
          <w:rFonts w:ascii="Microsoft Sans Serif" w:eastAsia="Microsoft Sans Serif" w:hAnsi="Microsoft Sans Serif" w:cs="Microsoft Sans Serif"/>
          <w:sz w:val="22"/>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:702</w:t>
      </w:r>
    </w:p>
    <w:p w:rsidR="00346F81" w:rsidRPr="00346F81" w:rsidRDefault="00346F81" w:rsidP="00346F81">
      <w:pPr>
        <w:adjustRightInd/>
        <w:spacing w:before="9"/>
        <w:rPr>
          <w:rFonts w:ascii="Microsoft Sans Serif" w:eastAsia="Microsoft Sans Serif" w:hAnsi="Microsoft Sans Serif" w:cs="Microsoft Sans Serif"/>
          <w:sz w:val="21"/>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:700</w:t>
      </w:r>
    </w:p>
    <w:p w:rsidR="00346F81" w:rsidRPr="00346F81" w:rsidRDefault="00346F81" w:rsidP="00346F81">
      <w:pPr>
        <w:adjustRightInd/>
        <w:spacing w:before="4"/>
        <w:rPr>
          <w:rFonts w:ascii="Microsoft Sans Serif" w:eastAsia="Microsoft Sans Serif" w:hAnsi="Microsoft Sans Serif" w:cs="Microsoft Sans Serif"/>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:717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:706</w:t>
      </w:r>
    </w:p>
    <w:p w:rsidR="00346F81" w:rsidRPr="00346F81" w:rsidRDefault="00346F81" w:rsidP="00346F81">
      <w:pPr>
        <w:adjustRightInd/>
        <w:spacing w:before="2"/>
        <w:rPr>
          <w:rFonts w:ascii="Microsoft Sans Serif" w:eastAsia="Microsoft Sans Serif" w:hAnsi="Microsoft Sans Serif" w:cs="Microsoft Sans Serif"/>
          <w:sz w:val="2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2"/>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:668</w:t>
      </w:r>
    </w:p>
    <w:p w:rsidR="00346F81" w:rsidRPr="00346F81" w:rsidRDefault="00346F81" w:rsidP="00346F81">
      <w:pPr>
        <w:adjustRightInd/>
        <w:spacing w:before="10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:667</w:t>
      </w:r>
    </w:p>
    <w:p w:rsidR="00346F81" w:rsidRPr="00346F81" w:rsidRDefault="00346F81" w:rsidP="00346F81">
      <w:pPr>
        <w:adjustRightInd/>
        <w:spacing w:before="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:657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6"/>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:658</w:t>
      </w:r>
    </w:p>
    <w:p w:rsidR="00346F81" w:rsidRPr="00346F81" w:rsidRDefault="00346F81" w:rsidP="00346F81">
      <w:pPr>
        <w:adjustRightInd/>
        <w:rPr>
          <w:rFonts w:ascii="Microsoft Sans Serif" w:eastAsia="Microsoft Sans Serif" w:hAnsi="Microsoft Sans Serif" w:cs="Microsoft Sans Serif"/>
          <w:sz w:val="22"/>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1"/>
        <w:rPr>
          <w:rFonts w:ascii="Microsoft Sans Serif" w:eastAsia="Microsoft Sans Serif" w:hAnsi="Microsoft Sans Serif" w:cs="Microsoft Sans Serif"/>
          <w:sz w:val="29"/>
          <w:szCs w:val="15"/>
          <w:lang w:eastAsia="en-US"/>
        </w:rPr>
      </w:pPr>
    </w:p>
    <w:p w:rsidR="00346F81" w:rsidRPr="00346F81" w:rsidRDefault="00346F81" w:rsidP="00346F81">
      <w:pPr>
        <w:tabs>
          <w:tab w:val="left" w:pos="5790"/>
        </w:tabs>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:404</w:t>
      </w:r>
      <w:r w:rsidRPr="00346F81">
        <w:rPr>
          <w:rFonts w:ascii="Microsoft Sans Serif" w:eastAsia="Microsoft Sans Serif" w:hAnsi="Microsoft Sans Serif" w:cs="Microsoft Sans Serif"/>
          <w:color w:val="1F7F00"/>
          <w:w w:val="105"/>
          <w:sz w:val="15"/>
          <w:szCs w:val="15"/>
          <w:lang w:eastAsia="en-US"/>
        </w:rPr>
        <w:tab/>
      </w:r>
      <w:r w:rsidRPr="00346F81">
        <w:rPr>
          <w:rFonts w:ascii="Microsoft Sans Serif" w:eastAsia="Microsoft Sans Serif" w:hAnsi="Microsoft Sans Serif" w:cs="Microsoft Sans Serif"/>
          <w:color w:val="1F7F00"/>
          <w:w w:val="105"/>
          <w:position w:val="-4"/>
          <w:sz w:val="15"/>
          <w:szCs w:val="15"/>
          <w:lang w:eastAsia="en-US"/>
        </w:rPr>
        <w:t>:444</w:t>
      </w:r>
    </w:p>
    <w:p w:rsidR="00346F81" w:rsidRPr="00346F81" w:rsidRDefault="00346F81" w:rsidP="00346F81">
      <w:pPr>
        <w:adjustRightInd/>
        <w:spacing w:before="3"/>
        <w:rPr>
          <w:rFonts w:ascii="Microsoft Sans Serif" w:eastAsia="Microsoft Sans Serif" w:hAnsi="Microsoft Sans Serif" w:cs="Microsoft Sans Serif"/>
          <w:szCs w:val="15"/>
          <w:lang w:eastAsia="en-US"/>
        </w:rPr>
      </w:pPr>
    </w:p>
    <w:p w:rsidR="00346F81" w:rsidRPr="00346F81" w:rsidRDefault="00346F81" w:rsidP="00346F81">
      <w:pPr>
        <w:adjustRightInd/>
        <w:ind w:right="2952"/>
        <w:jc w:val="center"/>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707" type="#_x0000_t136" style="position:absolute;left:0;text-align:left;margin-left:1150.3pt;margin-top:-26.4pt;width:69.9pt;height:7.85pt;rotation:29;z-index:-251636736;mso-position-horizontal-relative:page" fillcolor="black" stroked="f">
            <o:extrusion v:ext="view" autorotationcenter="t"/>
            <v:textpath style="font-family:&quot;Microsoft Sans Serif&quot;;font-size:7pt;v-text-kern:t;mso-text-shadow:auto" string="43:30:380805:1708"/>
            <w10:wrap anchorx="page"/>
          </v:shape>
        </w:pict>
      </w:r>
      <w:r w:rsidRPr="00346F81">
        <w:rPr>
          <w:rFonts w:ascii="Microsoft Sans Serif" w:eastAsia="Microsoft Sans Serif" w:hAnsi="Microsoft Sans Serif" w:cs="Microsoft Sans Serif"/>
          <w:color w:val="1F7F00"/>
          <w:w w:val="105"/>
          <w:sz w:val="15"/>
          <w:szCs w:val="15"/>
          <w:lang w:eastAsia="en-US"/>
        </w:rPr>
        <w:t>:449</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9" w:line="115"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:405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9"/>
          <w:szCs w:val="15"/>
          <w:lang w:eastAsia="en-US"/>
        </w:rPr>
      </w:pPr>
    </w:p>
    <w:p w:rsidR="00346F81" w:rsidRPr="00346F81" w:rsidRDefault="00346F81" w:rsidP="00346F81">
      <w:pPr>
        <w:adjustRightInd/>
        <w:spacing w:before="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:446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9"/>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:445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23"/>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:447</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16" w:space="720" w:equalWidth="0">
            <w:col w:w="966" w:space="491"/>
            <w:col w:w="926" w:space="39"/>
            <w:col w:w="957" w:space="204"/>
            <w:col w:w="966" w:space="433"/>
            <w:col w:w="966" w:space="181"/>
            <w:col w:w="926" w:space="40"/>
            <w:col w:w="906" w:space="245"/>
            <w:col w:w="966" w:space="3206"/>
            <w:col w:w="966" w:space="41"/>
            <w:col w:w="966" w:space="1702"/>
            <w:col w:w="926" w:space="39"/>
            <w:col w:w="660" w:space="711"/>
            <w:col w:w="6139" w:space="195"/>
            <w:col w:w="926" w:space="39"/>
            <w:col w:w="568" w:space="182"/>
            <w:col w:w="3542"/>
          </w:cols>
        </w:sectPr>
      </w:pPr>
    </w:p>
    <w:p w:rsidR="00346F81" w:rsidRPr="00346F81" w:rsidRDefault="00346F81" w:rsidP="00346F81">
      <w:pPr>
        <w:adjustRightInd/>
        <w:spacing w:line="140" w:lineRule="exact"/>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lastRenderedPageBreak/>
        <w:t>:707</w:t>
      </w:r>
    </w:p>
    <w:p w:rsidR="00346F81" w:rsidRPr="00346F81" w:rsidRDefault="00346F81" w:rsidP="00346F81">
      <w:pPr>
        <w:adjustRightInd/>
        <w:spacing w:before="6" w:line="134" w:lineRule="exact"/>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:451</w:t>
      </w:r>
    </w:p>
    <w:p w:rsidR="00346F81" w:rsidRPr="00346F81" w:rsidRDefault="00346F81" w:rsidP="00346F81">
      <w:pPr>
        <w:adjustRightInd/>
        <w:spacing w:before="3" w:line="137"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:457</w:t>
      </w:r>
    </w:p>
    <w:p w:rsidR="00346F81" w:rsidRPr="00346F81" w:rsidRDefault="00346F81" w:rsidP="00346F81">
      <w:pPr>
        <w:adjustRightInd/>
        <w:spacing w:line="137" w:lineRule="exact"/>
        <w:rPr>
          <w:sz w:val="22"/>
          <w:szCs w:val="22"/>
          <w:lang w:eastAsia="en-US"/>
        </w:rPr>
        <w:sectPr w:rsidR="00346F81" w:rsidRPr="00346F81" w:rsidSect="00BF629F">
          <w:type w:val="continuous"/>
          <w:pgSz w:w="31660" w:h="22370" w:orient="landscape"/>
          <w:pgMar w:top="1080" w:right="300" w:bottom="280" w:left="1340" w:header="720" w:footer="720" w:gutter="0"/>
          <w:cols w:num="3" w:space="720" w:equalWidth="0">
            <w:col w:w="5855" w:space="11905"/>
            <w:col w:w="5815" w:space="39"/>
            <w:col w:w="6406"/>
          </w:cols>
        </w:sect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lastRenderedPageBreak/>
        <w:t>:711</w:t>
      </w:r>
    </w:p>
    <w:p w:rsidR="00346F81" w:rsidRPr="00346F81" w:rsidRDefault="00346F81" w:rsidP="00346F81">
      <w:pPr>
        <w:adjustRightInd/>
        <w:spacing w:before="10"/>
        <w:rPr>
          <w:rFonts w:ascii="Microsoft Sans Serif" w:eastAsia="Microsoft Sans Serif" w:hAnsi="Microsoft Sans Serif" w:cs="Microsoft Sans Serif"/>
          <w:sz w:val="2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:669</w:t>
      </w:r>
    </w:p>
    <w:p w:rsidR="00346F81" w:rsidRPr="00346F81" w:rsidRDefault="00346F81" w:rsidP="00346F81">
      <w:pPr>
        <w:adjustRightInd/>
        <w:spacing w:before="29"/>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:670</w:t>
      </w:r>
    </w:p>
    <w:p w:rsidR="00346F81" w:rsidRPr="00346F81" w:rsidRDefault="00346F81" w:rsidP="00346F81">
      <w:pPr>
        <w:adjustRightInd/>
        <w:spacing w:before="10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:659</w:t>
      </w:r>
    </w:p>
    <w:p w:rsidR="00346F81" w:rsidRPr="00346F81" w:rsidRDefault="00346F81" w:rsidP="00346F81">
      <w:pPr>
        <w:tabs>
          <w:tab w:val="left" w:pos="8171"/>
        </w:tabs>
        <w:adjustRightInd/>
        <w:spacing w:before="13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position w:val="-2"/>
          <w:sz w:val="15"/>
          <w:szCs w:val="15"/>
          <w:lang w:eastAsia="en-US"/>
        </w:rPr>
        <w:lastRenderedPageBreak/>
        <w:t>:450</w:t>
      </w:r>
      <w:r w:rsidRPr="00346F81">
        <w:rPr>
          <w:rFonts w:ascii="Microsoft Sans Serif" w:eastAsia="Microsoft Sans Serif" w:hAnsi="Microsoft Sans Serif" w:cs="Microsoft Sans Serif"/>
          <w:color w:val="1F7F00"/>
          <w:w w:val="105"/>
          <w:position w:val="-2"/>
          <w:sz w:val="15"/>
          <w:szCs w:val="15"/>
          <w:lang w:eastAsia="en-US"/>
        </w:rPr>
        <w:tab/>
      </w:r>
      <w:r w:rsidRPr="00346F81">
        <w:rPr>
          <w:rFonts w:ascii="Microsoft Sans Serif" w:eastAsia="Microsoft Sans Serif" w:hAnsi="Microsoft Sans Serif" w:cs="Microsoft Sans Serif"/>
          <w:color w:val="1F7F00"/>
          <w:w w:val="105"/>
          <w:sz w:val="15"/>
          <w:szCs w:val="15"/>
          <w:lang w:eastAsia="en-US"/>
        </w:rPr>
        <w:t>:448</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5" w:space="720" w:equalWidth="0">
            <w:col w:w="10325" w:space="40"/>
            <w:col w:w="2004" w:space="39"/>
            <w:col w:w="3135" w:space="39"/>
            <w:col w:w="2762" w:space="40"/>
            <w:col w:w="11636"/>
          </w:cols>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:732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4"/>
        <w:rPr>
          <w:rFonts w:ascii="Microsoft Sans Serif" w:eastAsia="Microsoft Sans Serif" w:hAnsi="Microsoft Sans Serif" w:cs="Microsoft Sans Serif"/>
          <w:sz w:val="17"/>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:731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4"/>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:737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21"/>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:710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4"/>
        <w:rPr>
          <w:rFonts w:ascii="Microsoft Sans Serif" w:eastAsia="Microsoft Sans Serif" w:hAnsi="Microsoft Sans Serif" w:cs="Microsoft Sans Serif"/>
          <w:sz w:val="17"/>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:708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:689</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22"/>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:713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90" type="#_x0000_t136" style="position:absolute;margin-left:1342.55pt;margin-top:-11.2pt;width:69.9pt;height:7.85pt;rotation:32;z-index:251667456;mso-position-horizontal-relative:page" fillcolor="black" stroked="f">
            <o:extrusion v:ext="view" autorotationcenter="t"/>
            <v:textpath style="font-family:&quot;Microsoft Sans Serif&quot;;font-size:7pt;v-text-kern:t;mso-text-shadow:auto" string="43:30:000000:1421"/>
            <w10:wrap anchorx="page"/>
          </v:shape>
        </w:pict>
      </w:r>
      <w:r w:rsidRPr="00346F81">
        <w:rPr>
          <w:rFonts w:ascii="Microsoft Sans Serif" w:eastAsia="Microsoft Sans Serif" w:hAnsi="Microsoft Sans Serif" w:cs="Microsoft Sans Serif"/>
          <w:color w:val="1F7F00"/>
          <w:w w:val="105"/>
          <w:sz w:val="15"/>
          <w:szCs w:val="15"/>
          <w:lang w:eastAsia="en-US"/>
        </w:rPr>
        <w:t>:712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6"/>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:1184</w:t>
      </w:r>
    </w:p>
    <w:p w:rsidR="00346F81" w:rsidRPr="00346F81" w:rsidRDefault="00346F81" w:rsidP="00346F81">
      <w:pPr>
        <w:adjustRightInd/>
        <w:spacing w:before="51" w:line="169"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:363</w:t>
      </w:r>
    </w:p>
    <w:p w:rsidR="00346F81" w:rsidRPr="00346F81" w:rsidRDefault="00346F81" w:rsidP="00346F81">
      <w:pPr>
        <w:adjustRightInd/>
        <w:rPr>
          <w:rFonts w:ascii="Microsoft Sans Serif" w:eastAsia="Microsoft Sans Serif" w:hAnsi="Microsoft Sans Serif" w:cs="Microsoft Sans Serif"/>
          <w:sz w:val="22"/>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2"/>
        <w:rPr>
          <w:rFonts w:ascii="Microsoft Sans Serif" w:eastAsia="Microsoft Sans Serif" w:hAnsi="Microsoft Sans Serif" w:cs="Microsoft Sans Serif"/>
          <w:sz w:val="25"/>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w:t>
      </w:r>
      <w:r w:rsidRPr="00346F81">
        <w:rPr>
          <w:rFonts w:ascii="Microsoft Sans Serif" w:eastAsia="Microsoft Sans Serif" w:hAnsi="Microsoft Sans Serif" w:cs="Microsoft Sans Serif"/>
          <w:color w:val="1F7F00"/>
          <w:w w:val="105"/>
          <w:position w:val="-5"/>
          <w:sz w:val="15"/>
          <w:szCs w:val="15"/>
          <w:lang w:eastAsia="en-US"/>
        </w:rPr>
        <w:t>:</w:t>
      </w:r>
      <w:r w:rsidRPr="00346F81">
        <w:rPr>
          <w:rFonts w:ascii="Microsoft Sans Serif" w:eastAsia="Microsoft Sans Serif" w:hAnsi="Microsoft Sans Serif" w:cs="Microsoft Sans Serif"/>
          <w:color w:val="1F7F00"/>
          <w:w w:val="105"/>
          <w:sz w:val="15"/>
          <w:szCs w:val="15"/>
          <w:lang w:eastAsia="en-US"/>
        </w:rPr>
        <w:t>3</w:t>
      </w:r>
      <w:r w:rsidRPr="00346F81">
        <w:rPr>
          <w:rFonts w:ascii="Microsoft Sans Serif" w:eastAsia="Microsoft Sans Serif" w:hAnsi="Microsoft Sans Serif" w:cs="Microsoft Sans Serif"/>
          <w:color w:val="1F7F00"/>
          <w:w w:val="105"/>
          <w:position w:val="-5"/>
          <w:sz w:val="15"/>
          <w:szCs w:val="15"/>
          <w:lang w:eastAsia="en-US"/>
        </w:rPr>
        <w:t>7</w:t>
      </w:r>
      <w:r w:rsidRPr="00346F81">
        <w:rPr>
          <w:rFonts w:ascii="Microsoft Sans Serif" w:eastAsia="Microsoft Sans Serif" w:hAnsi="Microsoft Sans Serif" w:cs="Microsoft Sans Serif"/>
          <w:color w:val="1F7F00"/>
          <w:w w:val="105"/>
          <w:sz w:val="15"/>
          <w:szCs w:val="15"/>
          <w:lang w:eastAsia="en-US"/>
        </w:rPr>
        <w:t>6</w:t>
      </w:r>
      <w:r w:rsidRPr="00346F81">
        <w:rPr>
          <w:rFonts w:ascii="Microsoft Sans Serif" w:eastAsia="Microsoft Sans Serif" w:hAnsi="Microsoft Sans Serif" w:cs="Microsoft Sans Serif"/>
          <w:color w:val="1F7F00"/>
          <w:w w:val="105"/>
          <w:position w:val="-5"/>
          <w:sz w:val="15"/>
          <w:szCs w:val="15"/>
          <w:lang w:eastAsia="en-US"/>
        </w:rPr>
        <w:t>9</w:t>
      </w:r>
      <w:r w:rsidRPr="00346F81">
        <w:rPr>
          <w:rFonts w:ascii="Microsoft Sans Serif" w:eastAsia="Microsoft Sans Serif" w:hAnsi="Microsoft Sans Serif" w:cs="Microsoft Sans Serif"/>
          <w:color w:val="1F7F00"/>
          <w:w w:val="105"/>
          <w:sz w:val="15"/>
          <w:szCs w:val="15"/>
          <w:lang w:eastAsia="en-US"/>
        </w:rPr>
        <w:t>5</w:t>
      </w:r>
      <w:r w:rsidRPr="00346F81">
        <w:rPr>
          <w:rFonts w:ascii="Microsoft Sans Serif" w:eastAsia="Microsoft Sans Serif" w:hAnsi="Microsoft Sans Serif" w:cs="Microsoft Sans Serif"/>
          <w:color w:val="1F7F00"/>
          <w:w w:val="105"/>
          <w:position w:val="-5"/>
          <w:sz w:val="15"/>
          <w:szCs w:val="15"/>
          <w:lang w:eastAsia="en-US"/>
        </w:rPr>
        <w:t>6</w:t>
      </w:r>
    </w:p>
    <w:p w:rsidR="00346F81" w:rsidRPr="00346F81" w:rsidRDefault="00346F81" w:rsidP="00346F81">
      <w:pPr>
        <w:adjustRightInd/>
        <w:rPr>
          <w:rFonts w:ascii="Microsoft Sans Serif" w:eastAsia="Microsoft Sans Serif" w:hAnsi="Microsoft Sans Serif" w:cs="Microsoft Sans Serif"/>
          <w:sz w:val="22"/>
          <w:szCs w:val="15"/>
          <w:lang w:eastAsia="en-US"/>
        </w:rPr>
      </w:pPr>
    </w:p>
    <w:p w:rsidR="00346F81" w:rsidRPr="00346F81" w:rsidRDefault="00346F81" w:rsidP="00346F81">
      <w:pPr>
        <w:adjustRightInd/>
        <w:spacing w:before="4"/>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:364</w:t>
      </w:r>
    </w:p>
    <w:p w:rsidR="00346F81" w:rsidRPr="00346F81" w:rsidRDefault="00346F81" w:rsidP="00346F81">
      <w:pPr>
        <w:adjustRightInd/>
        <w:spacing w:before="9"/>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:1177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97" type="#_x0000_t136" style="position:absolute;margin-left:600.05pt;margin-top:7.65pt;width:70.05pt;height:7.85pt;rotation:319;z-index:251674624;mso-position-horizontal-relative:page" fillcolor="black" stroked="f">
            <o:extrusion v:ext="view" autorotationcenter="t"/>
            <v:textpath style="font-family:&quot;Microsoft Sans Serif&quot;;font-size:7pt;v-text-kern:t;mso-text-shadow:auto" string="43:30:380805:1755"/>
            <w10:wrap anchorx="page"/>
          </v:shape>
        </w:pict>
      </w:r>
      <w:r w:rsidRPr="00346F81">
        <w:rPr>
          <w:rFonts w:ascii="Microsoft Sans Serif" w:eastAsia="Microsoft Sans Serif" w:hAnsi="Microsoft Sans Serif" w:cs="Microsoft Sans Serif"/>
          <w:color w:val="1F7F00"/>
          <w:w w:val="105"/>
          <w:sz w:val="15"/>
          <w:szCs w:val="15"/>
          <w:lang w:eastAsia="en-US"/>
        </w:rPr>
        <w:t>:391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4"/>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21"/>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5"/>
          <w:szCs w:val="15"/>
          <w:lang w:eastAsia="en-US"/>
        </w:rPr>
      </w:pPr>
    </w:p>
    <w:p w:rsidR="00346F81" w:rsidRPr="00346F81" w:rsidRDefault="00346F81" w:rsidP="00346F81">
      <w:pPr>
        <w:adjustRightInd/>
        <w:ind w:right="505"/>
        <w:jc w:val="center"/>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:671</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8"/>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:656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line="105"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:660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:661</w:t>
      </w:r>
    </w:p>
    <w:p w:rsidR="00346F81" w:rsidRPr="00346F81" w:rsidRDefault="00346F81" w:rsidP="00346F81">
      <w:pPr>
        <w:adjustRightInd/>
        <w:spacing w:before="1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:406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:407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22"/>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:453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:452</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:454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:455</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13"/>
          <w:szCs w:val="15"/>
          <w:lang w:eastAsia="en-US"/>
        </w:rPr>
      </w:pPr>
    </w:p>
    <w:p w:rsidR="00346F81" w:rsidRPr="00346F81" w:rsidRDefault="00346F81" w:rsidP="00346F81">
      <w:pPr>
        <w:adjustRightInd/>
        <w:spacing w:line="105"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91" type="#_x0000_t136" style="position:absolute;margin-left:1390.4pt;margin-top:-41.55pt;width:54.05pt;height:7.85pt;rotation:299;z-index:251668480;mso-position-horizontal-relative:page" fillcolor="black" stroked="f">
            <o:extrusion v:ext="view" autorotationcenter="t"/>
            <v:textpath style="font-family:&quot;Microsoft Sans Serif&quot;;font-size:7pt;v-text-kern:t;mso-text-shadow:auto" string="ул.Подберёзы"/>
            <w10:wrap anchorx="page"/>
          </v:shape>
        </w:pict>
      </w:r>
      <w:r w:rsidRPr="00346F81">
        <w:rPr>
          <w:rFonts w:ascii="Microsoft Sans Serif" w:eastAsia="Microsoft Sans Serif" w:hAnsi="Microsoft Sans Serif" w:cs="Microsoft Sans Serif"/>
          <w:color w:val="1F7F00"/>
          <w:w w:val="105"/>
          <w:sz w:val="15"/>
          <w:szCs w:val="15"/>
          <w:lang w:eastAsia="en-US"/>
        </w:rPr>
        <w:t>:456</w:t>
      </w:r>
    </w:p>
    <w:p w:rsidR="00346F81" w:rsidRPr="00346F81" w:rsidRDefault="00346F81" w:rsidP="00346F81">
      <w:pPr>
        <w:adjustRightInd/>
        <w:spacing w:line="105" w:lineRule="exact"/>
        <w:rPr>
          <w:sz w:val="22"/>
          <w:szCs w:val="22"/>
          <w:lang w:eastAsia="en-US"/>
        </w:rPr>
        <w:sectPr w:rsidR="00346F81" w:rsidRPr="00346F81" w:rsidSect="00BF629F">
          <w:type w:val="continuous"/>
          <w:pgSz w:w="31660" w:h="22370" w:orient="landscape"/>
          <w:pgMar w:top="1080" w:right="300" w:bottom="280" w:left="1340" w:header="720" w:footer="720" w:gutter="0"/>
          <w:cols w:num="23" w:space="720" w:equalWidth="0">
            <w:col w:w="864" w:space="204"/>
            <w:col w:w="864" w:space="271"/>
            <w:col w:w="864" w:space="739"/>
            <w:col w:w="824" w:space="62"/>
            <w:col w:w="864" w:space="344"/>
            <w:col w:w="864" w:space="306"/>
            <w:col w:w="921" w:space="286"/>
            <w:col w:w="824" w:space="40"/>
            <w:col w:w="767" w:space="39"/>
            <w:col w:w="1525" w:space="40"/>
            <w:col w:w="692" w:space="466"/>
            <w:col w:w="864" w:space="121"/>
            <w:col w:w="864" w:space="79"/>
            <w:col w:w="864" w:space="175"/>
            <w:col w:w="1350" w:space="40"/>
            <w:col w:w="785" w:space="375"/>
            <w:col w:w="824" w:space="40"/>
            <w:col w:w="670" w:space="197"/>
            <w:col w:w="824" w:space="39"/>
            <w:col w:w="692" w:space="1116"/>
            <w:col w:w="824" w:space="39"/>
            <w:col w:w="1014" w:space="485"/>
            <w:col w:w="5069"/>
          </w:cols>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:741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:742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:739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:740</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:725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8"/>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:729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:738</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:1183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9"/>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:1182</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6"/>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:727</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:714</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8"/>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4"/>
        <w:rPr>
          <w:rFonts w:ascii="Microsoft Sans Serif" w:eastAsia="Microsoft Sans Serif" w:hAnsi="Microsoft Sans Serif" w:cs="Microsoft Sans Serif"/>
          <w:sz w:val="22"/>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:570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:392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6"/>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7"/>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95" type="#_x0000_t136" style="position:absolute;margin-left:441pt;margin-top:-1.95pt;width:70.05pt;height:7.85pt;rotation:318;z-index:251672576;mso-position-horizontal-relative:page" fillcolor="black" stroked="f">
            <o:extrusion v:ext="view" autorotationcenter="t"/>
            <v:textpath style="font-family:&quot;Microsoft Sans Serif&quot;;font-size:7pt;v-text-kern:t;mso-text-shadow:auto" string="43:30:000000:1493"/>
            <w10:wrap anchorx="page"/>
          </v:shape>
        </w:pict>
      </w:r>
      <w:r w:rsidRPr="00346F81">
        <w:rPr>
          <w:rFonts w:ascii="Microsoft Sans Serif" w:eastAsia="Microsoft Sans Serif" w:hAnsi="Microsoft Sans Serif" w:cs="Microsoft Sans Serif"/>
          <w:color w:val="1F7F00"/>
          <w:w w:val="105"/>
          <w:sz w:val="15"/>
          <w:szCs w:val="15"/>
          <w:lang w:eastAsia="en-US"/>
        </w:rPr>
        <w:t>:369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:367</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spacing w:val="6"/>
          <w:w w:val="106"/>
          <w:position w:val="2"/>
          <w:sz w:val="15"/>
          <w:szCs w:val="15"/>
          <w:lang w:eastAsia="en-US"/>
        </w:rPr>
        <w:t>:</w:t>
      </w:r>
      <w:r w:rsidRPr="00346F81">
        <w:rPr>
          <w:rFonts w:ascii="Microsoft Sans Serif" w:eastAsia="Microsoft Sans Serif" w:hAnsi="Microsoft Sans Serif" w:cs="Microsoft Sans Serif"/>
          <w:color w:val="1F7F00"/>
          <w:w w:val="106"/>
          <w:position w:val="2"/>
          <w:sz w:val="15"/>
          <w:szCs w:val="15"/>
          <w:lang w:eastAsia="en-US"/>
        </w:rPr>
        <w:t>116</w:t>
      </w:r>
      <w:r w:rsidRPr="00346F81">
        <w:rPr>
          <w:rFonts w:ascii="Microsoft Sans Serif" w:eastAsia="Microsoft Sans Serif" w:hAnsi="Microsoft Sans Serif" w:cs="Microsoft Sans Serif"/>
          <w:color w:val="1F7F00"/>
          <w:spacing w:val="-73"/>
          <w:w w:val="106"/>
          <w:position w:val="2"/>
          <w:sz w:val="15"/>
          <w:szCs w:val="15"/>
          <w:lang w:eastAsia="en-US"/>
        </w:rPr>
        <w:t>1</w:t>
      </w:r>
      <w:r w:rsidRPr="00346F81">
        <w:rPr>
          <w:rFonts w:ascii="Microsoft Sans Serif" w:eastAsia="Microsoft Sans Serif" w:hAnsi="Microsoft Sans Serif" w:cs="Microsoft Sans Serif"/>
          <w:color w:val="1F7F00"/>
          <w:spacing w:val="3"/>
          <w:w w:val="106"/>
          <w:sz w:val="15"/>
          <w:szCs w:val="15"/>
          <w:lang w:eastAsia="en-US"/>
        </w:rPr>
        <w:t>:</w:t>
      </w:r>
      <w:r w:rsidRPr="00346F81">
        <w:rPr>
          <w:rFonts w:ascii="Microsoft Sans Serif" w:eastAsia="Microsoft Sans Serif" w:hAnsi="Microsoft Sans Serif" w:cs="Microsoft Sans Serif"/>
          <w:color w:val="1F7F00"/>
          <w:spacing w:val="-3"/>
          <w:w w:val="106"/>
          <w:sz w:val="15"/>
          <w:szCs w:val="15"/>
          <w:lang w:eastAsia="en-US"/>
        </w:rPr>
        <w:t>36</w:t>
      </w:r>
      <w:r w:rsidRPr="00346F81">
        <w:rPr>
          <w:rFonts w:ascii="Microsoft Sans Serif" w:eastAsia="Microsoft Sans Serif" w:hAnsi="Microsoft Sans Serif" w:cs="Microsoft Sans Serif"/>
          <w:color w:val="1F7F00"/>
          <w:w w:val="106"/>
          <w:sz w:val="15"/>
          <w:szCs w:val="15"/>
          <w:lang w:eastAsia="en-US"/>
        </w:rPr>
        <w:t>8</w:t>
      </w:r>
    </w:p>
    <w:p w:rsidR="00346F81" w:rsidRPr="00346F81" w:rsidRDefault="00346F81" w:rsidP="00346F81">
      <w:pPr>
        <w:adjustRightInd/>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8"/>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8"/>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spacing w:val="3"/>
          <w:w w:val="106"/>
          <w:position w:val="-3"/>
          <w:sz w:val="15"/>
          <w:szCs w:val="15"/>
          <w:lang w:eastAsia="en-US"/>
        </w:rPr>
        <w:t>:</w:t>
      </w:r>
      <w:r w:rsidRPr="00346F81">
        <w:rPr>
          <w:rFonts w:ascii="Microsoft Sans Serif" w:eastAsia="Microsoft Sans Serif" w:hAnsi="Microsoft Sans Serif" w:cs="Microsoft Sans Serif"/>
          <w:color w:val="1F7F00"/>
          <w:spacing w:val="-3"/>
          <w:w w:val="106"/>
          <w:position w:val="-3"/>
          <w:sz w:val="15"/>
          <w:szCs w:val="15"/>
          <w:lang w:eastAsia="en-US"/>
        </w:rPr>
        <w:t>3</w:t>
      </w:r>
      <w:r w:rsidRPr="00346F81">
        <w:rPr>
          <w:rFonts w:ascii="Microsoft Sans Serif" w:eastAsia="Microsoft Sans Serif" w:hAnsi="Microsoft Sans Serif" w:cs="Microsoft Sans Serif"/>
          <w:color w:val="1F7F00"/>
          <w:spacing w:val="-67"/>
          <w:w w:val="106"/>
          <w:position w:val="-3"/>
          <w:sz w:val="15"/>
          <w:szCs w:val="15"/>
          <w:lang w:eastAsia="en-US"/>
        </w:rPr>
        <w:t>7</w:t>
      </w:r>
      <w:r w:rsidRPr="00346F81">
        <w:rPr>
          <w:rFonts w:ascii="Microsoft Sans Serif" w:eastAsia="Microsoft Sans Serif" w:hAnsi="Microsoft Sans Serif" w:cs="Microsoft Sans Serif"/>
          <w:color w:val="1F7F00"/>
          <w:spacing w:val="6"/>
          <w:w w:val="106"/>
          <w:sz w:val="15"/>
          <w:szCs w:val="15"/>
          <w:lang w:eastAsia="en-US"/>
        </w:rPr>
        <w:t>:</w:t>
      </w:r>
      <w:r w:rsidRPr="00346F81">
        <w:rPr>
          <w:rFonts w:ascii="Microsoft Sans Serif" w:eastAsia="Microsoft Sans Serif" w:hAnsi="Microsoft Sans Serif" w:cs="Microsoft Sans Serif"/>
          <w:color w:val="1F7F00"/>
          <w:spacing w:val="-76"/>
          <w:w w:val="106"/>
          <w:sz w:val="15"/>
          <w:szCs w:val="15"/>
          <w:lang w:eastAsia="en-US"/>
        </w:rPr>
        <w:t>1</w:t>
      </w:r>
      <w:r w:rsidRPr="00346F81">
        <w:rPr>
          <w:rFonts w:ascii="Microsoft Sans Serif" w:eastAsia="Microsoft Sans Serif" w:hAnsi="Microsoft Sans Serif" w:cs="Microsoft Sans Serif"/>
          <w:color w:val="1F7F00"/>
          <w:spacing w:val="-12"/>
          <w:w w:val="106"/>
          <w:position w:val="-3"/>
          <w:sz w:val="15"/>
          <w:szCs w:val="15"/>
          <w:lang w:eastAsia="en-US"/>
        </w:rPr>
        <w:t>3</w:t>
      </w:r>
      <w:r w:rsidRPr="00346F81">
        <w:rPr>
          <w:rFonts w:ascii="Microsoft Sans Serif" w:eastAsia="Microsoft Sans Serif" w:hAnsi="Microsoft Sans Serif" w:cs="Microsoft Sans Serif"/>
          <w:color w:val="1F7F00"/>
          <w:w w:val="106"/>
          <w:sz w:val="15"/>
          <w:szCs w:val="15"/>
          <w:lang w:eastAsia="en-US"/>
        </w:rPr>
        <w:t>178</w:t>
      </w:r>
    </w:p>
    <w:p w:rsidR="00346F81" w:rsidRPr="00346F81" w:rsidRDefault="00346F81" w:rsidP="00346F81">
      <w:pPr>
        <w:adjustRightInd/>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8"/>
          <w:szCs w:val="15"/>
          <w:lang w:eastAsia="en-US"/>
        </w:rPr>
      </w:pPr>
    </w:p>
    <w:p w:rsidR="00346F81" w:rsidRPr="00346F81" w:rsidRDefault="00346F81" w:rsidP="00346F81">
      <w:pPr>
        <w:adjustRightInd/>
        <w:spacing w:before="1"/>
        <w:ind w:right="1076"/>
        <w:jc w:val="center"/>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:366</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6"/>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:374</w:t>
      </w:r>
    </w:p>
    <w:p w:rsidR="00346F81" w:rsidRPr="00346F81" w:rsidRDefault="00346F81" w:rsidP="00346F81">
      <w:pPr>
        <w:adjustRightInd/>
        <w:spacing w:before="18"/>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:1186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9"/>
          <w:szCs w:val="15"/>
          <w:lang w:eastAsia="en-US"/>
        </w:rPr>
      </w:pPr>
    </w:p>
    <w:p w:rsidR="00346F81" w:rsidRPr="00346F81" w:rsidRDefault="00346F81" w:rsidP="00346F81">
      <w:pPr>
        <w:adjustRightInd/>
        <w:spacing w:before="1" w:line="130"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:375</w:t>
      </w:r>
    </w:p>
    <w:p w:rsidR="00346F81" w:rsidRPr="00346F81" w:rsidRDefault="00346F81" w:rsidP="00346F81">
      <w:pPr>
        <w:adjustRightInd/>
        <w:spacing w:line="130"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:1058</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2"/>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:675</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:361</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:390</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22"/>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line="137" w:lineRule="exac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6"/>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:680</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8"/>
        <w:rPr>
          <w:rFonts w:ascii="Microsoft Sans Serif" w:eastAsia="Microsoft Sans Serif" w:hAnsi="Microsoft Sans Serif" w:cs="Microsoft Sans Serif"/>
          <w:sz w:val="23"/>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:678</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:681</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6"/>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:361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2"/>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:665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3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:677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:664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:656</w:t>
      </w:r>
    </w:p>
    <w:p w:rsidR="00346F81" w:rsidRPr="00346F81" w:rsidRDefault="00346F81" w:rsidP="00346F81">
      <w:pPr>
        <w:adjustRightInd/>
        <w:spacing w:before="4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:662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94" type="#_x0000_t136" style="position:absolute;margin-left:790.75pt;margin-top:-7.95pt;width:61.9pt;height:7.85pt;rotation:316;z-index:251671552;mso-position-horizontal-relative:page" fillcolor="black" stroked="f">
            <o:extrusion v:ext="view" autorotationcenter="t"/>
            <v:textpath style="font-family:&quot;Microsoft Sans Serif&quot;;font-size:7pt;v-text-kern:t;mso-text-shadow:auto" string="ул.Олимпийская"/>
            <w10:wrap anchorx="page"/>
          </v:shape>
        </w:pict>
      </w:r>
      <w:r w:rsidRPr="00346F81">
        <w:rPr>
          <w:rFonts w:ascii="Microsoft Sans Serif" w:eastAsia="Microsoft Sans Serif" w:hAnsi="Microsoft Sans Serif" w:cs="Microsoft Sans Serif"/>
          <w:color w:val="1F7F00"/>
          <w:w w:val="105"/>
          <w:sz w:val="15"/>
          <w:szCs w:val="15"/>
          <w:lang w:eastAsia="en-US"/>
        </w:rPr>
        <w:t>:663</w:t>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:408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8"/>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:458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:409</w:t>
      </w:r>
    </w:p>
    <w:p w:rsidR="00346F81" w:rsidRPr="00346F81" w:rsidRDefault="00346F81" w:rsidP="00346F81">
      <w:pPr>
        <w:adjustRightInd/>
        <w:spacing w:before="5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:868</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34" w:space="720" w:equalWidth="0">
            <w:col w:w="523" w:space="386"/>
            <w:col w:w="483" w:space="39"/>
            <w:col w:w="348" w:space="385"/>
            <w:col w:w="567" w:space="188"/>
            <w:col w:w="483" w:space="40"/>
            <w:col w:w="655" w:space="39"/>
            <w:col w:w="877" w:space="48"/>
            <w:col w:w="797" w:space="281"/>
            <w:col w:w="609" w:space="251"/>
            <w:col w:w="483" w:space="40"/>
            <w:col w:w="378" w:space="39"/>
            <w:col w:w="343" w:space="40"/>
            <w:col w:w="439" w:space="39"/>
            <w:col w:w="295" w:space="39"/>
            <w:col w:w="470" w:space="40"/>
            <w:col w:w="2112" w:space="40"/>
            <w:col w:w="761" w:space="40"/>
            <w:col w:w="801" w:space="107"/>
            <w:col w:w="881" w:space="39"/>
            <w:col w:w="429" w:space="40"/>
            <w:col w:w="405" w:space="258"/>
            <w:col w:w="606" w:space="58"/>
            <w:col w:w="791" w:space="356"/>
            <w:col w:w="483" w:space="39"/>
            <w:col w:w="372" w:space="40"/>
            <w:col w:w="394" w:space="39"/>
            <w:col w:w="448" w:space="39"/>
            <w:col w:w="351" w:space="262"/>
            <w:col w:w="523" w:space="99"/>
            <w:col w:w="523" w:space="940"/>
            <w:col w:w="483" w:space="52"/>
            <w:col w:w="483" w:space="39"/>
            <w:col w:w="485" w:space="2085"/>
            <w:col w:w="4473"/>
          </w:cols>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5"/>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:723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2"/>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:724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21"/>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4"/>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5"/>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93" type="#_x0000_t136" style="position:absolute;margin-left:214.55pt;margin-top:-6.45pt;width:69.95pt;height:7.85pt;rotation:315;z-index:251670528;mso-position-horizontal-relative:page" fillcolor="black" stroked="f">
            <o:extrusion v:ext="view" autorotationcenter="t"/>
            <v:textpath style="font-family:&quot;Microsoft Sans Serif&quot;;font-size:7pt;v-text-kern:t;mso-text-shadow:auto" string="43:30:000000:1493"/>
            <w10:wrap anchorx="page"/>
          </v:shape>
        </w:pict>
      </w:r>
      <w:r w:rsidRPr="00346F81">
        <w:rPr>
          <w:rFonts w:ascii="Microsoft Sans Serif" w:eastAsia="Microsoft Sans Serif" w:hAnsi="Microsoft Sans Serif" w:cs="Microsoft Sans Serif"/>
          <w:color w:val="1F7F00"/>
          <w:w w:val="105"/>
          <w:sz w:val="15"/>
          <w:szCs w:val="15"/>
          <w:lang w:eastAsia="en-US"/>
        </w:rPr>
        <w:t>:1170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9"/>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7"/>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:567</w:t>
      </w:r>
    </w:p>
    <w:p w:rsidR="00346F81" w:rsidRPr="00346F81" w:rsidRDefault="00346F81" w:rsidP="00346F81">
      <w:pPr>
        <w:adjustRightInd/>
        <w:spacing w:before="10"/>
        <w:rPr>
          <w:rFonts w:ascii="Microsoft Sans Serif" w:eastAsia="Microsoft Sans Serif" w:hAnsi="Microsoft Sans Serif" w:cs="Microsoft Sans Serif"/>
          <w:sz w:val="14"/>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2"/>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7"/>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:377</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6"/>
        <w:rPr>
          <w:rFonts w:ascii="Microsoft Sans Serif"/>
          <w:sz w:val="26"/>
          <w:szCs w:val="22"/>
          <w:lang w:eastAsia="en-US"/>
        </w:rPr>
      </w:pPr>
      <w:r w:rsidRPr="00346F81">
        <w:rPr>
          <w:rFonts w:ascii="Microsoft Sans Serif"/>
          <w:color w:val="FF7F00"/>
          <w:sz w:val="26"/>
          <w:szCs w:val="22"/>
          <w:lang w:eastAsia="en-US"/>
        </w:rPr>
        <w:t>43:40:380805</w:t>
      </w:r>
    </w:p>
    <w:p w:rsidR="00346F81" w:rsidRPr="00346F81" w:rsidRDefault="00346F81" w:rsidP="00346F81">
      <w:pPr>
        <w:adjustRightInd/>
        <w:spacing w:before="196"/>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:382</w:t>
      </w:r>
    </w:p>
    <w:p w:rsidR="00346F81" w:rsidRPr="00346F81" w:rsidRDefault="00346F81" w:rsidP="00346F81">
      <w:pPr>
        <w:adjustRightInd/>
        <w:ind w:right="1255"/>
        <w:jc w:val="center"/>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:785</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5"/>
          <w:szCs w:val="15"/>
          <w:lang w:eastAsia="en-US"/>
        </w:rPr>
      </w:pPr>
    </w:p>
    <w:p w:rsidR="00346F81" w:rsidRPr="00346F81" w:rsidRDefault="00346F81" w:rsidP="00346F81">
      <w:pPr>
        <w:tabs>
          <w:tab w:val="left" w:pos="2411"/>
        </w:tabs>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708" type="#_x0000_t136" style="position:absolute;margin-left:791.75pt;margin-top:31.1pt;width:46.5pt;height:7.85pt;rotation:314;z-index:-251635712;mso-position-horizontal-relative:page" fillcolor="black" stroked="f">
            <o:extrusion v:ext="view" autorotationcenter="t"/>
            <v:textpath style="font-family:&quot;Microsoft Sans Serif&quot;;font-size:7pt;v-text-kern:t;mso-text-shadow:auto" string="ул.Звёздная"/>
            <w10:wrap anchorx="page"/>
          </v:shape>
        </w:pict>
      </w:r>
      <w:r w:rsidRPr="00346F81">
        <w:rPr>
          <w:rFonts w:ascii="Microsoft Sans Serif" w:eastAsia="Microsoft Sans Serif" w:hAnsi="Microsoft Sans Serif" w:cs="Microsoft Sans Serif"/>
          <w:color w:val="1F7F00"/>
          <w:w w:val="105"/>
          <w:position w:val="-3"/>
          <w:sz w:val="15"/>
          <w:szCs w:val="15"/>
          <w:lang w:eastAsia="en-US"/>
        </w:rPr>
        <w:t>:381</w:t>
      </w:r>
      <w:r w:rsidRPr="00346F81">
        <w:rPr>
          <w:rFonts w:ascii="Microsoft Sans Serif" w:eastAsia="Microsoft Sans Serif" w:hAnsi="Microsoft Sans Serif" w:cs="Microsoft Sans Serif"/>
          <w:color w:val="1F7F00"/>
          <w:w w:val="105"/>
          <w:sz w:val="15"/>
          <w:szCs w:val="15"/>
          <w:lang w:eastAsia="en-US"/>
        </w:rPr>
        <w:t>:1162</w:t>
      </w:r>
      <w:r w:rsidRPr="00346F81">
        <w:rPr>
          <w:rFonts w:ascii="Microsoft Sans Serif" w:eastAsia="Microsoft Sans Serif" w:hAnsi="Microsoft Sans Serif" w:cs="Microsoft Sans Serif"/>
          <w:color w:val="1F7F00"/>
          <w:w w:val="105"/>
          <w:sz w:val="15"/>
          <w:szCs w:val="15"/>
          <w:lang w:eastAsia="en-US"/>
        </w:rPr>
        <w:tab/>
      </w:r>
      <w:r w:rsidRPr="00346F81">
        <w:rPr>
          <w:rFonts w:ascii="Microsoft Sans Serif" w:eastAsia="Microsoft Sans Serif" w:hAnsi="Microsoft Sans Serif" w:cs="Microsoft Sans Serif"/>
          <w:color w:val="1F7F00"/>
          <w:w w:val="105"/>
          <w:position w:val="11"/>
          <w:sz w:val="15"/>
          <w:szCs w:val="15"/>
          <w:lang w:eastAsia="en-US"/>
        </w:rPr>
        <w:t>:389</w:t>
      </w:r>
    </w:p>
    <w:p w:rsidR="00346F81" w:rsidRPr="00346F81" w:rsidRDefault="00346F81" w:rsidP="00346F81">
      <w:pPr>
        <w:adjustRightInd/>
        <w:rPr>
          <w:rFonts w:ascii="Microsoft Sans Serif" w:eastAsia="Microsoft Sans Serif" w:hAnsi="Microsoft Sans Serif" w:cs="Microsoft Sans Serif"/>
          <w:sz w:val="30"/>
          <w:szCs w:val="15"/>
          <w:lang w:eastAsia="en-US"/>
        </w:rPr>
      </w:pPr>
    </w:p>
    <w:p w:rsidR="00346F81" w:rsidRPr="00346F81" w:rsidRDefault="00346F81" w:rsidP="00346F81">
      <w:pPr>
        <w:adjustRightInd/>
        <w:rPr>
          <w:rFonts w:ascii="Microsoft Sans Serif" w:eastAsia="Microsoft Sans Serif" w:hAnsi="Microsoft Sans Serif" w:cs="Microsoft Sans Serif"/>
          <w:sz w:val="30"/>
          <w:szCs w:val="15"/>
          <w:lang w:eastAsia="en-US"/>
        </w:rPr>
      </w:pPr>
    </w:p>
    <w:p w:rsidR="00346F81" w:rsidRPr="00346F81" w:rsidRDefault="00346F81" w:rsidP="00346F81">
      <w:pPr>
        <w:adjustRightInd/>
        <w:spacing w:before="198"/>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12"/>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:666</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15" w:space="720" w:equalWidth="0">
            <w:col w:w="529" w:space="605"/>
            <w:col w:w="489" w:space="40"/>
            <w:col w:w="418" w:space="345"/>
            <w:col w:w="529" w:space="340"/>
            <w:col w:w="529" w:space="511"/>
            <w:col w:w="628" w:space="876"/>
            <w:col w:w="529" w:space="265"/>
            <w:col w:w="529" w:space="570"/>
            <w:col w:w="529" w:space="192"/>
            <w:col w:w="529" w:space="315"/>
            <w:col w:w="529" w:space="705"/>
            <w:col w:w="489" w:space="40"/>
            <w:col w:w="1919" w:space="472"/>
            <w:col w:w="2952" w:space="675"/>
            <w:col w:w="12942"/>
          </w:cols>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4"/>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3"/>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:509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42"/>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:1168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4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:1169</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8"/>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:565</w:t>
      </w:r>
    </w:p>
    <w:p w:rsidR="00346F81" w:rsidRPr="00346F81" w:rsidRDefault="00346F81" w:rsidP="00346F81">
      <w:pPr>
        <w:adjustRightInd/>
        <w:spacing w:before="6"/>
        <w:rPr>
          <w:rFonts w:ascii="Microsoft Sans Serif" w:eastAsia="Microsoft Sans Serif" w:hAnsi="Microsoft Sans Serif" w:cs="Microsoft Sans Serif"/>
          <w:sz w:val="18"/>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2"/>
        <w:ind w:right="64"/>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:1207</w:t>
      </w:r>
    </w:p>
    <w:p w:rsidR="00346F81" w:rsidRPr="00346F81" w:rsidRDefault="00346F81" w:rsidP="00346F81">
      <w:pPr>
        <w:adjustRightInd/>
        <w:spacing w:before="4"/>
        <w:rPr>
          <w:rFonts w:ascii="Microsoft Sans Serif" w:eastAsia="Microsoft Sans Serif" w:hAnsi="Microsoft Sans Serif" w:cs="Microsoft Sans Serif"/>
          <w:sz w:val="13"/>
          <w:szCs w:val="15"/>
          <w:lang w:eastAsia="en-US"/>
        </w:rPr>
      </w:pPr>
    </w:p>
    <w:p w:rsidR="00346F81" w:rsidRPr="00346F81" w:rsidRDefault="00346F81" w:rsidP="00346F81">
      <w:pPr>
        <w:adjustRightInd/>
        <w:spacing w:before="1"/>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2"/>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:802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1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:801</w:t>
      </w:r>
    </w:p>
    <w:p w:rsidR="00346F81" w:rsidRPr="00346F81" w:rsidRDefault="00346F81" w:rsidP="00346F81">
      <w:pPr>
        <w:adjustRightInd/>
        <w:spacing w:before="114"/>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:1174</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0"/>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:383</w:t>
      </w:r>
    </w:p>
    <w:p w:rsidR="00346F81" w:rsidRPr="00346F81" w:rsidRDefault="00346F81" w:rsidP="00346F81">
      <w:pPr>
        <w:adjustRightInd/>
        <w:spacing w:before="105"/>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:361</w:t>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2"/>
        <w:rPr>
          <w:rFonts w:ascii="Microsoft Sans Serif" w:eastAsia="Microsoft Sans Serif" w:hAnsi="Microsoft Sans Serif" w:cs="Microsoft Sans Serif"/>
          <w:sz w:val="21"/>
          <w:szCs w:val="15"/>
          <w:lang w:eastAsia="en-US"/>
        </w:rPr>
      </w:pPr>
    </w:p>
    <w:p w:rsidR="00346F81" w:rsidRPr="00346F81" w:rsidRDefault="00346F81" w:rsidP="00346F81">
      <w:pPr>
        <w:adjustRightInd/>
        <w:ind w:right="17"/>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:386</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8"/>
        <w:rPr>
          <w:rFonts w:ascii="Microsoft Sans Serif" w:eastAsia="Microsoft Sans Serif" w:hAnsi="Microsoft Sans Serif" w:cs="Microsoft Sans Serif"/>
          <w:sz w:val="17"/>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:387</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16" w:space="720" w:equalWidth="0">
            <w:col w:w="1208" w:space="491"/>
            <w:col w:w="1168" w:space="39"/>
            <w:col w:w="783" w:space="40"/>
            <w:col w:w="725" w:space="39"/>
            <w:col w:w="1153" w:space="40"/>
            <w:col w:w="678" w:space="39"/>
            <w:col w:w="1041" w:space="40"/>
            <w:col w:w="502" w:space="39"/>
            <w:col w:w="891" w:space="40"/>
            <w:col w:w="687" w:space="40"/>
            <w:col w:w="722" w:space="39"/>
            <w:col w:w="375" w:space="40"/>
            <w:col w:w="1097" w:space="867"/>
            <w:col w:w="1187" w:space="39"/>
            <w:col w:w="751" w:space="40"/>
            <w:col w:w="15180"/>
          </w:cols>
        </w:sectPr>
      </w:pPr>
    </w:p>
    <w:p w:rsidR="00346F81" w:rsidRPr="00346F81" w:rsidRDefault="00346F81" w:rsidP="00346F81">
      <w:pPr>
        <w:adjustRightInd/>
        <w:rPr>
          <w:rFonts w:ascii="Microsoft Sans Serif" w:eastAsia="Microsoft Sans Serif" w:hAnsi="Microsoft Sans Serif" w:cs="Microsoft Sans Serif"/>
          <w:szCs w:val="15"/>
          <w:lang w:eastAsia="en-US"/>
        </w:rPr>
      </w:pPr>
    </w:p>
    <w:p w:rsidR="00346F81" w:rsidRPr="00346F81" w:rsidRDefault="00346F81" w:rsidP="00346F81">
      <w:pPr>
        <w:adjustRightInd/>
        <w:rPr>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16"/>
          <w:szCs w:val="15"/>
          <w:lang w:eastAsia="en-US"/>
        </w:rPr>
      </w:pP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:563</w:t>
      </w:r>
    </w:p>
    <w:p w:rsidR="00346F81" w:rsidRPr="00346F81" w:rsidRDefault="00346F81" w:rsidP="00346F81">
      <w:pPr>
        <w:adjustRightInd/>
        <w:spacing w:before="4"/>
        <w:rPr>
          <w:rFonts w:ascii="Microsoft Sans Serif" w:eastAsia="Microsoft Sans Serif" w:hAnsi="Microsoft Sans Serif" w:cs="Microsoft Sans Serif"/>
          <w:sz w:val="19"/>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8"/>
        <w:rPr>
          <w:rFonts w:ascii="Microsoft Sans Serif" w:eastAsia="Microsoft Sans Serif" w:hAnsi="Microsoft Sans Serif" w:cs="Microsoft Sans Serif"/>
          <w:sz w:val="15"/>
          <w:szCs w:val="15"/>
          <w:lang w:eastAsia="en-US"/>
        </w:rPr>
      </w:pP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:532</w:t>
      </w:r>
    </w:p>
    <w:p w:rsidR="00346F81" w:rsidRPr="00346F81" w:rsidRDefault="00346F81" w:rsidP="00346F81">
      <w:pPr>
        <w:adjustRightInd/>
        <w:spacing w:before="8"/>
        <w:rPr>
          <w:rFonts w:ascii="Microsoft Sans Serif" w:eastAsia="Microsoft Sans Serif" w:hAnsi="Microsoft Sans Serif" w:cs="Microsoft Sans Serif"/>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:551</w:t>
      </w:r>
    </w:p>
    <w:p w:rsidR="00346F81" w:rsidRPr="00346F81" w:rsidRDefault="00346F81" w:rsidP="00346F81">
      <w:pPr>
        <w:adjustRightInd/>
        <w:rPr>
          <w:rFonts w:ascii="Microsoft Sans Serif" w:eastAsia="Microsoft Sans Serif" w:hAnsi="Microsoft Sans Serif" w:cs="Microsoft Sans Serif"/>
          <w:sz w:val="2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:384</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5" w:space="720" w:equalWidth="0">
            <w:col w:w="2078" w:space="752"/>
            <w:col w:w="2078" w:space="800"/>
            <w:col w:w="2038" w:space="40"/>
            <w:col w:w="2021" w:space="1361"/>
            <w:col w:w="18852"/>
          </w:cols>
        </w:sectPr>
      </w:pPr>
    </w:p>
    <w:p w:rsidR="00346F81" w:rsidRPr="00346F81" w:rsidRDefault="00346F81" w:rsidP="00346F81">
      <w:pPr>
        <w:adjustRightInd/>
        <w:rPr>
          <w:rFonts w:ascii="Microsoft Sans Serif" w:eastAsia="Microsoft Sans Serif" w:hAnsi="Microsoft Sans Serif" w:cs="Microsoft Sans Serif"/>
          <w:szCs w:val="15"/>
          <w:lang w:eastAsia="en-US"/>
        </w:rPr>
      </w:pPr>
    </w:p>
    <w:p w:rsidR="00346F81" w:rsidRPr="00346F81" w:rsidRDefault="00346F81" w:rsidP="00346F81">
      <w:pPr>
        <w:adjustRightInd/>
        <w:rPr>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7"/>
          <w:szCs w:val="15"/>
          <w:lang w:eastAsia="en-US"/>
        </w:rPr>
      </w:pP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:556</w:t>
      </w:r>
    </w:p>
    <w:p w:rsidR="00346F81" w:rsidRPr="00346F81" w:rsidRDefault="00346F81" w:rsidP="00346F81">
      <w:pPr>
        <w:adjustRightInd/>
        <w:spacing w:before="5"/>
        <w:rPr>
          <w:rFonts w:ascii="Microsoft Sans Serif" w:eastAsia="Microsoft Sans Serif" w:hAnsi="Microsoft Sans Serif" w:cs="Microsoft Sans Serif"/>
          <w:sz w:val="22"/>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1"/>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:571</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4"/>
        <w:rPr>
          <w:rFonts w:ascii="Microsoft Sans Serif" w:eastAsia="Microsoft Sans Serif" w:hAnsi="Microsoft Sans Serif" w:cs="Microsoft Sans Serif"/>
          <w:szCs w:val="15"/>
          <w:lang w:eastAsia="en-US"/>
        </w:rPr>
      </w:pP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7"/>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:527</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:511</w:t>
      </w:r>
    </w:p>
    <w:p w:rsidR="00346F81" w:rsidRPr="00346F81" w:rsidRDefault="00346F81" w:rsidP="00346F81">
      <w:pPr>
        <w:adjustRightInd/>
        <w:spacing w:before="2"/>
        <w:rPr>
          <w:rFonts w:ascii="Microsoft Sans Serif" w:eastAsia="Microsoft Sans Serif" w:hAnsi="Microsoft Sans Serif" w:cs="Microsoft Sans Serif"/>
          <w:sz w:val="22"/>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:545</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6" w:space="720" w:equalWidth="0">
            <w:col w:w="1278" w:space="1530"/>
            <w:col w:w="1278" w:space="1358"/>
            <w:col w:w="1278" w:space="628"/>
            <w:col w:w="1238" w:space="40"/>
            <w:col w:w="954" w:space="1549"/>
            <w:col w:w="18889"/>
          </w:cols>
        </w:sectPr>
      </w:pPr>
    </w:p>
    <w:p w:rsidR="00346F81" w:rsidRPr="00346F81" w:rsidRDefault="00346F81" w:rsidP="00346F81">
      <w:pPr>
        <w:adjustRightInd/>
        <w:spacing w:before="8"/>
        <w:rPr>
          <w:rFonts w:ascii="Microsoft Sans Serif" w:eastAsia="Microsoft Sans Serif" w:hAnsi="Microsoft Sans Serif" w:cs="Microsoft Sans Serif"/>
          <w:sz w:val="10"/>
          <w:szCs w:val="15"/>
          <w:lang w:eastAsia="en-US"/>
        </w:rPr>
      </w:pPr>
    </w:p>
    <w:p w:rsidR="00346F81" w:rsidRPr="00346F81" w:rsidRDefault="00346F81" w:rsidP="00346F81">
      <w:pPr>
        <w:adjustRightInd/>
        <w:rPr>
          <w:sz w:val="10"/>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spacing w:before="6"/>
        <w:rPr>
          <w:rFonts w:ascii="Microsoft Sans Serif" w:eastAsia="Microsoft Sans Serif" w:hAnsi="Microsoft Sans Serif" w:cs="Microsoft Sans Serif"/>
          <w:sz w:val="2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:508</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9"/>
        <w:rPr>
          <w:rFonts w:ascii="Microsoft Sans Serif" w:eastAsia="Microsoft Sans Serif" w:hAnsi="Microsoft Sans Serif" w:cs="Microsoft Sans Serif"/>
          <w:sz w:val="15"/>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:548</w:t>
      </w:r>
    </w:p>
    <w:p w:rsidR="00346F81" w:rsidRPr="00346F81" w:rsidRDefault="00346F81" w:rsidP="00346F81">
      <w:pPr>
        <w:adjustRightInd/>
        <w:spacing w:before="113"/>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:549</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2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:543</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5"/>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pict>
          <v:shape id="_x0000_s1392" type="#_x0000_t136" style="position:absolute;margin-left:284pt;margin-top:-35.45pt;width:61.95pt;height:7.85pt;rotation:314;z-index:251669504;mso-position-horizontal-relative:page" fillcolor="black" stroked="f">
            <o:extrusion v:ext="view" autorotationcenter="t"/>
            <v:textpath style="font-family:&quot;Microsoft Sans Serif&quot;;font-size:7pt;v-text-kern:t;mso-text-shadow:auto" string="ул.Олимпийская"/>
            <w10:wrap anchorx="page"/>
          </v:shape>
        </w:pict>
      </w:r>
      <w:r w:rsidRPr="00346F81">
        <w:rPr>
          <w:rFonts w:ascii="Microsoft Sans Serif" w:eastAsia="Microsoft Sans Serif" w:hAnsi="Microsoft Sans Serif" w:cs="Microsoft Sans Serif"/>
          <w:color w:val="1F7F00"/>
          <w:w w:val="105"/>
          <w:sz w:val="15"/>
          <w:szCs w:val="15"/>
          <w:lang w:eastAsia="en-US"/>
        </w:rPr>
        <w:t>:510</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7"/>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:559</w:t>
      </w:r>
    </w:p>
    <w:p w:rsidR="00346F81" w:rsidRPr="00346F81" w:rsidRDefault="00346F81" w:rsidP="00346F81">
      <w:pPr>
        <w:adjustRightInd/>
        <w:spacing w:before="10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:528</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8" w:space="720" w:equalWidth="0">
            <w:col w:w="590" w:space="1297"/>
            <w:col w:w="590" w:space="217"/>
            <w:col w:w="590" w:space="1848"/>
            <w:col w:w="550" w:space="78"/>
            <w:col w:w="590" w:space="736"/>
            <w:col w:w="590" w:space="2632"/>
            <w:col w:w="590" w:space="172"/>
            <w:col w:w="18950"/>
          </w:cols>
        </w:sectPr>
      </w:pPr>
    </w:p>
    <w:p w:rsidR="00346F81" w:rsidRPr="00346F81" w:rsidRDefault="00346F81" w:rsidP="00346F81">
      <w:pPr>
        <w:adjustRightInd/>
        <w:rPr>
          <w:rFonts w:ascii="Microsoft Sans Serif" w:eastAsia="Microsoft Sans Serif" w:hAnsi="Microsoft Sans Serif" w:cs="Microsoft Sans Serif"/>
          <w:szCs w:val="15"/>
          <w:lang w:eastAsia="en-US"/>
        </w:rPr>
      </w:pPr>
    </w:p>
    <w:p w:rsidR="00346F81" w:rsidRPr="00346F81" w:rsidRDefault="00346F81" w:rsidP="00346F81">
      <w:pPr>
        <w:adjustRightInd/>
        <w:spacing w:before="3"/>
        <w:rPr>
          <w:rFonts w:ascii="Microsoft Sans Serif" w:eastAsia="Microsoft Sans Serif" w:hAnsi="Microsoft Sans Serif" w:cs="Microsoft Sans Serif"/>
          <w:sz w:val="22"/>
          <w:szCs w:val="15"/>
          <w:lang w:eastAsia="en-US"/>
        </w:rPr>
      </w:pP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0"/>
        <w:rPr>
          <w:rFonts w:ascii="Microsoft Sans Serif" w:eastAsia="Microsoft Sans Serif" w:hAnsi="Microsoft Sans Serif" w:cs="Microsoft Sans Serif"/>
          <w:sz w:val="14"/>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:564</w:t>
      </w:r>
    </w:p>
    <w:p w:rsidR="00346F81" w:rsidRPr="00346F81" w:rsidRDefault="00346F81" w:rsidP="00346F81">
      <w:pPr>
        <w:adjustRightInd/>
        <w:spacing w:before="3"/>
        <w:rPr>
          <w:rFonts w:ascii="Microsoft Sans Serif" w:eastAsia="Microsoft Sans Serif" w:hAnsi="Microsoft Sans Serif" w:cs="Microsoft Sans Serif"/>
          <w:sz w:val="19"/>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:547</w:t>
      </w:r>
    </w:p>
    <w:p w:rsidR="00346F81" w:rsidRPr="00346F81" w:rsidRDefault="00346F81" w:rsidP="00346F81">
      <w:pPr>
        <w:adjustRightInd/>
        <w:spacing w:before="9"/>
        <w:rPr>
          <w:rFonts w:ascii="Microsoft Sans Serif" w:eastAsia="Microsoft Sans Serif" w:hAnsi="Microsoft Sans Serif" w:cs="Microsoft Sans Serif"/>
          <w:sz w:val="12"/>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:518</w:t>
      </w:r>
    </w:p>
    <w:p w:rsidR="00346F81" w:rsidRPr="00346F81" w:rsidRDefault="00346F81" w:rsidP="00346F81">
      <w:pPr>
        <w:adjustRightInd/>
        <w:spacing w:before="9"/>
        <w:rPr>
          <w:rFonts w:ascii="Microsoft Sans Serif" w:eastAsia="Microsoft Sans Serif" w:hAnsi="Microsoft Sans Serif" w:cs="Microsoft Sans Serif"/>
          <w:sz w:val="23"/>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:558</w:t>
      </w:r>
    </w:p>
    <w:p w:rsidR="00346F81" w:rsidRPr="00346F81" w:rsidRDefault="00346F81" w:rsidP="00346F81">
      <w:pPr>
        <w:adjustRightInd/>
        <w:spacing w:before="10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:560</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5" w:space="720" w:equalWidth="0">
            <w:col w:w="603" w:space="389"/>
            <w:col w:w="603" w:space="2492"/>
            <w:col w:w="603" w:space="1354"/>
            <w:col w:w="603" w:space="2880"/>
            <w:col w:w="20493"/>
          </w:cols>
        </w:sect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11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:525</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6"/>
          <w:szCs w:val="15"/>
          <w:lang w:eastAsia="en-US"/>
        </w:rPr>
      </w:pPr>
    </w:p>
    <w:p w:rsidR="00346F81" w:rsidRPr="00346F81" w:rsidRDefault="00346F81" w:rsidP="00346F81">
      <w:pPr>
        <w:adjustRightInd/>
        <w:spacing w:before="5"/>
        <w:rPr>
          <w:rFonts w:ascii="Microsoft Sans Serif" w:eastAsia="Microsoft Sans Serif" w:hAnsi="Microsoft Sans Serif" w:cs="Microsoft Sans Serif"/>
          <w:sz w:val="19"/>
          <w:szCs w:val="15"/>
          <w:lang w:eastAsia="en-US"/>
        </w:rPr>
      </w:pPr>
    </w:p>
    <w:p w:rsidR="00346F81" w:rsidRPr="00346F81" w:rsidRDefault="00346F81" w:rsidP="00346F81">
      <w:pPr>
        <w:adjustRightInd/>
        <w:ind w:right="38"/>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:520</w:t>
      </w:r>
    </w:p>
    <w:p w:rsidR="00346F81" w:rsidRPr="00346F81" w:rsidRDefault="00346F81" w:rsidP="00346F81">
      <w:pPr>
        <w:adjustRightInd/>
        <w:spacing w:before="5"/>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:568</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3" w:space="720" w:equalWidth="0">
            <w:col w:w="3635" w:space="40"/>
            <w:col w:w="1945" w:space="66"/>
            <w:col w:w="24334"/>
          </w:cols>
        </w:sectPr>
      </w:pPr>
    </w:p>
    <w:p w:rsidR="00346F81" w:rsidRPr="00346F81" w:rsidRDefault="00346F81" w:rsidP="00346F81">
      <w:pPr>
        <w:adjustRightInd/>
        <w:spacing w:before="1"/>
        <w:rPr>
          <w:rFonts w:ascii="Microsoft Sans Serif" w:eastAsia="Microsoft Sans Serif" w:hAnsi="Microsoft Sans Serif" w:cs="Microsoft Sans Serif"/>
          <w:sz w:val="17"/>
          <w:szCs w:val="15"/>
          <w:lang w:eastAsia="en-US"/>
        </w:rPr>
      </w:pPr>
    </w:p>
    <w:p w:rsidR="00346F81" w:rsidRPr="00346F81" w:rsidRDefault="00346F81" w:rsidP="00346F81">
      <w:pPr>
        <w:adjustRightInd/>
        <w:spacing w:before="1"/>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lastRenderedPageBreak/>
        <w:t>:521</w:t>
      </w:r>
    </w:p>
    <w:p w:rsidR="00346F81" w:rsidRPr="00346F81" w:rsidRDefault="00346F81" w:rsidP="00346F81">
      <w:pPr>
        <w:adjustRightInd/>
        <w:spacing w:before="1"/>
        <w:rPr>
          <w:rFonts w:ascii="Microsoft Sans Serif" w:eastAsia="Microsoft Sans Serif" w:hAnsi="Microsoft Sans Serif" w:cs="Microsoft Sans Serif"/>
          <w:sz w:val="25"/>
          <w:szCs w:val="15"/>
          <w:lang w:eastAsia="en-US"/>
        </w:rPr>
      </w:pPr>
    </w:p>
    <w:p w:rsidR="00346F81" w:rsidRPr="00346F81" w:rsidRDefault="00346F81" w:rsidP="00346F81">
      <w:pPr>
        <w:adjustRightInd/>
        <w:rPr>
          <w:sz w:val="25"/>
          <w:szCs w:val="22"/>
          <w:lang w:eastAsia="en-US"/>
        </w:rPr>
        <w:sectPr w:rsidR="00346F81" w:rsidRPr="00346F81" w:rsidSect="00BF629F">
          <w:type w:val="continuous"/>
          <w:pgSz w:w="31660" w:h="22370" w:orient="landscape"/>
          <w:pgMar w:top="1080" w:right="300" w:bottom="280" w:left="1340" w:header="720" w:footer="720" w:gutter="0"/>
          <w:cols w:space="720"/>
        </w:sectPr>
      </w:pPr>
    </w:p>
    <w:p w:rsidR="00346F81" w:rsidRPr="00346F81" w:rsidRDefault="00346F81" w:rsidP="00346F81">
      <w:pPr>
        <w:adjustRightInd/>
        <w:spacing w:before="100"/>
        <w:jc w:val="right"/>
        <w:rPr>
          <w:rFonts w:ascii="Microsoft Sans Serif" w:eastAsia="Microsoft Sans Serif" w:hAnsi="Microsoft Sans Serif" w:cs="Microsoft Sans Serif"/>
          <w:sz w:val="15"/>
          <w:szCs w:val="15"/>
          <w:lang w:eastAsia="en-US"/>
        </w:rPr>
      </w:pPr>
      <w:r>
        <w:rPr>
          <w:rFonts w:ascii="Microsoft Sans Serif" w:eastAsia="Microsoft Sans Serif" w:hAnsi="Microsoft Sans Serif" w:cs="Microsoft Sans Serif"/>
          <w:noProof/>
          <w:sz w:val="15"/>
          <w:szCs w:val="15"/>
        </w:rPr>
        <w:lastRenderedPageBreak/>
        <mc:AlternateContent>
          <mc:Choice Requires="wpg">
            <w:drawing>
              <wp:anchor distT="0" distB="0" distL="114300" distR="114300" simplePos="0" relativeHeight="251678720" behindDoc="1" locked="0" layoutInCell="1" allowOverlap="1">
                <wp:simplePos x="0" y="0"/>
                <wp:positionH relativeFrom="page">
                  <wp:posOffset>-3175</wp:posOffset>
                </wp:positionH>
                <wp:positionV relativeFrom="page">
                  <wp:posOffset>-1905</wp:posOffset>
                </wp:positionV>
                <wp:extent cx="20110450" cy="14205585"/>
                <wp:effectExtent l="6350" t="7620" r="9525" b="7620"/>
                <wp:wrapNone/>
                <wp:docPr id="362" name="Группа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10450" cy="14205585"/>
                          <a:chOff x="-5" y="-3"/>
                          <a:chExt cx="31670" cy="22371"/>
                        </a:xfrm>
                      </wpg:grpSpPr>
                      <wps:wsp>
                        <wps:cNvPr id="363" name="Freeform 551"/>
                        <wps:cNvSpPr>
                          <a:spLocks/>
                        </wps:cNvSpPr>
                        <wps:spPr bwMode="auto">
                          <a:xfrm>
                            <a:off x="27672" y="3302"/>
                            <a:ext cx="292" cy="268"/>
                          </a:xfrm>
                          <a:custGeom>
                            <a:avLst/>
                            <a:gdLst>
                              <a:gd name="T0" fmla="+- 0 27880 27673"/>
                              <a:gd name="T1" fmla="*/ T0 w 292"/>
                              <a:gd name="T2" fmla="+- 0 3570 3302"/>
                              <a:gd name="T3" fmla="*/ 3570 h 268"/>
                              <a:gd name="T4" fmla="+- 0 27673 27673"/>
                              <a:gd name="T5" fmla="*/ T4 w 292"/>
                              <a:gd name="T6" fmla="+- 0 3461 3302"/>
                              <a:gd name="T7" fmla="*/ 3461 h 268"/>
                              <a:gd name="T8" fmla="+- 0 27755 27673"/>
                              <a:gd name="T9" fmla="*/ T8 w 292"/>
                              <a:gd name="T10" fmla="+- 0 3302 3302"/>
                              <a:gd name="T11" fmla="*/ 3302 h 268"/>
                              <a:gd name="T12" fmla="+- 0 27964 27673"/>
                              <a:gd name="T13" fmla="*/ T12 w 292"/>
                              <a:gd name="T14" fmla="+- 0 3409 3302"/>
                              <a:gd name="T15" fmla="*/ 3409 h 268"/>
                              <a:gd name="T16" fmla="+- 0 27880 27673"/>
                              <a:gd name="T17" fmla="*/ T16 w 292"/>
                              <a:gd name="T18" fmla="+- 0 3570 3302"/>
                              <a:gd name="T19" fmla="*/ 3570 h 268"/>
                            </a:gdLst>
                            <a:ahLst/>
                            <a:cxnLst>
                              <a:cxn ang="0">
                                <a:pos x="T1" y="T3"/>
                              </a:cxn>
                              <a:cxn ang="0">
                                <a:pos x="T5" y="T7"/>
                              </a:cxn>
                              <a:cxn ang="0">
                                <a:pos x="T9" y="T11"/>
                              </a:cxn>
                              <a:cxn ang="0">
                                <a:pos x="T13" y="T15"/>
                              </a:cxn>
                              <a:cxn ang="0">
                                <a:pos x="T17" y="T19"/>
                              </a:cxn>
                            </a:cxnLst>
                            <a:rect l="0" t="0" r="r" b="b"/>
                            <a:pathLst>
                              <a:path w="292" h="268">
                                <a:moveTo>
                                  <a:pt x="207" y="268"/>
                                </a:moveTo>
                                <a:lnTo>
                                  <a:pt x="0" y="159"/>
                                </a:lnTo>
                                <a:lnTo>
                                  <a:pt x="82" y="0"/>
                                </a:lnTo>
                                <a:lnTo>
                                  <a:pt x="291" y="107"/>
                                </a:lnTo>
                                <a:lnTo>
                                  <a:pt x="207" y="268"/>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552"/>
                        <wps:cNvSpPr>
                          <a:spLocks/>
                        </wps:cNvSpPr>
                        <wps:spPr bwMode="auto">
                          <a:xfrm>
                            <a:off x="21806" y="1964"/>
                            <a:ext cx="8138" cy="2185"/>
                          </a:xfrm>
                          <a:custGeom>
                            <a:avLst/>
                            <a:gdLst>
                              <a:gd name="T0" fmla="+- 0 28307 21806"/>
                              <a:gd name="T1" fmla="*/ T0 w 8138"/>
                              <a:gd name="T2" fmla="+- 0 2207 1964"/>
                              <a:gd name="T3" fmla="*/ 2207 h 2185"/>
                              <a:gd name="T4" fmla="+- 0 29443 21806"/>
                              <a:gd name="T5" fmla="*/ T4 w 8138"/>
                              <a:gd name="T6" fmla="+- 0 2870 1964"/>
                              <a:gd name="T7" fmla="*/ 2870 h 2185"/>
                              <a:gd name="T8" fmla="+- 0 28919 21806"/>
                              <a:gd name="T9" fmla="*/ T8 w 8138"/>
                              <a:gd name="T10" fmla="+- 0 3782 1964"/>
                              <a:gd name="T11" fmla="*/ 3782 h 2185"/>
                              <a:gd name="T12" fmla="+- 0 27736 21806"/>
                              <a:gd name="T13" fmla="*/ T12 w 8138"/>
                              <a:gd name="T14" fmla="+- 0 3181 1964"/>
                              <a:gd name="T15" fmla="*/ 3181 h 2185"/>
                              <a:gd name="T16" fmla="+- 0 28307 21806"/>
                              <a:gd name="T17" fmla="*/ T16 w 8138"/>
                              <a:gd name="T18" fmla="+- 0 2207 1964"/>
                              <a:gd name="T19" fmla="*/ 2207 h 2185"/>
                              <a:gd name="T20" fmla="+- 0 26578 21806"/>
                              <a:gd name="T21" fmla="*/ T20 w 8138"/>
                              <a:gd name="T22" fmla="+- 0 2507 1964"/>
                              <a:gd name="T23" fmla="*/ 2507 h 2185"/>
                              <a:gd name="T24" fmla="+- 0 27736 21806"/>
                              <a:gd name="T25" fmla="*/ T24 w 8138"/>
                              <a:gd name="T26" fmla="+- 0 3181 1964"/>
                              <a:gd name="T27" fmla="*/ 3181 h 2185"/>
                              <a:gd name="T28" fmla="+- 0 27183 21806"/>
                              <a:gd name="T29" fmla="*/ T28 w 8138"/>
                              <a:gd name="T30" fmla="+- 0 4123 1964"/>
                              <a:gd name="T31" fmla="*/ 4123 h 2185"/>
                              <a:gd name="T32" fmla="+- 0 26012 21806"/>
                              <a:gd name="T33" fmla="*/ T32 w 8138"/>
                              <a:gd name="T34" fmla="+- 0 3469 1964"/>
                              <a:gd name="T35" fmla="*/ 3469 h 2185"/>
                              <a:gd name="T36" fmla="+- 0 26578 21806"/>
                              <a:gd name="T37" fmla="*/ T36 w 8138"/>
                              <a:gd name="T38" fmla="+- 0 2507 1964"/>
                              <a:gd name="T39" fmla="*/ 2507 h 2185"/>
                              <a:gd name="T40" fmla="+- 0 27937 21806"/>
                              <a:gd name="T41" fmla="*/ T40 w 8138"/>
                              <a:gd name="T42" fmla="+- 0 1991 1964"/>
                              <a:gd name="T43" fmla="*/ 1991 h 2185"/>
                              <a:gd name="T44" fmla="+- 0 28307 21806"/>
                              <a:gd name="T45" fmla="*/ T44 w 8138"/>
                              <a:gd name="T46" fmla="+- 0 2207 1964"/>
                              <a:gd name="T47" fmla="*/ 2207 h 2185"/>
                              <a:gd name="T48" fmla="+- 0 27736 21806"/>
                              <a:gd name="T49" fmla="*/ T48 w 8138"/>
                              <a:gd name="T50" fmla="+- 0 3181 1964"/>
                              <a:gd name="T51" fmla="*/ 3181 h 2185"/>
                              <a:gd name="T52" fmla="+- 0 26578 21806"/>
                              <a:gd name="T53" fmla="*/ T52 w 8138"/>
                              <a:gd name="T54" fmla="+- 0 2507 1964"/>
                              <a:gd name="T55" fmla="*/ 2507 h 2185"/>
                              <a:gd name="T56" fmla="+- 0 26882 21806"/>
                              <a:gd name="T57" fmla="*/ T56 w 8138"/>
                              <a:gd name="T58" fmla="+- 0 1986 1964"/>
                              <a:gd name="T59" fmla="*/ 1986 h 2185"/>
                              <a:gd name="T60" fmla="+- 0 29944 21806"/>
                              <a:gd name="T61" fmla="*/ T60 w 8138"/>
                              <a:gd name="T62" fmla="+- 0 2000 1964"/>
                              <a:gd name="T63" fmla="*/ 2000 h 2185"/>
                              <a:gd name="T64" fmla="+- 0 29612 21806"/>
                              <a:gd name="T65" fmla="*/ T64 w 8138"/>
                              <a:gd name="T66" fmla="+- 0 2577 1964"/>
                              <a:gd name="T67" fmla="*/ 2577 h 2185"/>
                              <a:gd name="T68" fmla="+- 0 28614 21806"/>
                              <a:gd name="T69" fmla="*/ T68 w 8138"/>
                              <a:gd name="T70" fmla="+- 0 1994 1964"/>
                              <a:gd name="T71" fmla="*/ 1994 h 2185"/>
                              <a:gd name="T72" fmla="+- 0 24651 21806"/>
                              <a:gd name="T73" fmla="*/ T72 w 8138"/>
                              <a:gd name="T74" fmla="+- 0 3340 1964"/>
                              <a:gd name="T75" fmla="*/ 3340 h 2185"/>
                              <a:gd name="T76" fmla="+- 0 25076 21806"/>
                              <a:gd name="T77" fmla="*/ T76 w 8138"/>
                              <a:gd name="T78" fmla="+- 0 3587 1964"/>
                              <a:gd name="T79" fmla="*/ 3587 h 2185"/>
                              <a:gd name="T80" fmla="+- 0 24778 21806"/>
                              <a:gd name="T81" fmla="*/ T80 w 8138"/>
                              <a:gd name="T82" fmla="+- 0 3893 1964"/>
                              <a:gd name="T83" fmla="*/ 3893 h 2185"/>
                              <a:gd name="T84" fmla="+- 0 24441 21806"/>
                              <a:gd name="T85" fmla="*/ T84 w 8138"/>
                              <a:gd name="T86" fmla="+- 0 3697 1964"/>
                              <a:gd name="T87" fmla="*/ 3697 h 2185"/>
                              <a:gd name="T88" fmla="+- 0 24651 21806"/>
                              <a:gd name="T89" fmla="*/ T88 w 8138"/>
                              <a:gd name="T90" fmla="+- 0 3340 1964"/>
                              <a:gd name="T91" fmla="*/ 3340 h 2185"/>
                              <a:gd name="T92" fmla="+- 0 22288 21806"/>
                              <a:gd name="T93" fmla="*/ T92 w 8138"/>
                              <a:gd name="T94" fmla="+- 0 1964 1964"/>
                              <a:gd name="T95" fmla="*/ 1964 h 2185"/>
                              <a:gd name="T96" fmla="+- 0 23758 21806"/>
                              <a:gd name="T97" fmla="*/ T96 w 8138"/>
                              <a:gd name="T98" fmla="+- 0 2820 1964"/>
                              <a:gd name="T99" fmla="*/ 2820 h 2185"/>
                              <a:gd name="T100" fmla="+- 0 22982 21806"/>
                              <a:gd name="T101" fmla="*/ T100 w 8138"/>
                              <a:gd name="T102" fmla="+- 0 4148 1964"/>
                              <a:gd name="T103" fmla="*/ 4148 h 2185"/>
                              <a:gd name="T104" fmla="+- 0 21806 21806"/>
                              <a:gd name="T105" fmla="*/ T104 w 8138"/>
                              <a:gd name="T106" fmla="+- 0 2695 1964"/>
                              <a:gd name="T107" fmla="*/ 2695 h 2185"/>
                              <a:gd name="T108" fmla="+- 0 22234 21806"/>
                              <a:gd name="T109" fmla="*/ T108 w 8138"/>
                              <a:gd name="T110" fmla="+- 0 1964 1964"/>
                              <a:gd name="T111" fmla="*/ 1964 h 2185"/>
                              <a:gd name="T112" fmla="+- 0 25332 21806"/>
                              <a:gd name="T113" fmla="*/ T112 w 8138"/>
                              <a:gd name="T114" fmla="+- 0 1979 1964"/>
                              <a:gd name="T115" fmla="*/ 1979 h 2185"/>
                              <a:gd name="T116" fmla="+- 0 24849 21806"/>
                              <a:gd name="T117" fmla="*/ T116 w 8138"/>
                              <a:gd name="T118" fmla="+- 0 2803 1964"/>
                              <a:gd name="T119" fmla="*/ 2803 h 2185"/>
                              <a:gd name="T120" fmla="+- 0 23692 21806"/>
                              <a:gd name="T121" fmla="*/ T120 w 8138"/>
                              <a:gd name="T122" fmla="+- 0 2128 1964"/>
                              <a:gd name="T123" fmla="*/ 2128 h 2185"/>
                              <a:gd name="T124" fmla="+- 0 23783 21806"/>
                              <a:gd name="T125" fmla="*/ T124 w 8138"/>
                              <a:gd name="T126" fmla="+- 0 1971 1964"/>
                              <a:gd name="T127" fmla="*/ 1971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138" h="2185">
                                <a:moveTo>
                                  <a:pt x="6501" y="243"/>
                                </a:moveTo>
                                <a:lnTo>
                                  <a:pt x="7637" y="906"/>
                                </a:lnTo>
                                <a:lnTo>
                                  <a:pt x="7113" y="1818"/>
                                </a:lnTo>
                                <a:lnTo>
                                  <a:pt x="5930" y="1217"/>
                                </a:lnTo>
                                <a:lnTo>
                                  <a:pt x="6501" y="243"/>
                                </a:lnTo>
                                <a:moveTo>
                                  <a:pt x="4772" y="543"/>
                                </a:moveTo>
                                <a:lnTo>
                                  <a:pt x="5930" y="1217"/>
                                </a:lnTo>
                                <a:lnTo>
                                  <a:pt x="5377" y="2159"/>
                                </a:lnTo>
                                <a:lnTo>
                                  <a:pt x="4206" y="1505"/>
                                </a:lnTo>
                                <a:lnTo>
                                  <a:pt x="4772" y="543"/>
                                </a:lnTo>
                                <a:moveTo>
                                  <a:pt x="6131" y="27"/>
                                </a:moveTo>
                                <a:lnTo>
                                  <a:pt x="6501" y="243"/>
                                </a:lnTo>
                                <a:lnTo>
                                  <a:pt x="5930" y="1217"/>
                                </a:lnTo>
                                <a:lnTo>
                                  <a:pt x="4772" y="543"/>
                                </a:lnTo>
                                <a:lnTo>
                                  <a:pt x="5076" y="22"/>
                                </a:lnTo>
                                <a:moveTo>
                                  <a:pt x="8138" y="36"/>
                                </a:moveTo>
                                <a:lnTo>
                                  <a:pt x="7806" y="613"/>
                                </a:lnTo>
                                <a:lnTo>
                                  <a:pt x="6808" y="30"/>
                                </a:lnTo>
                                <a:moveTo>
                                  <a:pt x="2845" y="1376"/>
                                </a:moveTo>
                                <a:lnTo>
                                  <a:pt x="3270" y="1623"/>
                                </a:lnTo>
                                <a:lnTo>
                                  <a:pt x="2972" y="1929"/>
                                </a:lnTo>
                                <a:lnTo>
                                  <a:pt x="2635" y="1733"/>
                                </a:lnTo>
                                <a:lnTo>
                                  <a:pt x="2845" y="1376"/>
                                </a:lnTo>
                                <a:moveTo>
                                  <a:pt x="482" y="0"/>
                                </a:moveTo>
                                <a:lnTo>
                                  <a:pt x="1952" y="856"/>
                                </a:lnTo>
                                <a:lnTo>
                                  <a:pt x="1176" y="2184"/>
                                </a:lnTo>
                                <a:lnTo>
                                  <a:pt x="0" y="731"/>
                                </a:lnTo>
                                <a:lnTo>
                                  <a:pt x="428" y="0"/>
                                </a:lnTo>
                                <a:moveTo>
                                  <a:pt x="3526" y="15"/>
                                </a:moveTo>
                                <a:lnTo>
                                  <a:pt x="3043" y="839"/>
                                </a:lnTo>
                                <a:lnTo>
                                  <a:pt x="1886" y="164"/>
                                </a:lnTo>
                                <a:lnTo>
                                  <a:pt x="1977" y="7"/>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553"/>
                        <wps:cNvSpPr>
                          <a:spLocks/>
                        </wps:cNvSpPr>
                        <wps:spPr bwMode="auto">
                          <a:xfrm>
                            <a:off x="24415" y="1974"/>
                            <a:ext cx="285" cy="62"/>
                          </a:xfrm>
                          <a:custGeom>
                            <a:avLst/>
                            <a:gdLst>
                              <a:gd name="T0" fmla="+- 0 24416 24416"/>
                              <a:gd name="T1" fmla="*/ T0 w 285"/>
                              <a:gd name="T2" fmla="+- 0 2020 1975"/>
                              <a:gd name="T3" fmla="*/ 2020 h 62"/>
                              <a:gd name="T4" fmla="+- 0 24432 24416"/>
                              <a:gd name="T5" fmla="*/ T4 w 285"/>
                              <a:gd name="T6" fmla="+- 0 2036 1975"/>
                              <a:gd name="T7" fmla="*/ 2036 h 62"/>
                              <a:gd name="T8" fmla="+- 0 24526 24416"/>
                              <a:gd name="T9" fmla="*/ T8 w 285"/>
                              <a:gd name="T10" fmla="+- 0 1996 1975"/>
                              <a:gd name="T11" fmla="*/ 1996 h 62"/>
                              <a:gd name="T12" fmla="+- 0 24511 24416"/>
                              <a:gd name="T13" fmla="*/ T12 w 285"/>
                              <a:gd name="T14" fmla="+- 0 1975 1975"/>
                              <a:gd name="T15" fmla="*/ 1975 h 62"/>
                              <a:gd name="T16" fmla="+- 0 24496 24416"/>
                              <a:gd name="T17" fmla="*/ T16 w 285"/>
                              <a:gd name="T18" fmla="+- 0 1996 1975"/>
                              <a:gd name="T19" fmla="*/ 1996 h 62"/>
                              <a:gd name="T20" fmla="+- 0 24476 24416"/>
                              <a:gd name="T21" fmla="*/ T20 w 285"/>
                              <a:gd name="T22" fmla="+- 0 1975 1975"/>
                              <a:gd name="T23" fmla="*/ 1975 h 62"/>
                              <a:gd name="T24" fmla="+- 0 24448 24416"/>
                              <a:gd name="T25" fmla="*/ T24 w 285"/>
                              <a:gd name="T26" fmla="+- 0 1996 1975"/>
                              <a:gd name="T27" fmla="*/ 1996 h 62"/>
                              <a:gd name="T28" fmla="+- 0 24496 24416"/>
                              <a:gd name="T29" fmla="*/ T28 w 285"/>
                              <a:gd name="T30" fmla="+- 0 2009 1975"/>
                              <a:gd name="T31" fmla="*/ 2009 h 62"/>
                              <a:gd name="T32" fmla="+- 0 24511 24416"/>
                              <a:gd name="T33" fmla="*/ T32 w 285"/>
                              <a:gd name="T34" fmla="+- 0 2036 1975"/>
                              <a:gd name="T35" fmla="*/ 2036 h 62"/>
                              <a:gd name="T36" fmla="+- 0 24526 24416"/>
                              <a:gd name="T37" fmla="*/ T36 w 285"/>
                              <a:gd name="T38" fmla="+- 0 2009 1975"/>
                              <a:gd name="T39" fmla="*/ 2009 h 62"/>
                              <a:gd name="T40" fmla="+- 0 24613 24416"/>
                              <a:gd name="T41" fmla="*/ T40 w 285"/>
                              <a:gd name="T42" fmla="+- 0 1996 1975"/>
                              <a:gd name="T43" fmla="*/ 1996 h 62"/>
                              <a:gd name="T44" fmla="+- 0 24598 24416"/>
                              <a:gd name="T45" fmla="*/ T44 w 285"/>
                              <a:gd name="T46" fmla="+- 0 1975 1975"/>
                              <a:gd name="T47" fmla="*/ 1975 h 62"/>
                              <a:gd name="T48" fmla="+- 0 24584 24416"/>
                              <a:gd name="T49" fmla="*/ T48 w 285"/>
                              <a:gd name="T50" fmla="+- 0 1996 1975"/>
                              <a:gd name="T51" fmla="*/ 1996 h 62"/>
                              <a:gd name="T52" fmla="+- 0 24563 24416"/>
                              <a:gd name="T53" fmla="*/ T52 w 285"/>
                              <a:gd name="T54" fmla="+- 0 1975 1975"/>
                              <a:gd name="T55" fmla="*/ 1975 h 62"/>
                              <a:gd name="T56" fmla="+- 0 24535 24416"/>
                              <a:gd name="T57" fmla="*/ T56 w 285"/>
                              <a:gd name="T58" fmla="+- 0 1996 1975"/>
                              <a:gd name="T59" fmla="*/ 1996 h 62"/>
                              <a:gd name="T60" fmla="+- 0 24584 24416"/>
                              <a:gd name="T61" fmla="*/ T60 w 285"/>
                              <a:gd name="T62" fmla="+- 0 2009 1975"/>
                              <a:gd name="T63" fmla="*/ 2009 h 62"/>
                              <a:gd name="T64" fmla="+- 0 24598 24416"/>
                              <a:gd name="T65" fmla="*/ T64 w 285"/>
                              <a:gd name="T66" fmla="+- 0 2036 1975"/>
                              <a:gd name="T67" fmla="*/ 2036 h 62"/>
                              <a:gd name="T68" fmla="+- 0 24613 24416"/>
                              <a:gd name="T69" fmla="*/ T68 w 285"/>
                              <a:gd name="T70" fmla="+- 0 2009 1975"/>
                              <a:gd name="T71" fmla="*/ 2009 h 62"/>
                              <a:gd name="T72" fmla="+- 0 24700 24416"/>
                              <a:gd name="T73" fmla="*/ T72 w 285"/>
                              <a:gd name="T74" fmla="+- 0 2022 1975"/>
                              <a:gd name="T75" fmla="*/ 2022 h 62"/>
                              <a:gd name="T76" fmla="+- 0 24646 24416"/>
                              <a:gd name="T77" fmla="*/ T76 w 285"/>
                              <a:gd name="T78" fmla="+- 0 2020 1975"/>
                              <a:gd name="T79" fmla="*/ 2020 h 62"/>
                              <a:gd name="T80" fmla="+- 0 24651 24416"/>
                              <a:gd name="T81" fmla="*/ T80 w 285"/>
                              <a:gd name="T82" fmla="+- 0 2014 1975"/>
                              <a:gd name="T83" fmla="*/ 2014 h 62"/>
                              <a:gd name="T84" fmla="+- 0 24661 24416"/>
                              <a:gd name="T85" fmla="*/ T84 w 285"/>
                              <a:gd name="T86" fmla="+- 0 2006 1975"/>
                              <a:gd name="T87" fmla="*/ 2006 h 62"/>
                              <a:gd name="T88" fmla="+- 0 24674 24416"/>
                              <a:gd name="T89" fmla="*/ T88 w 285"/>
                              <a:gd name="T90" fmla="+- 0 1995 1975"/>
                              <a:gd name="T91" fmla="*/ 1995 h 62"/>
                              <a:gd name="T92" fmla="+- 0 24688 24416"/>
                              <a:gd name="T93" fmla="*/ T92 w 285"/>
                              <a:gd name="T94" fmla="+- 0 1981 1975"/>
                              <a:gd name="T95" fmla="*/ 1981 h 62"/>
                              <a:gd name="T96" fmla="+- 0 24692 24416"/>
                              <a:gd name="T97" fmla="*/ T96 w 285"/>
                              <a:gd name="T98" fmla="+- 0 1975 1975"/>
                              <a:gd name="T99" fmla="*/ 1975 h 62"/>
                              <a:gd name="T100" fmla="+- 0 24664 24416"/>
                              <a:gd name="T101" fmla="*/ T100 w 285"/>
                              <a:gd name="T102" fmla="+- 0 1987 1975"/>
                              <a:gd name="T103" fmla="*/ 1987 h 62"/>
                              <a:gd name="T104" fmla="+- 0 24649 24416"/>
                              <a:gd name="T105" fmla="*/ T104 w 285"/>
                              <a:gd name="T106" fmla="+- 0 1998 1975"/>
                              <a:gd name="T107" fmla="*/ 1998 h 62"/>
                              <a:gd name="T108" fmla="+- 0 24637 24416"/>
                              <a:gd name="T109" fmla="*/ T108 w 285"/>
                              <a:gd name="T110" fmla="+- 0 2011 1975"/>
                              <a:gd name="T111" fmla="*/ 2011 h 62"/>
                              <a:gd name="T112" fmla="+- 0 24629 24416"/>
                              <a:gd name="T113" fmla="*/ T112 w 285"/>
                              <a:gd name="T114" fmla="+- 0 2022 1975"/>
                              <a:gd name="T115" fmla="*/ 2022 h 62"/>
                              <a:gd name="T116" fmla="+- 0 24626 24416"/>
                              <a:gd name="T117" fmla="*/ T116 w 285"/>
                              <a:gd name="T118" fmla="+- 0 2028 1975"/>
                              <a:gd name="T119" fmla="*/ 2028 h 62"/>
                              <a:gd name="T120" fmla="+- 0 24625 24416"/>
                              <a:gd name="T121" fmla="*/ T120 w 285"/>
                              <a:gd name="T122" fmla="+- 0 2036 1975"/>
                              <a:gd name="T123" fmla="*/ 2036 h 62"/>
                              <a:gd name="T124" fmla="+- 0 24700 24416"/>
                              <a:gd name="T125" fmla="*/ T124 w 285"/>
                              <a:gd name="T126" fmla="+- 0 2022 1975"/>
                              <a:gd name="T127" fmla="*/ 20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85" h="62">
                                <a:moveTo>
                                  <a:pt x="16" y="45"/>
                                </a:moveTo>
                                <a:lnTo>
                                  <a:pt x="0" y="45"/>
                                </a:lnTo>
                                <a:lnTo>
                                  <a:pt x="0" y="61"/>
                                </a:lnTo>
                                <a:lnTo>
                                  <a:pt x="16" y="61"/>
                                </a:lnTo>
                                <a:lnTo>
                                  <a:pt x="16" y="45"/>
                                </a:lnTo>
                                <a:close/>
                                <a:moveTo>
                                  <a:pt x="110" y="21"/>
                                </a:moveTo>
                                <a:lnTo>
                                  <a:pt x="95" y="21"/>
                                </a:lnTo>
                                <a:lnTo>
                                  <a:pt x="95" y="0"/>
                                </a:lnTo>
                                <a:lnTo>
                                  <a:pt x="80" y="0"/>
                                </a:lnTo>
                                <a:lnTo>
                                  <a:pt x="80" y="21"/>
                                </a:lnTo>
                                <a:lnTo>
                                  <a:pt x="45" y="21"/>
                                </a:lnTo>
                                <a:lnTo>
                                  <a:pt x="60" y="0"/>
                                </a:lnTo>
                                <a:lnTo>
                                  <a:pt x="47" y="0"/>
                                </a:lnTo>
                                <a:lnTo>
                                  <a:pt x="32" y="21"/>
                                </a:lnTo>
                                <a:lnTo>
                                  <a:pt x="32" y="34"/>
                                </a:lnTo>
                                <a:lnTo>
                                  <a:pt x="80" y="34"/>
                                </a:lnTo>
                                <a:lnTo>
                                  <a:pt x="80" y="61"/>
                                </a:lnTo>
                                <a:lnTo>
                                  <a:pt x="95" y="61"/>
                                </a:lnTo>
                                <a:lnTo>
                                  <a:pt x="95" y="34"/>
                                </a:lnTo>
                                <a:lnTo>
                                  <a:pt x="110" y="34"/>
                                </a:lnTo>
                                <a:lnTo>
                                  <a:pt x="110" y="21"/>
                                </a:lnTo>
                                <a:close/>
                                <a:moveTo>
                                  <a:pt x="197" y="21"/>
                                </a:moveTo>
                                <a:lnTo>
                                  <a:pt x="182" y="21"/>
                                </a:lnTo>
                                <a:lnTo>
                                  <a:pt x="182" y="0"/>
                                </a:lnTo>
                                <a:lnTo>
                                  <a:pt x="168" y="0"/>
                                </a:lnTo>
                                <a:lnTo>
                                  <a:pt x="168" y="21"/>
                                </a:lnTo>
                                <a:lnTo>
                                  <a:pt x="133" y="21"/>
                                </a:lnTo>
                                <a:lnTo>
                                  <a:pt x="147" y="0"/>
                                </a:lnTo>
                                <a:lnTo>
                                  <a:pt x="134" y="0"/>
                                </a:lnTo>
                                <a:lnTo>
                                  <a:pt x="119" y="21"/>
                                </a:lnTo>
                                <a:lnTo>
                                  <a:pt x="119" y="34"/>
                                </a:lnTo>
                                <a:lnTo>
                                  <a:pt x="168" y="34"/>
                                </a:lnTo>
                                <a:lnTo>
                                  <a:pt x="168" y="61"/>
                                </a:lnTo>
                                <a:lnTo>
                                  <a:pt x="182" y="61"/>
                                </a:lnTo>
                                <a:lnTo>
                                  <a:pt x="182" y="34"/>
                                </a:lnTo>
                                <a:lnTo>
                                  <a:pt x="197" y="34"/>
                                </a:lnTo>
                                <a:lnTo>
                                  <a:pt x="197" y="21"/>
                                </a:lnTo>
                                <a:close/>
                                <a:moveTo>
                                  <a:pt x="284" y="47"/>
                                </a:moveTo>
                                <a:lnTo>
                                  <a:pt x="229" y="47"/>
                                </a:lnTo>
                                <a:lnTo>
                                  <a:pt x="230" y="45"/>
                                </a:lnTo>
                                <a:lnTo>
                                  <a:pt x="233" y="42"/>
                                </a:lnTo>
                                <a:lnTo>
                                  <a:pt x="235" y="39"/>
                                </a:lnTo>
                                <a:lnTo>
                                  <a:pt x="237" y="38"/>
                                </a:lnTo>
                                <a:lnTo>
                                  <a:pt x="245" y="31"/>
                                </a:lnTo>
                                <a:lnTo>
                                  <a:pt x="251" y="26"/>
                                </a:lnTo>
                                <a:lnTo>
                                  <a:pt x="258" y="20"/>
                                </a:lnTo>
                                <a:lnTo>
                                  <a:pt x="269" y="9"/>
                                </a:lnTo>
                                <a:lnTo>
                                  <a:pt x="272" y="6"/>
                                </a:lnTo>
                                <a:lnTo>
                                  <a:pt x="276" y="2"/>
                                </a:lnTo>
                                <a:lnTo>
                                  <a:pt x="276" y="0"/>
                                </a:lnTo>
                                <a:lnTo>
                                  <a:pt x="259" y="0"/>
                                </a:lnTo>
                                <a:lnTo>
                                  <a:pt x="248" y="12"/>
                                </a:lnTo>
                                <a:lnTo>
                                  <a:pt x="238" y="19"/>
                                </a:lnTo>
                                <a:lnTo>
                                  <a:pt x="233" y="23"/>
                                </a:lnTo>
                                <a:lnTo>
                                  <a:pt x="224" y="32"/>
                                </a:lnTo>
                                <a:lnTo>
                                  <a:pt x="221" y="36"/>
                                </a:lnTo>
                                <a:lnTo>
                                  <a:pt x="217" y="39"/>
                                </a:lnTo>
                                <a:lnTo>
                                  <a:pt x="213" y="47"/>
                                </a:lnTo>
                                <a:lnTo>
                                  <a:pt x="211" y="51"/>
                                </a:lnTo>
                                <a:lnTo>
                                  <a:pt x="210" y="53"/>
                                </a:lnTo>
                                <a:lnTo>
                                  <a:pt x="209" y="58"/>
                                </a:lnTo>
                                <a:lnTo>
                                  <a:pt x="209" y="61"/>
                                </a:lnTo>
                                <a:lnTo>
                                  <a:pt x="284" y="61"/>
                                </a:lnTo>
                                <a:lnTo>
                                  <a:pt x="284" y="47"/>
                                </a:lnTo>
                                <a:close/>
                              </a:path>
                            </a:pathLst>
                          </a:custGeom>
                          <a:solidFill>
                            <a:srgbClr val="1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554"/>
                        <wps:cNvSpPr>
                          <a:spLocks/>
                        </wps:cNvSpPr>
                        <wps:spPr bwMode="auto">
                          <a:xfrm>
                            <a:off x="7165" y="1896"/>
                            <a:ext cx="19717" cy="2429"/>
                          </a:xfrm>
                          <a:custGeom>
                            <a:avLst/>
                            <a:gdLst>
                              <a:gd name="T0" fmla="+- 0 23692 7166"/>
                              <a:gd name="T1" fmla="*/ T0 w 19717"/>
                              <a:gd name="T2" fmla="+- 0 2128 1897"/>
                              <a:gd name="T3" fmla="*/ 2128 h 2429"/>
                              <a:gd name="T4" fmla="+- 0 21346 7166"/>
                              <a:gd name="T5" fmla="*/ T4 w 19717"/>
                              <a:gd name="T6" fmla="+- 0 2665 1897"/>
                              <a:gd name="T7" fmla="*/ 2665 h 2429"/>
                              <a:gd name="T8" fmla="+- 0 21089 7166"/>
                              <a:gd name="T9" fmla="*/ T8 w 19717"/>
                              <a:gd name="T10" fmla="+- 0 4325 1897"/>
                              <a:gd name="T11" fmla="*/ 4325 h 2429"/>
                              <a:gd name="T12" fmla="+- 0 20380 7166"/>
                              <a:gd name="T13" fmla="*/ T12 w 19717"/>
                              <a:gd name="T14" fmla="+- 0 3449 1897"/>
                              <a:gd name="T15" fmla="*/ 3449 h 2429"/>
                              <a:gd name="T16" fmla="+- 0 20532 7166"/>
                              <a:gd name="T17" fmla="*/ T16 w 19717"/>
                              <a:gd name="T18" fmla="+- 0 1956 1897"/>
                              <a:gd name="T19" fmla="*/ 1956 h 2429"/>
                              <a:gd name="T20" fmla="+- 0 21346 7166"/>
                              <a:gd name="T21" fmla="*/ T20 w 19717"/>
                              <a:gd name="T22" fmla="+- 0 2665 1897"/>
                              <a:gd name="T23" fmla="*/ 2665 h 2429"/>
                              <a:gd name="T24" fmla="+- 0 19912 7166"/>
                              <a:gd name="T25" fmla="*/ T24 w 19717"/>
                              <a:gd name="T26" fmla="+- 0 2871 1897"/>
                              <a:gd name="T27" fmla="*/ 2871 h 2429"/>
                              <a:gd name="T28" fmla="+- 0 20142 7166"/>
                              <a:gd name="T29" fmla="*/ T28 w 19717"/>
                              <a:gd name="T30" fmla="+- 0 1955 1897"/>
                              <a:gd name="T31" fmla="*/ 1955 h 2429"/>
                              <a:gd name="T32" fmla="+- 0 21365 7166"/>
                              <a:gd name="T33" fmla="*/ T32 w 19717"/>
                              <a:gd name="T34" fmla="+- 0 2331 1897"/>
                              <a:gd name="T35" fmla="*/ 2331 h 2429"/>
                              <a:gd name="T36" fmla="+- 0 20532 7166"/>
                              <a:gd name="T37" fmla="*/ T36 w 19717"/>
                              <a:gd name="T38" fmla="+- 0 1956 1897"/>
                              <a:gd name="T39" fmla="*/ 1956 h 2429"/>
                              <a:gd name="T40" fmla="+- 0 26578 7166"/>
                              <a:gd name="T41" fmla="*/ T40 w 19717"/>
                              <a:gd name="T42" fmla="+- 0 2507 1897"/>
                              <a:gd name="T43" fmla="*/ 2507 h 2429"/>
                              <a:gd name="T44" fmla="+- 0 24850 7166"/>
                              <a:gd name="T45" fmla="*/ T44 w 19717"/>
                              <a:gd name="T46" fmla="+- 0 2803 1897"/>
                              <a:gd name="T47" fmla="*/ 2803 h 2429"/>
                              <a:gd name="T48" fmla="+- 0 26882 7166"/>
                              <a:gd name="T49" fmla="*/ T48 w 19717"/>
                              <a:gd name="T50" fmla="+- 0 1986 1897"/>
                              <a:gd name="T51" fmla="*/ 1986 h 2429"/>
                              <a:gd name="T52" fmla="+- 0 25676 7166"/>
                              <a:gd name="T53" fmla="*/ T52 w 19717"/>
                              <a:gd name="T54" fmla="+- 0 1981 1897"/>
                              <a:gd name="T55" fmla="*/ 1981 h 2429"/>
                              <a:gd name="T56" fmla="+- 0 19737 7166"/>
                              <a:gd name="T57" fmla="*/ T56 w 19717"/>
                              <a:gd name="T58" fmla="+- 0 2654 1897"/>
                              <a:gd name="T59" fmla="*/ 2654 h 2429"/>
                              <a:gd name="T60" fmla="+- 0 18477 7166"/>
                              <a:gd name="T61" fmla="*/ T60 w 19717"/>
                              <a:gd name="T62" fmla="+- 0 4010 1897"/>
                              <a:gd name="T63" fmla="*/ 4010 h 2429"/>
                              <a:gd name="T64" fmla="+- 0 19255 7166"/>
                              <a:gd name="T65" fmla="*/ T64 w 19717"/>
                              <a:gd name="T66" fmla="+- 0 2031 1897"/>
                              <a:gd name="T67" fmla="*/ 2031 h 2429"/>
                              <a:gd name="T68" fmla="+- 0 17150 7166"/>
                              <a:gd name="T69" fmla="*/ T68 w 19717"/>
                              <a:gd name="T70" fmla="+- 0 2338 1897"/>
                              <a:gd name="T71" fmla="*/ 2338 h 2429"/>
                              <a:gd name="T72" fmla="+- 0 19192 7166"/>
                              <a:gd name="T73" fmla="*/ T72 w 19717"/>
                              <a:gd name="T74" fmla="+- 0 1950 1897"/>
                              <a:gd name="T75" fmla="*/ 1950 h 2429"/>
                              <a:gd name="T76" fmla="+- 0 17813 7166"/>
                              <a:gd name="T77" fmla="*/ T76 w 19717"/>
                              <a:gd name="T78" fmla="+- 0 3174 1897"/>
                              <a:gd name="T79" fmla="*/ 3174 h 2429"/>
                              <a:gd name="T80" fmla="+- 0 17650 7166"/>
                              <a:gd name="T81" fmla="*/ T80 w 19717"/>
                              <a:gd name="T82" fmla="+- 0 1943 1897"/>
                              <a:gd name="T83" fmla="*/ 1943 h 2429"/>
                              <a:gd name="T84" fmla="+- 0 19737 7166"/>
                              <a:gd name="T85" fmla="*/ T84 w 19717"/>
                              <a:gd name="T86" fmla="+- 0 2654 1897"/>
                              <a:gd name="T87" fmla="*/ 2654 h 2429"/>
                              <a:gd name="T88" fmla="+- 0 19192 7166"/>
                              <a:gd name="T89" fmla="*/ T88 w 19717"/>
                              <a:gd name="T90" fmla="+- 0 1950 1897"/>
                              <a:gd name="T91" fmla="*/ 1950 h 2429"/>
                              <a:gd name="T92" fmla="+- 0 9311 7166"/>
                              <a:gd name="T93" fmla="*/ T92 w 19717"/>
                              <a:gd name="T94" fmla="+- 0 2374 1897"/>
                              <a:gd name="T95" fmla="*/ 2374 h 2429"/>
                              <a:gd name="T96" fmla="+- 0 7166 7166"/>
                              <a:gd name="T97" fmla="*/ T96 w 19717"/>
                              <a:gd name="T98" fmla="+- 0 2560 1897"/>
                              <a:gd name="T99" fmla="*/ 2560 h 2429"/>
                              <a:gd name="T100" fmla="+- 0 11138 7166"/>
                              <a:gd name="T101" fmla="*/ T100 w 19717"/>
                              <a:gd name="T102" fmla="+- 0 1912 1897"/>
                              <a:gd name="T103" fmla="*/ 1912 h 2429"/>
                              <a:gd name="T104" fmla="+- 0 10219 7166"/>
                              <a:gd name="T105" fmla="*/ T104 w 19717"/>
                              <a:gd name="T106" fmla="+- 0 3333 1897"/>
                              <a:gd name="T107" fmla="*/ 3333 h 2429"/>
                              <a:gd name="T108" fmla="+- 0 9819 7166"/>
                              <a:gd name="T109" fmla="*/ T108 w 19717"/>
                              <a:gd name="T110" fmla="+- 0 1906 1897"/>
                              <a:gd name="T111" fmla="*/ 1906 h 2429"/>
                              <a:gd name="T112" fmla="+- 0 9311 7166"/>
                              <a:gd name="T113" fmla="*/ T112 w 19717"/>
                              <a:gd name="T114" fmla="+- 0 2374 1897"/>
                              <a:gd name="T115" fmla="*/ 2374 h 2429"/>
                              <a:gd name="T116" fmla="+- 0 12551 7166"/>
                              <a:gd name="T117" fmla="*/ T116 w 19717"/>
                              <a:gd name="T118" fmla="+- 0 3691 1897"/>
                              <a:gd name="T119" fmla="*/ 3691 h 2429"/>
                              <a:gd name="T120" fmla="+- 0 11400 7166"/>
                              <a:gd name="T121" fmla="*/ T120 w 19717"/>
                              <a:gd name="T122" fmla="+- 0 2242 1897"/>
                              <a:gd name="T123" fmla="*/ 2242 h 2429"/>
                              <a:gd name="T124" fmla="+- 0 14528 7166"/>
                              <a:gd name="T125" fmla="*/ T124 w 19717"/>
                              <a:gd name="T126" fmla="+- 0 1928 1897"/>
                              <a:gd name="T127" fmla="*/ 1928 h 2429"/>
                              <a:gd name="T128" fmla="+- 0 14557 7166"/>
                              <a:gd name="T129" fmla="*/ T128 w 19717"/>
                              <a:gd name="T130" fmla="+- 0 4199 1897"/>
                              <a:gd name="T131" fmla="*/ 4199 h 2429"/>
                              <a:gd name="T132" fmla="+- 0 14460 7166"/>
                              <a:gd name="T133" fmla="*/ T132 w 19717"/>
                              <a:gd name="T134" fmla="+- 0 1928 1897"/>
                              <a:gd name="T135" fmla="*/ 1928 h 2429"/>
                              <a:gd name="T136" fmla="+- 0 16574 7166"/>
                              <a:gd name="T137" fmla="*/ T136 w 19717"/>
                              <a:gd name="T138" fmla="+- 0 2338 1897"/>
                              <a:gd name="T139" fmla="*/ 2338 h 2429"/>
                              <a:gd name="T140" fmla="+- 0 14528 7166"/>
                              <a:gd name="T141" fmla="*/ T140 w 19717"/>
                              <a:gd name="T142" fmla="+- 0 1928 1897"/>
                              <a:gd name="T143" fmla="*/ 1928 h 2429"/>
                              <a:gd name="T144" fmla="+- 0 13459 7166"/>
                              <a:gd name="T145" fmla="*/ T144 w 19717"/>
                              <a:gd name="T146" fmla="+- 0 2852 1897"/>
                              <a:gd name="T147" fmla="*/ 2852 h 2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9717" h="2429">
                                <a:moveTo>
                                  <a:pt x="16617" y="74"/>
                                </a:moveTo>
                                <a:lnTo>
                                  <a:pt x="16526" y="231"/>
                                </a:lnTo>
                                <a:lnTo>
                                  <a:pt x="16253" y="73"/>
                                </a:lnTo>
                                <a:moveTo>
                                  <a:pt x="14180" y="768"/>
                                </a:moveTo>
                                <a:lnTo>
                                  <a:pt x="14889" y="1644"/>
                                </a:lnTo>
                                <a:lnTo>
                                  <a:pt x="13923" y="2428"/>
                                </a:lnTo>
                                <a:lnTo>
                                  <a:pt x="13418" y="1804"/>
                                </a:lnTo>
                                <a:lnTo>
                                  <a:pt x="13214" y="1552"/>
                                </a:lnTo>
                                <a:lnTo>
                                  <a:pt x="14180" y="768"/>
                                </a:lnTo>
                                <a:moveTo>
                                  <a:pt x="13366" y="59"/>
                                </a:moveTo>
                                <a:lnTo>
                                  <a:pt x="14026" y="577"/>
                                </a:lnTo>
                                <a:lnTo>
                                  <a:pt x="14180" y="768"/>
                                </a:lnTo>
                                <a:lnTo>
                                  <a:pt x="13214" y="1552"/>
                                </a:lnTo>
                                <a:lnTo>
                                  <a:pt x="12746" y="974"/>
                                </a:lnTo>
                                <a:lnTo>
                                  <a:pt x="12571" y="757"/>
                                </a:lnTo>
                                <a:lnTo>
                                  <a:pt x="12976" y="58"/>
                                </a:lnTo>
                                <a:moveTo>
                                  <a:pt x="14416" y="64"/>
                                </a:moveTo>
                                <a:lnTo>
                                  <a:pt x="14199" y="434"/>
                                </a:lnTo>
                                <a:lnTo>
                                  <a:pt x="14026" y="577"/>
                                </a:lnTo>
                                <a:lnTo>
                                  <a:pt x="13366" y="59"/>
                                </a:lnTo>
                                <a:moveTo>
                                  <a:pt x="18510" y="84"/>
                                </a:moveTo>
                                <a:lnTo>
                                  <a:pt x="19412" y="610"/>
                                </a:lnTo>
                                <a:lnTo>
                                  <a:pt x="18846" y="1572"/>
                                </a:lnTo>
                                <a:lnTo>
                                  <a:pt x="17684" y="906"/>
                                </a:lnTo>
                                <a:lnTo>
                                  <a:pt x="18167" y="82"/>
                                </a:lnTo>
                                <a:moveTo>
                                  <a:pt x="19716" y="89"/>
                                </a:moveTo>
                                <a:lnTo>
                                  <a:pt x="19412" y="610"/>
                                </a:lnTo>
                                <a:lnTo>
                                  <a:pt x="18510" y="84"/>
                                </a:lnTo>
                                <a:moveTo>
                                  <a:pt x="12089" y="134"/>
                                </a:moveTo>
                                <a:lnTo>
                                  <a:pt x="12571" y="757"/>
                                </a:lnTo>
                                <a:lnTo>
                                  <a:pt x="12746" y="974"/>
                                </a:lnTo>
                                <a:lnTo>
                                  <a:pt x="11311" y="2113"/>
                                </a:lnTo>
                                <a:lnTo>
                                  <a:pt x="10647" y="1277"/>
                                </a:lnTo>
                                <a:lnTo>
                                  <a:pt x="12089" y="134"/>
                                </a:lnTo>
                                <a:moveTo>
                                  <a:pt x="10484" y="46"/>
                                </a:moveTo>
                                <a:lnTo>
                                  <a:pt x="9984" y="441"/>
                                </a:lnTo>
                                <a:lnTo>
                                  <a:pt x="9668" y="42"/>
                                </a:lnTo>
                                <a:moveTo>
                                  <a:pt x="12026" y="53"/>
                                </a:moveTo>
                                <a:lnTo>
                                  <a:pt x="12089" y="134"/>
                                </a:lnTo>
                                <a:lnTo>
                                  <a:pt x="10647" y="1277"/>
                                </a:lnTo>
                                <a:lnTo>
                                  <a:pt x="9984" y="441"/>
                                </a:lnTo>
                                <a:lnTo>
                                  <a:pt x="10484" y="46"/>
                                </a:lnTo>
                                <a:moveTo>
                                  <a:pt x="12976" y="58"/>
                                </a:moveTo>
                                <a:lnTo>
                                  <a:pt x="12571" y="757"/>
                                </a:lnTo>
                                <a:lnTo>
                                  <a:pt x="12089" y="134"/>
                                </a:lnTo>
                                <a:lnTo>
                                  <a:pt x="12026" y="53"/>
                                </a:lnTo>
                                <a:moveTo>
                                  <a:pt x="1697" y="4"/>
                                </a:moveTo>
                                <a:lnTo>
                                  <a:pt x="2145" y="477"/>
                                </a:lnTo>
                                <a:lnTo>
                                  <a:pt x="907" y="1621"/>
                                </a:lnTo>
                                <a:lnTo>
                                  <a:pt x="0" y="663"/>
                                </a:lnTo>
                                <a:lnTo>
                                  <a:pt x="718" y="0"/>
                                </a:lnTo>
                                <a:moveTo>
                                  <a:pt x="3972" y="15"/>
                                </a:moveTo>
                                <a:lnTo>
                                  <a:pt x="4234" y="345"/>
                                </a:lnTo>
                                <a:lnTo>
                                  <a:pt x="3053" y="1436"/>
                                </a:lnTo>
                                <a:lnTo>
                                  <a:pt x="2145" y="477"/>
                                </a:lnTo>
                                <a:lnTo>
                                  <a:pt x="2653" y="9"/>
                                </a:lnTo>
                                <a:moveTo>
                                  <a:pt x="2653" y="9"/>
                                </a:moveTo>
                                <a:lnTo>
                                  <a:pt x="2145" y="477"/>
                                </a:lnTo>
                                <a:lnTo>
                                  <a:pt x="1697" y="4"/>
                                </a:lnTo>
                                <a:moveTo>
                                  <a:pt x="5385" y="1794"/>
                                </a:moveTo>
                                <a:lnTo>
                                  <a:pt x="4587" y="789"/>
                                </a:lnTo>
                                <a:lnTo>
                                  <a:pt x="4234" y="345"/>
                                </a:lnTo>
                                <a:lnTo>
                                  <a:pt x="3972" y="15"/>
                                </a:lnTo>
                                <a:moveTo>
                                  <a:pt x="7362" y="31"/>
                                </a:moveTo>
                                <a:lnTo>
                                  <a:pt x="8431" y="1343"/>
                                </a:lnTo>
                                <a:lnTo>
                                  <a:pt x="7391" y="2302"/>
                                </a:lnTo>
                                <a:lnTo>
                                  <a:pt x="6293" y="955"/>
                                </a:lnTo>
                                <a:lnTo>
                                  <a:pt x="7294" y="31"/>
                                </a:lnTo>
                                <a:moveTo>
                                  <a:pt x="9090" y="39"/>
                                </a:moveTo>
                                <a:lnTo>
                                  <a:pt x="9408" y="441"/>
                                </a:lnTo>
                                <a:lnTo>
                                  <a:pt x="8431" y="1343"/>
                                </a:lnTo>
                                <a:lnTo>
                                  <a:pt x="7362" y="31"/>
                                </a:lnTo>
                                <a:moveTo>
                                  <a:pt x="7294" y="31"/>
                                </a:moveTo>
                                <a:lnTo>
                                  <a:pt x="6293" y="955"/>
                                </a:lnTo>
                                <a:lnTo>
                                  <a:pt x="5385" y="1794"/>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555"/>
                        <wps:cNvSpPr>
                          <a:spLocks/>
                        </wps:cNvSpPr>
                        <wps:spPr bwMode="auto">
                          <a:xfrm>
                            <a:off x="27023" y="6234"/>
                            <a:ext cx="381" cy="410"/>
                          </a:xfrm>
                          <a:custGeom>
                            <a:avLst/>
                            <a:gdLst>
                              <a:gd name="T0" fmla="+- 0 27194 27024"/>
                              <a:gd name="T1" fmla="*/ T0 w 381"/>
                              <a:gd name="T2" fmla="+- 0 6234 6234"/>
                              <a:gd name="T3" fmla="*/ 6234 h 410"/>
                              <a:gd name="T4" fmla="+- 0 27405 27024"/>
                              <a:gd name="T5" fmla="*/ T4 w 381"/>
                              <a:gd name="T6" fmla="+- 0 6368 6234"/>
                              <a:gd name="T7" fmla="*/ 6368 h 410"/>
                              <a:gd name="T8" fmla="+- 0 27233 27024"/>
                              <a:gd name="T9" fmla="*/ T8 w 381"/>
                              <a:gd name="T10" fmla="+- 0 6644 6234"/>
                              <a:gd name="T11" fmla="*/ 6644 h 410"/>
                              <a:gd name="T12" fmla="+- 0 27024 27024"/>
                              <a:gd name="T13" fmla="*/ T12 w 381"/>
                              <a:gd name="T14" fmla="+- 0 6515 6234"/>
                              <a:gd name="T15" fmla="*/ 6515 h 410"/>
                              <a:gd name="T16" fmla="+- 0 27194 27024"/>
                              <a:gd name="T17" fmla="*/ T16 w 381"/>
                              <a:gd name="T18" fmla="+- 0 6234 6234"/>
                              <a:gd name="T19" fmla="*/ 6234 h 410"/>
                            </a:gdLst>
                            <a:ahLst/>
                            <a:cxnLst>
                              <a:cxn ang="0">
                                <a:pos x="T1" y="T3"/>
                              </a:cxn>
                              <a:cxn ang="0">
                                <a:pos x="T5" y="T7"/>
                              </a:cxn>
                              <a:cxn ang="0">
                                <a:pos x="T9" y="T11"/>
                              </a:cxn>
                              <a:cxn ang="0">
                                <a:pos x="T13" y="T15"/>
                              </a:cxn>
                              <a:cxn ang="0">
                                <a:pos x="T17" y="T19"/>
                              </a:cxn>
                            </a:cxnLst>
                            <a:rect l="0" t="0" r="r" b="b"/>
                            <a:pathLst>
                              <a:path w="381" h="410">
                                <a:moveTo>
                                  <a:pt x="170" y="0"/>
                                </a:moveTo>
                                <a:lnTo>
                                  <a:pt x="381" y="134"/>
                                </a:lnTo>
                                <a:lnTo>
                                  <a:pt x="209" y="410"/>
                                </a:lnTo>
                                <a:lnTo>
                                  <a:pt x="0" y="281"/>
                                </a:lnTo>
                                <a:lnTo>
                                  <a:pt x="170" y="0"/>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556"/>
                        <wps:cNvSpPr>
                          <a:spLocks/>
                        </wps:cNvSpPr>
                        <wps:spPr bwMode="auto">
                          <a:xfrm>
                            <a:off x="19368" y="4481"/>
                            <a:ext cx="8838" cy="6661"/>
                          </a:xfrm>
                          <a:custGeom>
                            <a:avLst/>
                            <a:gdLst>
                              <a:gd name="T0" fmla="+- 0 27755 19369"/>
                              <a:gd name="T1" fmla="*/ T0 w 8838"/>
                              <a:gd name="T2" fmla="+- 0 6155 4481"/>
                              <a:gd name="T3" fmla="*/ 6155 h 6661"/>
                              <a:gd name="T4" fmla="+- 0 27175 19369"/>
                              <a:gd name="T5" fmla="*/ T4 w 8838"/>
                              <a:gd name="T6" fmla="+- 0 7025 4481"/>
                              <a:gd name="T7" fmla="*/ 7025 h 6661"/>
                              <a:gd name="T8" fmla="+- 0 26162 19369"/>
                              <a:gd name="T9" fmla="*/ T8 w 8838"/>
                              <a:gd name="T10" fmla="+- 0 6171 4481"/>
                              <a:gd name="T11" fmla="*/ 6171 h 6661"/>
                              <a:gd name="T12" fmla="+- 0 27003 19369"/>
                              <a:gd name="T13" fmla="*/ T12 w 8838"/>
                              <a:gd name="T14" fmla="+- 0 4669 4481"/>
                              <a:gd name="T15" fmla="*/ 4669 h 6661"/>
                              <a:gd name="T16" fmla="+- 0 27755 19369"/>
                              <a:gd name="T17" fmla="*/ T16 w 8838"/>
                              <a:gd name="T18" fmla="+- 0 6155 4481"/>
                              <a:gd name="T19" fmla="*/ 6155 h 6661"/>
                              <a:gd name="T20" fmla="+- 0 27003 19369"/>
                              <a:gd name="T21" fmla="*/ T20 w 8838"/>
                              <a:gd name="T22" fmla="+- 0 4669 4481"/>
                              <a:gd name="T23" fmla="*/ 4669 h 6661"/>
                              <a:gd name="T24" fmla="+- 0 21244 19369"/>
                              <a:gd name="T25" fmla="*/ T24 w 8838"/>
                              <a:gd name="T26" fmla="+- 0 9084 4481"/>
                              <a:gd name="T27" fmla="*/ 9084 h 6661"/>
                              <a:gd name="T28" fmla="+- 0 21368 19369"/>
                              <a:gd name="T29" fmla="*/ T28 w 8838"/>
                              <a:gd name="T30" fmla="+- 0 10409 4481"/>
                              <a:gd name="T31" fmla="*/ 10409 h 6661"/>
                              <a:gd name="T32" fmla="+- 0 20448 19369"/>
                              <a:gd name="T33" fmla="*/ T32 w 8838"/>
                              <a:gd name="T34" fmla="+- 0 11142 4481"/>
                              <a:gd name="T35" fmla="*/ 11142 h 6661"/>
                              <a:gd name="T36" fmla="+- 0 20718 19369"/>
                              <a:gd name="T37" fmla="*/ T36 w 8838"/>
                              <a:gd name="T38" fmla="+- 0 8448 4481"/>
                              <a:gd name="T39" fmla="*/ 8448 h 6661"/>
                              <a:gd name="T40" fmla="+- 0 23534 19369"/>
                              <a:gd name="T41" fmla="*/ T40 w 8838"/>
                              <a:gd name="T42" fmla="+- 0 7345 4481"/>
                              <a:gd name="T43" fmla="*/ 7345 h 6661"/>
                              <a:gd name="T44" fmla="+- 0 20718 19369"/>
                              <a:gd name="T45" fmla="*/ T44 w 8838"/>
                              <a:gd name="T46" fmla="+- 0 8448 4481"/>
                              <a:gd name="T47" fmla="*/ 8448 h 6661"/>
                              <a:gd name="T48" fmla="+- 0 21385 19369"/>
                              <a:gd name="T49" fmla="*/ T48 w 8838"/>
                              <a:gd name="T50" fmla="+- 0 7674 4481"/>
                              <a:gd name="T51" fmla="*/ 7674 h 6661"/>
                              <a:gd name="T52" fmla="+- 0 21926 19369"/>
                              <a:gd name="T53" fmla="*/ T52 w 8838"/>
                              <a:gd name="T54" fmla="+- 0 5359 4481"/>
                              <a:gd name="T55" fmla="*/ 5359 h 6661"/>
                              <a:gd name="T56" fmla="+- 0 21241 19369"/>
                              <a:gd name="T57" fmla="*/ T56 w 8838"/>
                              <a:gd name="T58" fmla="+- 0 7493 4481"/>
                              <a:gd name="T59" fmla="*/ 7493 h 6661"/>
                              <a:gd name="T60" fmla="+- 0 21926 19369"/>
                              <a:gd name="T61" fmla="*/ T60 w 8838"/>
                              <a:gd name="T62" fmla="+- 0 5359 4481"/>
                              <a:gd name="T63" fmla="*/ 5359 h 6661"/>
                              <a:gd name="T64" fmla="+- 0 21797 19369"/>
                              <a:gd name="T65" fmla="*/ T64 w 8838"/>
                              <a:gd name="T66" fmla="+- 0 5199 4481"/>
                              <a:gd name="T67" fmla="*/ 5199 h 6661"/>
                              <a:gd name="T68" fmla="+- 0 20466 19369"/>
                              <a:gd name="T69" fmla="*/ T68 w 8838"/>
                              <a:gd name="T70" fmla="+- 0 6517 4481"/>
                              <a:gd name="T71" fmla="*/ 6517 h 6661"/>
                              <a:gd name="T72" fmla="+- 0 21254 19369"/>
                              <a:gd name="T73" fmla="*/ T72 w 8838"/>
                              <a:gd name="T74" fmla="+- 0 4528 4481"/>
                              <a:gd name="T75" fmla="*/ 4528 h 6661"/>
                              <a:gd name="T76" fmla="+- 0 24170 19369"/>
                              <a:gd name="T77" fmla="*/ T76 w 8838"/>
                              <a:gd name="T78" fmla="+- 0 7400 4481"/>
                              <a:gd name="T79" fmla="*/ 7400 h 6661"/>
                              <a:gd name="T80" fmla="+- 0 24714 19369"/>
                              <a:gd name="T81" fmla="*/ T80 w 8838"/>
                              <a:gd name="T82" fmla="+- 0 8487 4481"/>
                              <a:gd name="T83" fmla="*/ 8487 h 6661"/>
                              <a:gd name="T84" fmla="+- 0 23534 19369"/>
                              <a:gd name="T85" fmla="*/ T84 w 8838"/>
                              <a:gd name="T86" fmla="+- 0 7345 4481"/>
                              <a:gd name="T87" fmla="*/ 7345 h 6661"/>
                              <a:gd name="T88" fmla="+- 0 25371 19369"/>
                              <a:gd name="T89" fmla="*/ T88 w 8838"/>
                              <a:gd name="T90" fmla="+- 0 4966 4481"/>
                              <a:gd name="T91" fmla="*/ 4966 h 6661"/>
                              <a:gd name="T92" fmla="+- 0 25429 19369"/>
                              <a:gd name="T93" fmla="*/ T92 w 8838"/>
                              <a:gd name="T94" fmla="+- 0 6789 4481"/>
                              <a:gd name="T95" fmla="*/ 6789 h 6661"/>
                              <a:gd name="T96" fmla="+- 0 24665 19369"/>
                              <a:gd name="T97" fmla="*/ T96 w 8838"/>
                              <a:gd name="T98" fmla="+- 0 6226 4481"/>
                              <a:gd name="T99" fmla="*/ 6226 h 6661"/>
                              <a:gd name="T100" fmla="+- 0 24516 19369"/>
                              <a:gd name="T101" fmla="*/ T100 w 8838"/>
                              <a:gd name="T102" fmla="+- 0 4481 4481"/>
                              <a:gd name="T103" fmla="*/ 4481 h 6661"/>
                              <a:gd name="T104" fmla="+- 0 24665 19369"/>
                              <a:gd name="T105" fmla="*/ T104 w 8838"/>
                              <a:gd name="T106" fmla="+- 0 6226 4481"/>
                              <a:gd name="T107" fmla="*/ 6226 h 6661"/>
                              <a:gd name="T108" fmla="+- 0 24516 19369"/>
                              <a:gd name="T109" fmla="*/ T108 w 8838"/>
                              <a:gd name="T110" fmla="+- 0 4481 4481"/>
                              <a:gd name="T111" fmla="*/ 4481 h 6661"/>
                              <a:gd name="T112" fmla="+- 0 25333 19369"/>
                              <a:gd name="T113" fmla="*/ T112 w 8838"/>
                              <a:gd name="T114" fmla="+- 0 7594 4481"/>
                              <a:gd name="T115" fmla="*/ 7594 h 6661"/>
                              <a:gd name="T116" fmla="+- 0 24714 19369"/>
                              <a:gd name="T117" fmla="*/ T116 w 8838"/>
                              <a:gd name="T118" fmla="+- 0 8487 4481"/>
                              <a:gd name="T119" fmla="*/ 8487 h 6661"/>
                              <a:gd name="T120" fmla="+- 0 24170 19369"/>
                              <a:gd name="T121" fmla="*/ T120 w 8838"/>
                              <a:gd name="T122" fmla="+- 0 7400 4481"/>
                              <a:gd name="T123" fmla="*/ 7400 h 6661"/>
                              <a:gd name="T124" fmla="+- 0 24486 19369"/>
                              <a:gd name="T125" fmla="*/ T124 w 8838"/>
                              <a:gd name="T126" fmla="+- 0 6545 4481"/>
                              <a:gd name="T127" fmla="*/ 6545 h 6661"/>
                              <a:gd name="T128" fmla="+- 0 24486 19369"/>
                              <a:gd name="T129" fmla="*/ T128 w 8838"/>
                              <a:gd name="T130" fmla="+- 0 6545 4481"/>
                              <a:gd name="T131" fmla="*/ 6545 h 6661"/>
                              <a:gd name="T132" fmla="+- 0 23534 19369"/>
                              <a:gd name="T133" fmla="*/ T132 w 8838"/>
                              <a:gd name="T134" fmla="+- 0 7345 4481"/>
                              <a:gd name="T135" fmla="*/ 7345 h 6661"/>
                              <a:gd name="T136" fmla="+- 0 23580 19369"/>
                              <a:gd name="T137" fmla="*/ T136 w 8838"/>
                              <a:gd name="T138" fmla="+- 0 5425 4481"/>
                              <a:gd name="T139" fmla="*/ 5425 h 6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38" h="6661">
                                <a:moveTo>
                                  <a:pt x="7180" y="1000"/>
                                </a:moveTo>
                                <a:lnTo>
                                  <a:pt x="8386" y="1674"/>
                                </a:lnTo>
                                <a:lnTo>
                                  <a:pt x="7875" y="2597"/>
                                </a:lnTo>
                                <a:lnTo>
                                  <a:pt x="7806" y="2544"/>
                                </a:lnTo>
                                <a:lnTo>
                                  <a:pt x="6930" y="1804"/>
                                </a:lnTo>
                                <a:lnTo>
                                  <a:pt x="6793" y="1690"/>
                                </a:lnTo>
                                <a:lnTo>
                                  <a:pt x="7180" y="1000"/>
                                </a:lnTo>
                                <a:moveTo>
                                  <a:pt x="7634" y="188"/>
                                </a:moveTo>
                                <a:lnTo>
                                  <a:pt x="8837" y="861"/>
                                </a:lnTo>
                                <a:lnTo>
                                  <a:pt x="8386" y="1674"/>
                                </a:lnTo>
                                <a:lnTo>
                                  <a:pt x="7180" y="1000"/>
                                </a:lnTo>
                                <a:lnTo>
                                  <a:pt x="7634" y="188"/>
                                </a:lnTo>
                                <a:moveTo>
                                  <a:pt x="1349" y="3967"/>
                                </a:moveTo>
                                <a:lnTo>
                                  <a:pt x="1875" y="4603"/>
                                </a:lnTo>
                                <a:lnTo>
                                  <a:pt x="1314" y="5029"/>
                                </a:lnTo>
                                <a:lnTo>
                                  <a:pt x="1999" y="5928"/>
                                </a:lnTo>
                                <a:lnTo>
                                  <a:pt x="1872" y="6018"/>
                                </a:lnTo>
                                <a:lnTo>
                                  <a:pt x="1079" y="6661"/>
                                </a:lnTo>
                                <a:lnTo>
                                  <a:pt x="0" y="5339"/>
                                </a:lnTo>
                                <a:lnTo>
                                  <a:pt x="1349" y="3967"/>
                                </a:lnTo>
                                <a:moveTo>
                                  <a:pt x="3317" y="1817"/>
                                </a:moveTo>
                                <a:lnTo>
                                  <a:pt x="4165" y="2864"/>
                                </a:lnTo>
                                <a:lnTo>
                                  <a:pt x="1875" y="4603"/>
                                </a:lnTo>
                                <a:lnTo>
                                  <a:pt x="1349" y="3967"/>
                                </a:lnTo>
                                <a:lnTo>
                                  <a:pt x="2060" y="3248"/>
                                </a:lnTo>
                                <a:lnTo>
                                  <a:pt x="2016" y="3193"/>
                                </a:lnTo>
                                <a:lnTo>
                                  <a:pt x="3317" y="1817"/>
                                </a:lnTo>
                                <a:moveTo>
                                  <a:pt x="2557" y="878"/>
                                </a:moveTo>
                                <a:lnTo>
                                  <a:pt x="3171" y="1637"/>
                                </a:lnTo>
                                <a:lnTo>
                                  <a:pt x="1872" y="3012"/>
                                </a:lnTo>
                                <a:lnTo>
                                  <a:pt x="1097" y="2036"/>
                                </a:lnTo>
                                <a:lnTo>
                                  <a:pt x="2557" y="878"/>
                                </a:lnTo>
                                <a:moveTo>
                                  <a:pt x="1885" y="47"/>
                                </a:moveTo>
                                <a:lnTo>
                                  <a:pt x="2428" y="718"/>
                                </a:lnTo>
                                <a:lnTo>
                                  <a:pt x="2557" y="878"/>
                                </a:lnTo>
                                <a:lnTo>
                                  <a:pt x="1097" y="2036"/>
                                </a:lnTo>
                                <a:lnTo>
                                  <a:pt x="433" y="1200"/>
                                </a:lnTo>
                                <a:lnTo>
                                  <a:pt x="1885" y="47"/>
                                </a:lnTo>
                                <a:moveTo>
                                  <a:pt x="4510" y="2574"/>
                                </a:moveTo>
                                <a:lnTo>
                                  <a:pt x="4801" y="2919"/>
                                </a:lnTo>
                                <a:lnTo>
                                  <a:pt x="4616" y="3075"/>
                                </a:lnTo>
                                <a:lnTo>
                                  <a:pt x="5345" y="4006"/>
                                </a:lnTo>
                                <a:lnTo>
                                  <a:pt x="5192" y="4177"/>
                                </a:lnTo>
                                <a:lnTo>
                                  <a:pt x="4165" y="2864"/>
                                </a:lnTo>
                                <a:lnTo>
                                  <a:pt x="4510" y="2574"/>
                                </a:lnTo>
                                <a:moveTo>
                                  <a:pt x="6002" y="485"/>
                                </a:moveTo>
                                <a:lnTo>
                                  <a:pt x="6823" y="944"/>
                                </a:lnTo>
                                <a:lnTo>
                                  <a:pt x="6060" y="2308"/>
                                </a:lnTo>
                                <a:lnTo>
                                  <a:pt x="5766" y="2329"/>
                                </a:lnTo>
                                <a:lnTo>
                                  <a:pt x="5296" y="1745"/>
                                </a:lnTo>
                                <a:lnTo>
                                  <a:pt x="6002" y="485"/>
                                </a:lnTo>
                                <a:moveTo>
                                  <a:pt x="5147" y="0"/>
                                </a:moveTo>
                                <a:lnTo>
                                  <a:pt x="6001" y="484"/>
                                </a:lnTo>
                                <a:lnTo>
                                  <a:pt x="5296" y="1745"/>
                                </a:lnTo>
                                <a:lnTo>
                                  <a:pt x="4455" y="707"/>
                                </a:lnTo>
                                <a:lnTo>
                                  <a:pt x="5147" y="0"/>
                                </a:lnTo>
                                <a:moveTo>
                                  <a:pt x="5117" y="2064"/>
                                </a:moveTo>
                                <a:lnTo>
                                  <a:pt x="5964" y="3113"/>
                                </a:lnTo>
                                <a:lnTo>
                                  <a:pt x="5434" y="3906"/>
                                </a:lnTo>
                                <a:lnTo>
                                  <a:pt x="5345" y="4006"/>
                                </a:lnTo>
                                <a:lnTo>
                                  <a:pt x="4616" y="3075"/>
                                </a:lnTo>
                                <a:lnTo>
                                  <a:pt x="4801" y="2919"/>
                                </a:lnTo>
                                <a:lnTo>
                                  <a:pt x="4510" y="2574"/>
                                </a:lnTo>
                                <a:lnTo>
                                  <a:pt x="5117" y="2064"/>
                                </a:lnTo>
                                <a:moveTo>
                                  <a:pt x="4211" y="944"/>
                                </a:moveTo>
                                <a:lnTo>
                                  <a:pt x="5117" y="2064"/>
                                </a:lnTo>
                                <a:lnTo>
                                  <a:pt x="4510" y="2574"/>
                                </a:lnTo>
                                <a:lnTo>
                                  <a:pt x="4165" y="2864"/>
                                </a:lnTo>
                                <a:lnTo>
                                  <a:pt x="3317" y="1817"/>
                                </a:lnTo>
                                <a:lnTo>
                                  <a:pt x="4211" y="944"/>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557"/>
                        <wps:cNvSpPr>
                          <a:spLocks/>
                        </wps:cNvSpPr>
                        <wps:spPr bwMode="auto">
                          <a:xfrm>
                            <a:off x="13410" y="7959"/>
                            <a:ext cx="1428" cy="1509"/>
                          </a:xfrm>
                          <a:custGeom>
                            <a:avLst/>
                            <a:gdLst>
                              <a:gd name="T0" fmla="+- 0 13720 13410"/>
                              <a:gd name="T1" fmla="*/ T0 w 1428"/>
                              <a:gd name="T2" fmla="+- 0 8984 7960"/>
                              <a:gd name="T3" fmla="*/ 8984 h 1509"/>
                              <a:gd name="T4" fmla="+- 0 13965 13410"/>
                              <a:gd name="T5" fmla="*/ T4 w 1428"/>
                              <a:gd name="T6" fmla="+- 0 9228 7960"/>
                              <a:gd name="T7" fmla="*/ 9228 h 1509"/>
                              <a:gd name="T8" fmla="+- 0 13726 13410"/>
                              <a:gd name="T9" fmla="*/ T8 w 1428"/>
                              <a:gd name="T10" fmla="+- 0 9468 7960"/>
                              <a:gd name="T11" fmla="*/ 9468 h 1509"/>
                              <a:gd name="T12" fmla="+- 0 13481 13410"/>
                              <a:gd name="T13" fmla="*/ T12 w 1428"/>
                              <a:gd name="T14" fmla="+- 0 9223 7960"/>
                              <a:gd name="T15" fmla="*/ 9223 h 1509"/>
                              <a:gd name="T16" fmla="+- 0 13490 13410"/>
                              <a:gd name="T17" fmla="*/ T16 w 1428"/>
                              <a:gd name="T18" fmla="+- 0 9214 7960"/>
                              <a:gd name="T19" fmla="*/ 9214 h 1509"/>
                              <a:gd name="T20" fmla="+- 0 13410 13410"/>
                              <a:gd name="T21" fmla="*/ T20 w 1428"/>
                              <a:gd name="T22" fmla="+- 0 9134 7960"/>
                              <a:gd name="T23" fmla="*/ 9134 h 1509"/>
                              <a:gd name="T24" fmla="+- 0 13534 13410"/>
                              <a:gd name="T25" fmla="*/ T24 w 1428"/>
                              <a:gd name="T26" fmla="+- 0 9010 7960"/>
                              <a:gd name="T27" fmla="*/ 9010 h 1509"/>
                              <a:gd name="T28" fmla="+- 0 13614 13410"/>
                              <a:gd name="T29" fmla="*/ T28 w 1428"/>
                              <a:gd name="T30" fmla="+- 0 9090 7960"/>
                              <a:gd name="T31" fmla="*/ 9090 h 1509"/>
                              <a:gd name="T32" fmla="+- 0 13720 13410"/>
                              <a:gd name="T33" fmla="*/ T32 w 1428"/>
                              <a:gd name="T34" fmla="+- 0 8984 7960"/>
                              <a:gd name="T35" fmla="*/ 8984 h 1509"/>
                              <a:gd name="T36" fmla="+- 0 13965 13410"/>
                              <a:gd name="T37" fmla="*/ T36 w 1428"/>
                              <a:gd name="T38" fmla="+- 0 9228 7960"/>
                              <a:gd name="T39" fmla="*/ 9228 h 1509"/>
                              <a:gd name="T40" fmla="+- 0 13726 13410"/>
                              <a:gd name="T41" fmla="*/ T40 w 1428"/>
                              <a:gd name="T42" fmla="+- 0 9468 7960"/>
                              <a:gd name="T43" fmla="*/ 9468 h 1509"/>
                              <a:gd name="T44" fmla="+- 0 13481 13410"/>
                              <a:gd name="T45" fmla="*/ T44 w 1428"/>
                              <a:gd name="T46" fmla="+- 0 9223 7960"/>
                              <a:gd name="T47" fmla="*/ 9223 h 1509"/>
                              <a:gd name="T48" fmla="+- 0 13614 13410"/>
                              <a:gd name="T49" fmla="*/ T48 w 1428"/>
                              <a:gd name="T50" fmla="+- 0 9090 7960"/>
                              <a:gd name="T51" fmla="*/ 9090 h 1509"/>
                              <a:gd name="T52" fmla="+- 0 13720 13410"/>
                              <a:gd name="T53" fmla="*/ T52 w 1428"/>
                              <a:gd name="T54" fmla="+- 0 8984 7960"/>
                              <a:gd name="T55" fmla="*/ 8984 h 1509"/>
                              <a:gd name="T56" fmla="+- 0 14419 13410"/>
                              <a:gd name="T57" fmla="*/ T56 w 1428"/>
                              <a:gd name="T58" fmla="+- 0 7960 7960"/>
                              <a:gd name="T59" fmla="*/ 7960 h 1509"/>
                              <a:gd name="T60" fmla="+- 0 14667 13410"/>
                              <a:gd name="T61" fmla="*/ T60 w 1428"/>
                              <a:gd name="T62" fmla="+- 0 8206 7960"/>
                              <a:gd name="T63" fmla="*/ 8206 h 1509"/>
                              <a:gd name="T64" fmla="+- 0 14625 13410"/>
                              <a:gd name="T65" fmla="*/ T64 w 1428"/>
                              <a:gd name="T66" fmla="+- 0 8248 7960"/>
                              <a:gd name="T67" fmla="*/ 8248 h 1509"/>
                              <a:gd name="T68" fmla="+- 0 14837 13410"/>
                              <a:gd name="T69" fmla="*/ T68 w 1428"/>
                              <a:gd name="T70" fmla="+- 0 8458 7960"/>
                              <a:gd name="T71" fmla="*/ 8458 h 1509"/>
                              <a:gd name="T72" fmla="+- 0 14612 13410"/>
                              <a:gd name="T73" fmla="*/ T72 w 1428"/>
                              <a:gd name="T74" fmla="+- 0 8686 7960"/>
                              <a:gd name="T75" fmla="*/ 8686 h 1509"/>
                              <a:gd name="T76" fmla="+- 0 14154 13410"/>
                              <a:gd name="T77" fmla="*/ T76 w 1428"/>
                              <a:gd name="T78" fmla="+- 0 8227 7960"/>
                              <a:gd name="T79" fmla="*/ 8227 h 1509"/>
                              <a:gd name="T80" fmla="+- 0 14419 13410"/>
                              <a:gd name="T81" fmla="*/ T80 w 1428"/>
                              <a:gd name="T82" fmla="+- 0 7960 7960"/>
                              <a:gd name="T83" fmla="*/ 7960 h 1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28" h="1509">
                                <a:moveTo>
                                  <a:pt x="310" y="1024"/>
                                </a:moveTo>
                                <a:lnTo>
                                  <a:pt x="555" y="1268"/>
                                </a:lnTo>
                                <a:lnTo>
                                  <a:pt x="316" y="1508"/>
                                </a:lnTo>
                                <a:lnTo>
                                  <a:pt x="71" y="1263"/>
                                </a:lnTo>
                                <a:lnTo>
                                  <a:pt x="80" y="1254"/>
                                </a:lnTo>
                                <a:lnTo>
                                  <a:pt x="0" y="1174"/>
                                </a:lnTo>
                                <a:lnTo>
                                  <a:pt x="124" y="1050"/>
                                </a:lnTo>
                                <a:lnTo>
                                  <a:pt x="204" y="1130"/>
                                </a:lnTo>
                                <a:lnTo>
                                  <a:pt x="310" y="1024"/>
                                </a:lnTo>
                                <a:lnTo>
                                  <a:pt x="555" y="1268"/>
                                </a:lnTo>
                                <a:lnTo>
                                  <a:pt x="316" y="1508"/>
                                </a:lnTo>
                                <a:lnTo>
                                  <a:pt x="71" y="1263"/>
                                </a:lnTo>
                                <a:lnTo>
                                  <a:pt x="204" y="1130"/>
                                </a:lnTo>
                                <a:lnTo>
                                  <a:pt x="310" y="1024"/>
                                </a:lnTo>
                                <a:moveTo>
                                  <a:pt x="1009" y="0"/>
                                </a:moveTo>
                                <a:lnTo>
                                  <a:pt x="1257" y="246"/>
                                </a:lnTo>
                                <a:lnTo>
                                  <a:pt x="1215" y="288"/>
                                </a:lnTo>
                                <a:lnTo>
                                  <a:pt x="1427" y="498"/>
                                </a:lnTo>
                                <a:lnTo>
                                  <a:pt x="1202" y="726"/>
                                </a:lnTo>
                                <a:lnTo>
                                  <a:pt x="744" y="267"/>
                                </a:lnTo>
                                <a:lnTo>
                                  <a:pt x="1009" y="0"/>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AutoShape 558"/>
                        <wps:cNvSpPr>
                          <a:spLocks/>
                        </wps:cNvSpPr>
                        <wps:spPr bwMode="auto">
                          <a:xfrm>
                            <a:off x="13407" y="4698"/>
                            <a:ext cx="4712" cy="5211"/>
                          </a:xfrm>
                          <a:custGeom>
                            <a:avLst/>
                            <a:gdLst>
                              <a:gd name="T0" fmla="+- 0 16331 13408"/>
                              <a:gd name="T1" fmla="*/ T0 w 4712"/>
                              <a:gd name="T2" fmla="+- 0 7926 4698"/>
                              <a:gd name="T3" fmla="*/ 7926 h 5211"/>
                              <a:gd name="T4" fmla="+- 0 17255 13408"/>
                              <a:gd name="T5" fmla="*/ T4 w 4712"/>
                              <a:gd name="T6" fmla="+- 0 9059 4698"/>
                              <a:gd name="T7" fmla="*/ 9059 h 5211"/>
                              <a:gd name="T8" fmla="+- 0 16430 13408"/>
                              <a:gd name="T9" fmla="*/ T8 w 4712"/>
                              <a:gd name="T10" fmla="+- 0 9909 4698"/>
                              <a:gd name="T11" fmla="*/ 9909 h 5211"/>
                              <a:gd name="T12" fmla="+- 0 15634 13408"/>
                              <a:gd name="T13" fmla="*/ T12 w 4712"/>
                              <a:gd name="T14" fmla="+- 0 8632 4698"/>
                              <a:gd name="T15" fmla="*/ 8632 h 5211"/>
                              <a:gd name="T16" fmla="+- 0 16331 13408"/>
                              <a:gd name="T17" fmla="*/ T16 w 4712"/>
                              <a:gd name="T18" fmla="+- 0 7926 4698"/>
                              <a:gd name="T19" fmla="*/ 7926 h 5211"/>
                              <a:gd name="T20" fmla="+- 0 17202 13408"/>
                              <a:gd name="T21" fmla="*/ T20 w 4712"/>
                              <a:gd name="T22" fmla="+- 0 7046 4698"/>
                              <a:gd name="T23" fmla="*/ 7046 h 5211"/>
                              <a:gd name="T24" fmla="+- 0 18119 13408"/>
                              <a:gd name="T25" fmla="*/ T24 w 4712"/>
                              <a:gd name="T26" fmla="+- 0 8172 4698"/>
                              <a:gd name="T27" fmla="*/ 8172 h 5211"/>
                              <a:gd name="T28" fmla="+- 0 17255 13408"/>
                              <a:gd name="T29" fmla="*/ T28 w 4712"/>
                              <a:gd name="T30" fmla="+- 0 9059 4698"/>
                              <a:gd name="T31" fmla="*/ 9059 h 5211"/>
                              <a:gd name="T32" fmla="+- 0 16331 13408"/>
                              <a:gd name="T33" fmla="*/ T32 w 4712"/>
                              <a:gd name="T34" fmla="+- 0 7926 4698"/>
                              <a:gd name="T35" fmla="*/ 7926 h 5211"/>
                              <a:gd name="T36" fmla="+- 0 17202 13408"/>
                              <a:gd name="T37" fmla="*/ T36 w 4712"/>
                              <a:gd name="T38" fmla="+- 0 7046 4698"/>
                              <a:gd name="T39" fmla="*/ 7046 h 5211"/>
                              <a:gd name="T40" fmla="+- 0 15630 13408"/>
                              <a:gd name="T41" fmla="*/ T40 w 4712"/>
                              <a:gd name="T42" fmla="+- 0 5864 4698"/>
                              <a:gd name="T43" fmla="*/ 5864 h 5211"/>
                              <a:gd name="T44" fmla="+- 0 16581 13408"/>
                              <a:gd name="T45" fmla="*/ T44 w 4712"/>
                              <a:gd name="T46" fmla="+- 0 7031 4698"/>
                              <a:gd name="T47" fmla="*/ 7031 h 5211"/>
                              <a:gd name="T48" fmla="+- 0 15387 13408"/>
                              <a:gd name="T49" fmla="*/ T48 w 4712"/>
                              <a:gd name="T50" fmla="+- 0 8237 4698"/>
                              <a:gd name="T51" fmla="*/ 8237 h 5211"/>
                              <a:gd name="T52" fmla="+- 0 14561 13408"/>
                              <a:gd name="T53" fmla="*/ T52 w 4712"/>
                              <a:gd name="T54" fmla="+- 0 6914 4698"/>
                              <a:gd name="T55" fmla="*/ 6914 h 5211"/>
                              <a:gd name="T56" fmla="+- 0 15630 13408"/>
                              <a:gd name="T57" fmla="*/ T56 w 4712"/>
                              <a:gd name="T58" fmla="+- 0 5864 4698"/>
                              <a:gd name="T59" fmla="*/ 5864 h 5211"/>
                              <a:gd name="T60" fmla="+- 0 14681 13408"/>
                              <a:gd name="T61" fmla="*/ T60 w 4712"/>
                              <a:gd name="T62" fmla="+- 0 4698 4698"/>
                              <a:gd name="T63" fmla="*/ 4698 h 5211"/>
                              <a:gd name="T64" fmla="+- 0 15630 13408"/>
                              <a:gd name="T65" fmla="*/ T64 w 4712"/>
                              <a:gd name="T66" fmla="+- 0 5864 4698"/>
                              <a:gd name="T67" fmla="*/ 5864 h 5211"/>
                              <a:gd name="T68" fmla="+- 0 14561 13408"/>
                              <a:gd name="T69" fmla="*/ T68 w 4712"/>
                              <a:gd name="T70" fmla="+- 0 6914 4698"/>
                              <a:gd name="T71" fmla="*/ 6914 h 5211"/>
                              <a:gd name="T72" fmla="+- 0 13728 13408"/>
                              <a:gd name="T73" fmla="*/ T72 w 4712"/>
                              <a:gd name="T74" fmla="+- 0 5577 4698"/>
                              <a:gd name="T75" fmla="*/ 5577 h 5211"/>
                              <a:gd name="T76" fmla="+- 0 14681 13408"/>
                              <a:gd name="T77" fmla="*/ T76 w 4712"/>
                              <a:gd name="T78" fmla="+- 0 4698 4698"/>
                              <a:gd name="T79" fmla="*/ 4698 h 5211"/>
                              <a:gd name="T80" fmla="+- 0 16648 13408"/>
                              <a:gd name="T81" fmla="*/ T80 w 4712"/>
                              <a:gd name="T82" fmla="+- 0 4862 4698"/>
                              <a:gd name="T83" fmla="*/ 4862 h 5211"/>
                              <a:gd name="T84" fmla="+- 0 17586 13408"/>
                              <a:gd name="T85" fmla="*/ T84 w 4712"/>
                              <a:gd name="T86" fmla="+- 0 6014 4698"/>
                              <a:gd name="T87" fmla="*/ 6014 h 5211"/>
                              <a:gd name="T88" fmla="+- 0 16581 13408"/>
                              <a:gd name="T89" fmla="*/ T88 w 4712"/>
                              <a:gd name="T90" fmla="+- 0 7031 4698"/>
                              <a:gd name="T91" fmla="*/ 7031 h 5211"/>
                              <a:gd name="T92" fmla="+- 0 15630 13408"/>
                              <a:gd name="T93" fmla="*/ T92 w 4712"/>
                              <a:gd name="T94" fmla="+- 0 5864 4698"/>
                              <a:gd name="T95" fmla="*/ 5864 h 5211"/>
                              <a:gd name="T96" fmla="+- 0 16648 13408"/>
                              <a:gd name="T97" fmla="*/ T96 w 4712"/>
                              <a:gd name="T98" fmla="+- 0 4862 4698"/>
                              <a:gd name="T99" fmla="*/ 4862 h 5211"/>
                              <a:gd name="T100" fmla="+- 0 15314 13408"/>
                              <a:gd name="T101" fmla="*/ T100 w 4712"/>
                              <a:gd name="T102" fmla="+- 0 8957 4698"/>
                              <a:gd name="T103" fmla="*/ 8957 h 5211"/>
                              <a:gd name="T104" fmla="+- 0 15533 13408"/>
                              <a:gd name="T105" fmla="*/ T104 w 4712"/>
                              <a:gd name="T106" fmla="+- 0 9309 4698"/>
                              <a:gd name="T107" fmla="*/ 9309 h 5211"/>
                              <a:gd name="T108" fmla="+- 0 15262 13408"/>
                              <a:gd name="T109" fmla="*/ T108 w 4712"/>
                              <a:gd name="T110" fmla="+- 0 9572 4698"/>
                              <a:gd name="T111" fmla="*/ 9572 h 5211"/>
                              <a:gd name="T112" fmla="+- 0 15012 13408"/>
                              <a:gd name="T113" fmla="*/ T112 w 4712"/>
                              <a:gd name="T114" fmla="+- 0 9263 4698"/>
                              <a:gd name="T115" fmla="*/ 9263 h 5211"/>
                              <a:gd name="T116" fmla="+- 0 15314 13408"/>
                              <a:gd name="T117" fmla="*/ T116 w 4712"/>
                              <a:gd name="T118" fmla="+- 0 8957 4698"/>
                              <a:gd name="T119" fmla="*/ 8957 h 5211"/>
                              <a:gd name="T120" fmla="+- 0 14242 13408"/>
                              <a:gd name="T121" fmla="*/ T120 w 4712"/>
                              <a:gd name="T122" fmla="+- 0 7230 4698"/>
                              <a:gd name="T123" fmla="*/ 7230 h 5211"/>
                              <a:gd name="T124" fmla="+- 0 15069 13408"/>
                              <a:gd name="T125" fmla="*/ T124 w 4712"/>
                              <a:gd name="T126" fmla="+- 0 8561 4698"/>
                              <a:gd name="T127" fmla="*/ 8561 h 5211"/>
                              <a:gd name="T128" fmla="+- 0 14398 13408"/>
                              <a:gd name="T129" fmla="*/ T128 w 4712"/>
                              <a:gd name="T130" fmla="+- 0 9238 4698"/>
                              <a:gd name="T131" fmla="*/ 9238 h 5211"/>
                              <a:gd name="T132" fmla="+- 0 13408 13408"/>
                              <a:gd name="T133" fmla="*/ T132 w 4712"/>
                              <a:gd name="T134" fmla="+- 0 8050 4698"/>
                              <a:gd name="T135" fmla="*/ 8050 h 5211"/>
                              <a:gd name="T136" fmla="+- 0 14242 13408"/>
                              <a:gd name="T137" fmla="*/ T136 w 4712"/>
                              <a:gd name="T138" fmla="+- 0 7230 4698"/>
                              <a:gd name="T139" fmla="*/ 7230 h 5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12" h="5211">
                                <a:moveTo>
                                  <a:pt x="2923" y="3228"/>
                                </a:moveTo>
                                <a:lnTo>
                                  <a:pt x="3847" y="4361"/>
                                </a:lnTo>
                                <a:lnTo>
                                  <a:pt x="3022" y="5211"/>
                                </a:lnTo>
                                <a:lnTo>
                                  <a:pt x="2226" y="3934"/>
                                </a:lnTo>
                                <a:lnTo>
                                  <a:pt x="2923" y="3228"/>
                                </a:lnTo>
                                <a:moveTo>
                                  <a:pt x="3794" y="2348"/>
                                </a:moveTo>
                                <a:lnTo>
                                  <a:pt x="4711" y="3474"/>
                                </a:lnTo>
                                <a:lnTo>
                                  <a:pt x="3847" y="4361"/>
                                </a:lnTo>
                                <a:lnTo>
                                  <a:pt x="2923" y="3228"/>
                                </a:lnTo>
                                <a:lnTo>
                                  <a:pt x="3794" y="2348"/>
                                </a:lnTo>
                                <a:moveTo>
                                  <a:pt x="2222" y="1166"/>
                                </a:moveTo>
                                <a:lnTo>
                                  <a:pt x="3173" y="2333"/>
                                </a:lnTo>
                                <a:lnTo>
                                  <a:pt x="1979" y="3539"/>
                                </a:lnTo>
                                <a:lnTo>
                                  <a:pt x="1153" y="2216"/>
                                </a:lnTo>
                                <a:lnTo>
                                  <a:pt x="2222" y="1166"/>
                                </a:lnTo>
                                <a:moveTo>
                                  <a:pt x="1273" y="0"/>
                                </a:moveTo>
                                <a:lnTo>
                                  <a:pt x="2222" y="1166"/>
                                </a:lnTo>
                                <a:lnTo>
                                  <a:pt x="1153" y="2216"/>
                                </a:lnTo>
                                <a:lnTo>
                                  <a:pt x="320" y="879"/>
                                </a:lnTo>
                                <a:lnTo>
                                  <a:pt x="1273" y="0"/>
                                </a:lnTo>
                                <a:moveTo>
                                  <a:pt x="3240" y="164"/>
                                </a:moveTo>
                                <a:lnTo>
                                  <a:pt x="4178" y="1316"/>
                                </a:lnTo>
                                <a:lnTo>
                                  <a:pt x="3173" y="2333"/>
                                </a:lnTo>
                                <a:lnTo>
                                  <a:pt x="2222" y="1166"/>
                                </a:lnTo>
                                <a:lnTo>
                                  <a:pt x="3240" y="164"/>
                                </a:lnTo>
                                <a:moveTo>
                                  <a:pt x="1906" y="4259"/>
                                </a:moveTo>
                                <a:lnTo>
                                  <a:pt x="2125" y="4611"/>
                                </a:lnTo>
                                <a:lnTo>
                                  <a:pt x="1854" y="4874"/>
                                </a:lnTo>
                                <a:lnTo>
                                  <a:pt x="1604" y="4565"/>
                                </a:lnTo>
                                <a:lnTo>
                                  <a:pt x="1906" y="4259"/>
                                </a:lnTo>
                                <a:moveTo>
                                  <a:pt x="834" y="2532"/>
                                </a:moveTo>
                                <a:lnTo>
                                  <a:pt x="1661" y="3863"/>
                                </a:lnTo>
                                <a:lnTo>
                                  <a:pt x="990" y="4540"/>
                                </a:lnTo>
                                <a:lnTo>
                                  <a:pt x="0" y="3352"/>
                                </a:lnTo>
                                <a:lnTo>
                                  <a:pt x="834" y="2532"/>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559"/>
                        <wps:cNvSpPr>
                          <a:spLocks/>
                        </wps:cNvSpPr>
                        <wps:spPr bwMode="auto">
                          <a:xfrm>
                            <a:off x="13722" y="11172"/>
                            <a:ext cx="2837" cy="5110"/>
                          </a:xfrm>
                          <a:custGeom>
                            <a:avLst/>
                            <a:gdLst>
                              <a:gd name="T0" fmla="+- 0 16293 13722"/>
                              <a:gd name="T1" fmla="*/ T0 w 2837"/>
                              <a:gd name="T2" fmla="+- 0 11172 11172"/>
                              <a:gd name="T3" fmla="*/ 11172 h 5110"/>
                              <a:gd name="T4" fmla="+- 0 16559 13722"/>
                              <a:gd name="T5" fmla="*/ T4 w 2837"/>
                              <a:gd name="T6" fmla="+- 0 11429 11172"/>
                              <a:gd name="T7" fmla="*/ 11429 h 5110"/>
                              <a:gd name="T8" fmla="+- 0 16338 13722"/>
                              <a:gd name="T9" fmla="*/ T8 w 2837"/>
                              <a:gd name="T10" fmla="+- 0 11659 11172"/>
                              <a:gd name="T11" fmla="*/ 11659 h 5110"/>
                              <a:gd name="T12" fmla="+- 0 16071 13722"/>
                              <a:gd name="T13" fmla="*/ T12 w 2837"/>
                              <a:gd name="T14" fmla="+- 0 11404 11172"/>
                              <a:gd name="T15" fmla="*/ 11404 h 5110"/>
                              <a:gd name="T16" fmla="+- 0 16293 13722"/>
                              <a:gd name="T17" fmla="*/ T16 w 2837"/>
                              <a:gd name="T18" fmla="+- 0 11172 11172"/>
                              <a:gd name="T19" fmla="*/ 11172 h 5110"/>
                              <a:gd name="T20" fmla="+- 0 13722 13722"/>
                              <a:gd name="T21" fmla="*/ T20 w 2837"/>
                              <a:gd name="T22" fmla="+- 0 15989 11172"/>
                              <a:gd name="T23" fmla="*/ 15989 h 5110"/>
                              <a:gd name="T24" fmla="+- 0 14132 13722"/>
                              <a:gd name="T25" fmla="*/ T24 w 2837"/>
                              <a:gd name="T26" fmla="+- 0 15584 11172"/>
                              <a:gd name="T27" fmla="*/ 15584 h 5110"/>
                              <a:gd name="T28" fmla="+- 0 14420 13722"/>
                              <a:gd name="T29" fmla="*/ T28 w 2837"/>
                              <a:gd name="T30" fmla="+- 0 15877 11172"/>
                              <a:gd name="T31" fmla="*/ 15877 h 5110"/>
                              <a:gd name="T32" fmla="+- 0 14011 13722"/>
                              <a:gd name="T33" fmla="*/ T32 w 2837"/>
                              <a:gd name="T34" fmla="+- 0 16282 11172"/>
                              <a:gd name="T35" fmla="*/ 16282 h 5110"/>
                              <a:gd name="T36" fmla="+- 0 13722 13722"/>
                              <a:gd name="T37" fmla="*/ T36 w 2837"/>
                              <a:gd name="T38" fmla="+- 0 15989 11172"/>
                              <a:gd name="T39" fmla="*/ 15989 h 5110"/>
                              <a:gd name="T40" fmla="+- 0 15220 13722"/>
                              <a:gd name="T41" fmla="*/ T40 w 2837"/>
                              <a:gd name="T42" fmla="+- 0 15726 11172"/>
                              <a:gd name="T43" fmla="*/ 15726 h 5110"/>
                              <a:gd name="T44" fmla="+- 0 15343 13722"/>
                              <a:gd name="T45" fmla="*/ T44 w 2837"/>
                              <a:gd name="T46" fmla="+- 0 15619 11172"/>
                              <a:gd name="T47" fmla="*/ 15619 h 5110"/>
                              <a:gd name="T48" fmla="+- 0 15377 13722"/>
                              <a:gd name="T49" fmla="*/ T48 w 2837"/>
                              <a:gd name="T50" fmla="+- 0 15657 11172"/>
                              <a:gd name="T51" fmla="*/ 15657 h 5110"/>
                              <a:gd name="T52" fmla="+- 0 15499 13722"/>
                              <a:gd name="T53" fmla="*/ T52 w 2837"/>
                              <a:gd name="T54" fmla="+- 0 15552 11172"/>
                              <a:gd name="T55" fmla="*/ 15552 h 5110"/>
                              <a:gd name="T56" fmla="+- 0 15710 13722"/>
                              <a:gd name="T57" fmla="*/ T56 w 2837"/>
                              <a:gd name="T58" fmla="+- 0 15794 11172"/>
                              <a:gd name="T59" fmla="*/ 15794 h 5110"/>
                              <a:gd name="T60" fmla="+- 0 15703 13722"/>
                              <a:gd name="T61" fmla="*/ T60 w 2837"/>
                              <a:gd name="T62" fmla="+- 0 15800 11172"/>
                              <a:gd name="T63" fmla="*/ 15800 h 5110"/>
                              <a:gd name="T64" fmla="+- 0 15738 13722"/>
                              <a:gd name="T65" fmla="*/ T64 w 2837"/>
                              <a:gd name="T66" fmla="+- 0 15836 11172"/>
                              <a:gd name="T67" fmla="*/ 15836 h 5110"/>
                              <a:gd name="T68" fmla="+- 0 15628 13722"/>
                              <a:gd name="T69" fmla="*/ T68 w 2837"/>
                              <a:gd name="T70" fmla="+- 0 15938 11172"/>
                              <a:gd name="T71" fmla="*/ 15938 h 5110"/>
                              <a:gd name="T72" fmla="+- 0 15498 13722"/>
                              <a:gd name="T73" fmla="*/ T72 w 2837"/>
                              <a:gd name="T74" fmla="+- 0 16052 11172"/>
                              <a:gd name="T75" fmla="*/ 16052 h 5110"/>
                              <a:gd name="T76" fmla="+- 0 15254 13722"/>
                              <a:gd name="T77" fmla="*/ T76 w 2837"/>
                              <a:gd name="T78" fmla="+- 0 15765 11172"/>
                              <a:gd name="T79" fmla="*/ 15765 h 5110"/>
                              <a:gd name="T80" fmla="+- 0 15220 13722"/>
                              <a:gd name="T81" fmla="*/ T80 w 2837"/>
                              <a:gd name="T82" fmla="+- 0 15726 11172"/>
                              <a:gd name="T83" fmla="*/ 15726 h 5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37" h="5110">
                                <a:moveTo>
                                  <a:pt x="2571" y="0"/>
                                </a:moveTo>
                                <a:lnTo>
                                  <a:pt x="2837" y="257"/>
                                </a:lnTo>
                                <a:lnTo>
                                  <a:pt x="2616" y="487"/>
                                </a:lnTo>
                                <a:lnTo>
                                  <a:pt x="2349" y="232"/>
                                </a:lnTo>
                                <a:lnTo>
                                  <a:pt x="2571" y="0"/>
                                </a:lnTo>
                                <a:moveTo>
                                  <a:pt x="0" y="4817"/>
                                </a:moveTo>
                                <a:lnTo>
                                  <a:pt x="410" y="4412"/>
                                </a:lnTo>
                                <a:lnTo>
                                  <a:pt x="698" y="4705"/>
                                </a:lnTo>
                                <a:lnTo>
                                  <a:pt x="289" y="5110"/>
                                </a:lnTo>
                                <a:lnTo>
                                  <a:pt x="0" y="4817"/>
                                </a:lnTo>
                                <a:moveTo>
                                  <a:pt x="1498" y="4554"/>
                                </a:moveTo>
                                <a:lnTo>
                                  <a:pt x="1621" y="4447"/>
                                </a:lnTo>
                                <a:lnTo>
                                  <a:pt x="1655" y="4485"/>
                                </a:lnTo>
                                <a:lnTo>
                                  <a:pt x="1777" y="4380"/>
                                </a:lnTo>
                                <a:lnTo>
                                  <a:pt x="1988" y="4622"/>
                                </a:lnTo>
                                <a:lnTo>
                                  <a:pt x="1981" y="4628"/>
                                </a:lnTo>
                                <a:lnTo>
                                  <a:pt x="2016" y="4664"/>
                                </a:lnTo>
                                <a:lnTo>
                                  <a:pt x="1906" y="4766"/>
                                </a:lnTo>
                                <a:lnTo>
                                  <a:pt x="1776" y="4880"/>
                                </a:lnTo>
                                <a:lnTo>
                                  <a:pt x="1532" y="4593"/>
                                </a:lnTo>
                                <a:lnTo>
                                  <a:pt x="1498" y="4554"/>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utoShape 560"/>
                        <wps:cNvSpPr>
                          <a:spLocks/>
                        </wps:cNvSpPr>
                        <wps:spPr bwMode="auto">
                          <a:xfrm>
                            <a:off x="14076" y="11816"/>
                            <a:ext cx="4562" cy="5044"/>
                          </a:xfrm>
                          <a:custGeom>
                            <a:avLst/>
                            <a:gdLst>
                              <a:gd name="T0" fmla="+- 0 17387 14077"/>
                              <a:gd name="T1" fmla="*/ T0 w 4562"/>
                              <a:gd name="T2" fmla="+- 0 11816 11816"/>
                              <a:gd name="T3" fmla="*/ 11816 h 5044"/>
                              <a:gd name="T4" fmla="+- 0 17622 14077"/>
                              <a:gd name="T5" fmla="*/ T4 w 4562"/>
                              <a:gd name="T6" fmla="+- 0 12189 11816"/>
                              <a:gd name="T7" fmla="*/ 12189 h 5044"/>
                              <a:gd name="T8" fmla="+- 0 17328 14077"/>
                              <a:gd name="T9" fmla="*/ T8 w 4562"/>
                              <a:gd name="T10" fmla="+- 0 12441 11816"/>
                              <a:gd name="T11" fmla="*/ 12441 h 5044"/>
                              <a:gd name="T12" fmla="+- 0 17092 14077"/>
                              <a:gd name="T13" fmla="*/ T12 w 4562"/>
                              <a:gd name="T14" fmla="+- 0 12114 11816"/>
                              <a:gd name="T15" fmla="*/ 12114 h 5044"/>
                              <a:gd name="T16" fmla="+- 0 17387 14077"/>
                              <a:gd name="T17" fmla="*/ T16 w 4562"/>
                              <a:gd name="T18" fmla="+- 0 11816 11816"/>
                              <a:gd name="T19" fmla="*/ 11816 h 5044"/>
                              <a:gd name="T20" fmla="+- 0 17092 14077"/>
                              <a:gd name="T21" fmla="*/ T20 w 4562"/>
                              <a:gd name="T22" fmla="+- 0 12114 11816"/>
                              <a:gd name="T23" fmla="*/ 12114 h 5044"/>
                              <a:gd name="T24" fmla="+- 0 17328 14077"/>
                              <a:gd name="T25" fmla="*/ T24 w 4562"/>
                              <a:gd name="T26" fmla="+- 0 12441 11816"/>
                              <a:gd name="T27" fmla="*/ 12441 h 5044"/>
                              <a:gd name="T28" fmla="+- 0 17622 14077"/>
                              <a:gd name="T29" fmla="*/ T28 w 4562"/>
                              <a:gd name="T30" fmla="+- 0 12189 11816"/>
                              <a:gd name="T31" fmla="*/ 12189 h 5044"/>
                              <a:gd name="T32" fmla="+- 0 18638 14077"/>
                              <a:gd name="T33" fmla="*/ T32 w 4562"/>
                              <a:gd name="T34" fmla="+- 0 13795 11816"/>
                              <a:gd name="T35" fmla="*/ 13795 h 5044"/>
                              <a:gd name="T36" fmla="+- 0 17877 14077"/>
                              <a:gd name="T37" fmla="*/ T36 w 4562"/>
                              <a:gd name="T38" fmla="+- 0 14530 11816"/>
                              <a:gd name="T39" fmla="*/ 14530 h 5044"/>
                              <a:gd name="T40" fmla="+- 0 16458 14077"/>
                              <a:gd name="T41" fmla="*/ T40 w 4562"/>
                              <a:gd name="T42" fmla="+- 0 12757 11816"/>
                              <a:gd name="T43" fmla="*/ 12757 h 5044"/>
                              <a:gd name="T44" fmla="+- 0 17092 14077"/>
                              <a:gd name="T45" fmla="*/ T44 w 4562"/>
                              <a:gd name="T46" fmla="+- 0 12114 11816"/>
                              <a:gd name="T47" fmla="*/ 12114 h 5044"/>
                              <a:gd name="T48" fmla="+- 0 16458 14077"/>
                              <a:gd name="T49" fmla="*/ T48 w 4562"/>
                              <a:gd name="T50" fmla="+- 0 12757 11816"/>
                              <a:gd name="T51" fmla="*/ 12757 h 5044"/>
                              <a:gd name="T52" fmla="+- 0 17877 14077"/>
                              <a:gd name="T53" fmla="*/ T52 w 4562"/>
                              <a:gd name="T54" fmla="+- 0 14530 11816"/>
                              <a:gd name="T55" fmla="*/ 14530 h 5044"/>
                              <a:gd name="T56" fmla="+- 0 17085 14077"/>
                              <a:gd name="T57" fmla="*/ T56 w 4562"/>
                              <a:gd name="T58" fmla="+- 0 15296 11816"/>
                              <a:gd name="T59" fmla="*/ 15296 h 5044"/>
                              <a:gd name="T60" fmla="+- 0 15671 14077"/>
                              <a:gd name="T61" fmla="*/ T60 w 4562"/>
                              <a:gd name="T62" fmla="+- 0 13553 11816"/>
                              <a:gd name="T63" fmla="*/ 13553 h 5044"/>
                              <a:gd name="T64" fmla="+- 0 16458 14077"/>
                              <a:gd name="T65" fmla="*/ T64 w 4562"/>
                              <a:gd name="T66" fmla="+- 0 12757 11816"/>
                              <a:gd name="T67" fmla="*/ 12757 h 5044"/>
                              <a:gd name="T68" fmla="+- 0 15671 14077"/>
                              <a:gd name="T69" fmla="*/ T68 w 4562"/>
                              <a:gd name="T70" fmla="+- 0 13553 11816"/>
                              <a:gd name="T71" fmla="*/ 13553 h 5044"/>
                              <a:gd name="T72" fmla="+- 0 17085 14077"/>
                              <a:gd name="T73" fmla="*/ T72 w 4562"/>
                              <a:gd name="T74" fmla="+- 0 15296 11816"/>
                              <a:gd name="T75" fmla="*/ 15296 h 5044"/>
                              <a:gd name="T76" fmla="+- 0 16278 14077"/>
                              <a:gd name="T77" fmla="*/ T76 w 4562"/>
                              <a:gd name="T78" fmla="+- 0 16078 11816"/>
                              <a:gd name="T79" fmla="*/ 16078 h 5044"/>
                              <a:gd name="T80" fmla="+- 0 14882 14077"/>
                              <a:gd name="T81" fmla="*/ T80 w 4562"/>
                              <a:gd name="T82" fmla="+- 0 14350 11816"/>
                              <a:gd name="T83" fmla="*/ 14350 h 5044"/>
                              <a:gd name="T84" fmla="+- 0 15671 14077"/>
                              <a:gd name="T85" fmla="*/ T84 w 4562"/>
                              <a:gd name="T86" fmla="+- 0 13553 11816"/>
                              <a:gd name="T87" fmla="*/ 13553 h 5044"/>
                              <a:gd name="T88" fmla="+- 0 14882 14077"/>
                              <a:gd name="T89" fmla="*/ T88 w 4562"/>
                              <a:gd name="T90" fmla="+- 0 14350 11816"/>
                              <a:gd name="T91" fmla="*/ 14350 h 5044"/>
                              <a:gd name="T92" fmla="+- 0 16278 14077"/>
                              <a:gd name="T93" fmla="*/ T92 w 4562"/>
                              <a:gd name="T94" fmla="+- 0 16078 11816"/>
                              <a:gd name="T95" fmla="*/ 16078 h 5044"/>
                              <a:gd name="T96" fmla="+- 0 15469 14077"/>
                              <a:gd name="T97" fmla="*/ T96 w 4562"/>
                              <a:gd name="T98" fmla="+- 0 16860 11816"/>
                              <a:gd name="T99" fmla="*/ 16860 h 5044"/>
                              <a:gd name="T100" fmla="+- 0 14077 14077"/>
                              <a:gd name="T101" fmla="*/ T100 w 4562"/>
                              <a:gd name="T102" fmla="+- 0 15165 11816"/>
                              <a:gd name="T103" fmla="*/ 15165 h 5044"/>
                              <a:gd name="T104" fmla="+- 0 14882 14077"/>
                              <a:gd name="T105" fmla="*/ T104 w 4562"/>
                              <a:gd name="T106" fmla="+- 0 14350 11816"/>
                              <a:gd name="T107" fmla="*/ 14350 h 5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562" h="5044">
                                <a:moveTo>
                                  <a:pt x="3310" y="0"/>
                                </a:moveTo>
                                <a:lnTo>
                                  <a:pt x="3545" y="373"/>
                                </a:lnTo>
                                <a:lnTo>
                                  <a:pt x="3251" y="625"/>
                                </a:lnTo>
                                <a:lnTo>
                                  <a:pt x="3015" y="298"/>
                                </a:lnTo>
                                <a:lnTo>
                                  <a:pt x="3310" y="0"/>
                                </a:lnTo>
                                <a:moveTo>
                                  <a:pt x="3015" y="298"/>
                                </a:moveTo>
                                <a:lnTo>
                                  <a:pt x="3251" y="625"/>
                                </a:lnTo>
                                <a:lnTo>
                                  <a:pt x="3545" y="373"/>
                                </a:lnTo>
                                <a:lnTo>
                                  <a:pt x="4561" y="1979"/>
                                </a:lnTo>
                                <a:lnTo>
                                  <a:pt x="3800" y="2714"/>
                                </a:lnTo>
                                <a:lnTo>
                                  <a:pt x="2381" y="941"/>
                                </a:lnTo>
                                <a:lnTo>
                                  <a:pt x="3015" y="298"/>
                                </a:lnTo>
                                <a:moveTo>
                                  <a:pt x="2381" y="941"/>
                                </a:moveTo>
                                <a:lnTo>
                                  <a:pt x="3800" y="2714"/>
                                </a:lnTo>
                                <a:lnTo>
                                  <a:pt x="3008" y="3480"/>
                                </a:lnTo>
                                <a:lnTo>
                                  <a:pt x="1594" y="1737"/>
                                </a:lnTo>
                                <a:lnTo>
                                  <a:pt x="2381" y="941"/>
                                </a:lnTo>
                                <a:moveTo>
                                  <a:pt x="1594" y="1737"/>
                                </a:moveTo>
                                <a:lnTo>
                                  <a:pt x="3008" y="3480"/>
                                </a:lnTo>
                                <a:lnTo>
                                  <a:pt x="2201" y="4262"/>
                                </a:lnTo>
                                <a:lnTo>
                                  <a:pt x="805" y="2534"/>
                                </a:lnTo>
                                <a:lnTo>
                                  <a:pt x="1594" y="1737"/>
                                </a:lnTo>
                                <a:moveTo>
                                  <a:pt x="805" y="2534"/>
                                </a:moveTo>
                                <a:lnTo>
                                  <a:pt x="2201" y="4262"/>
                                </a:lnTo>
                                <a:lnTo>
                                  <a:pt x="1392" y="5044"/>
                                </a:lnTo>
                                <a:lnTo>
                                  <a:pt x="0" y="3349"/>
                                </a:lnTo>
                                <a:lnTo>
                                  <a:pt x="805" y="2534"/>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561"/>
                        <wps:cNvSpPr>
                          <a:spLocks/>
                        </wps:cNvSpPr>
                        <wps:spPr bwMode="auto">
                          <a:xfrm>
                            <a:off x="14013" y="13188"/>
                            <a:ext cx="459" cy="459"/>
                          </a:xfrm>
                          <a:custGeom>
                            <a:avLst/>
                            <a:gdLst>
                              <a:gd name="T0" fmla="+- 0 14013 14013"/>
                              <a:gd name="T1" fmla="*/ T0 w 459"/>
                              <a:gd name="T2" fmla="+- 0 13451 13188"/>
                              <a:gd name="T3" fmla="*/ 13451 h 459"/>
                              <a:gd name="T4" fmla="+- 0 14274 14013"/>
                              <a:gd name="T5" fmla="*/ T4 w 459"/>
                              <a:gd name="T6" fmla="+- 0 13188 13188"/>
                              <a:gd name="T7" fmla="*/ 13188 h 459"/>
                              <a:gd name="T8" fmla="+- 0 14472 14013"/>
                              <a:gd name="T9" fmla="*/ T8 w 459"/>
                              <a:gd name="T10" fmla="+- 0 13384 13188"/>
                              <a:gd name="T11" fmla="*/ 13384 h 459"/>
                              <a:gd name="T12" fmla="+- 0 14323 14013"/>
                              <a:gd name="T13" fmla="*/ T12 w 459"/>
                              <a:gd name="T14" fmla="+- 0 13534 13188"/>
                              <a:gd name="T15" fmla="*/ 13534 h 459"/>
                              <a:gd name="T16" fmla="+- 0 14365 14013"/>
                              <a:gd name="T17" fmla="*/ T16 w 459"/>
                              <a:gd name="T18" fmla="+- 0 13576 13188"/>
                              <a:gd name="T19" fmla="*/ 13576 h 459"/>
                              <a:gd name="T20" fmla="+- 0 14316 14013"/>
                              <a:gd name="T21" fmla="*/ T20 w 459"/>
                              <a:gd name="T22" fmla="+- 0 13627 13188"/>
                              <a:gd name="T23" fmla="*/ 13627 h 459"/>
                              <a:gd name="T24" fmla="+- 0 14274 14013"/>
                              <a:gd name="T25" fmla="*/ T24 w 459"/>
                              <a:gd name="T26" fmla="+- 0 13585 13188"/>
                              <a:gd name="T27" fmla="*/ 13585 h 459"/>
                              <a:gd name="T28" fmla="+- 0 14212 14013"/>
                              <a:gd name="T29" fmla="*/ T28 w 459"/>
                              <a:gd name="T30" fmla="+- 0 13647 13188"/>
                              <a:gd name="T31" fmla="*/ 13647 h 459"/>
                              <a:gd name="T32" fmla="+- 0 14013 14013"/>
                              <a:gd name="T33" fmla="*/ T32 w 459"/>
                              <a:gd name="T34" fmla="+- 0 13451 13188"/>
                              <a:gd name="T35" fmla="*/ 13451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9" h="459">
                                <a:moveTo>
                                  <a:pt x="0" y="263"/>
                                </a:moveTo>
                                <a:lnTo>
                                  <a:pt x="261" y="0"/>
                                </a:lnTo>
                                <a:lnTo>
                                  <a:pt x="459" y="196"/>
                                </a:lnTo>
                                <a:lnTo>
                                  <a:pt x="310" y="346"/>
                                </a:lnTo>
                                <a:lnTo>
                                  <a:pt x="352" y="388"/>
                                </a:lnTo>
                                <a:lnTo>
                                  <a:pt x="303" y="439"/>
                                </a:lnTo>
                                <a:lnTo>
                                  <a:pt x="261" y="397"/>
                                </a:lnTo>
                                <a:lnTo>
                                  <a:pt x="199" y="459"/>
                                </a:lnTo>
                                <a:lnTo>
                                  <a:pt x="0" y="263"/>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562"/>
                        <wps:cNvSpPr>
                          <a:spLocks/>
                        </wps:cNvSpPr>
                        <wps:spPr bwMode="auto">
                          <a:xfrm>
                            <a:off x="13155" y="12213"/>
                            <a:ext cx="1938" cy="2148"/>
                          </a:xfrm>
                          <a:custGeom>
                            <a:avLst/>
                            <a:gdLst>
                              <a:gd name="T0" fmla="+- 0 14153 13156"/>
                              <a:gd name="T1" fmla="*/ T0 w 1938"/>
                              <a:gd name="T2" fmla="+- 0 12213 12213"/>
                              <a:gd name="T3" fmla="*/ 12213 h 2148"/>
                              <a:gd name="T4" fmla="+- 0 15093 13156"/>
                              <a:gd name="T5" fmla="*/ T4 w 1938"/>
                              <a:gd name="T6" fmla="+- 0 13337 12213"/>
                              <a:gd name="T7" fmla="*/ 13337 h 2148"/>
                              <a:gd name="T8" fmla="+- 0 14082 13156"/>
                              <a:gd name="T9" fmla="*/ T8 w 1938"/>
                              <a:gd name="T10" fmla="+- 0 14361 12213"/>
                              <a:gd name="T11" fmla="*/ 14361 h 2148"/>
                              <a:gd name="T12" fmla="+- 0 13156 13156"/>
                              <a:gd name="T13" fmla="*/ T12 w 1938"/>
                              <a:gd name="T14" fmla="+- 0 13241 12213"/>
                              <a:gd name="T15" fmla="*/ 13241 h 2148"/>
                              <a:gd name="T16" fmla="+- 0 14153 13156"/>
                              <a:gd name="T17" fmla="*/ T16 w 1938"/>
                              <a:gd name="T18" fmla="+- 0 12213 12213"/>
                              <a:gd name="T19" fmla="*/ 12213 h 2148"/>
                            </a:gdLst>
                            <a:ahLst/>
                            <a:cxnLst>
                              <a:cxn ang="0">
                                <a:pos x="T1" y="T3"/>
                              </a:cxn>
                              <a:cxn ang="0">
                                <a:pos x="T5" y="T7"/>
                              </a:cxn>
                              <a:cxn ang="0">
                                <a:pos x="T9" y="T11"/>
                              </a:cxn>
                              <a:cxn ang="0">
                                <a:pos x="T13" y="T15"/>
                              </a:cxn>
                              <a:cxn ang="0">
                                <a:pos x="T17" y="T19"/>
                              </a:cxn>
                            </a:cxnLst>
                            <a:rect l="0" t="0" r="r" b="b"/>
                            <a:pathLst>
                              <a:path w="1938" h="2148">
                                <a:moveTo>
                                  <a:pt x="997" y="0"/>
                                </a:moveTo>
                                <a:lnTo>
                                  <a:pt x="1937" y="1124"/>
                                </a:lnTo>
                                <a:lnTo>
                                  <a:pt x="926" y="2148"/>
                                </a:lnTo>
                                <a:lnTo>
                                  <a:pt x="0" y="1028"/>
                                </a:lnTo>
                                <a:lnTo>
                                  <a:pt x="997" y="0"/>
                                </a:lnTo>
                              </a:path>
                            </a:pathLst>
                          </a:custGeom>
                          <a:noFill/>
                          <a:ln w="6071">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563"/>
                        <wps:cNvSpPr>
                          <a:spLocks/>
                        </wps:cNvSpPr>
                        <wps:spPr bwMode="auto">
                          <a:xfrm>
                            <a:off x="15214" y="11925"/>
                            <a:ext cx="536" cy="618"/>
                          </a:xfrm>
                          <a:custGeom>
                            <a:avLst/>
                            <a:gdLst>
                              <a:gd name="T0" fmla="+- 0 15215 15215"/>
                              <a:gd name="T1" fmla="*/ T0 w 536"/>
                              <a:gd name="T2" fmla="+- 0 12188 11925"/>
                              <a:gd name="T3" fmla="*/ 12188 h 618"/>
                              <a:gd name="T4" fmla="+- 0 15455 15215"/>
                              <a:gd name="T5" fmla="*/ T4 w 536"/>
                              <a:gd name="T6" fmla="+- 0 11925 11925"/>
                              <a:gd name="T7" fmla="*/ 11925 h 618"/>
                              <a:gd name="T8" fmla="+- 0 15750 15215"/>
                              <a:gd name="T9" fmla="*/ T8 w 536"/>
                              <a:gd name="T10" fmla="+- 0 12195 11925"/>
                              <a:gd name="T11" fmla="*/ 12195 h 618"/>
                              <a:gd name="T12" fmla="+- 0 15750 15215"/>
                              <a:gd name="T13" fmla="*/ T12 w 536"/>
                              <a:gd name="T14" fmla="+- 0 12255 11925"/>
                              <a:gd name="T15" fmla="*/ 12255 h 618"/>
                              <a:gd name="T16" fmla="+- 0 15485 15215"/>
                              <a:gd name="T17" fmla="*/ T16 w 536"/>
                              <a:gd name="T18" fmla="+- 0 12543 11925"/>
                              <a:gd name="T19" fmla="*/ 12543 h 618"/>
                              <a:gd name="T20" fmla="+- 0 15247 15215"/>
                              <a:gd name="T21" fmla="*/ T20 w 536"/>
                              <a:gd name="T22" fmla="+- 0 12329 11925"/>
                              <a:gd name="T23" fmla="*/ 12329 h 618"/>
                              <a:gd name="T24" fmla="+- 0 15302 15215"/>
                              <a:gd name="T25" fmla="*/ T24 w 536"/>
                              <a:gd name="T26" fmla="+- 0 12267 11925"/>
                              <a:gd name="T27" fmla="*/ 12267 h 618"/>
                              <a:gd name="T28" fmla="+- 0 15215 15215"/>
                              <a:gd name="T29" fmla="*/ T28 w 536"/>
                              <a:gd name="T30" fmla="+- 0 12188 11925"/>
                              <a:gd name="T31" fmla="*/ 12188 h 6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6" h="618">
                                <a:moveTo>
                                  <a:pt x="0" y="263"/>
                                </a:moveTo>
                                <a:lnTo>
                                  <a:pt x="240" y="0"/>
                                </a:lnTo>
                                <a:lnTo>
                                  <a:pt x="535" y="270"/>
                                </a:lnTo>
                                <a:lnTo>
                                  <a:pt x="535" y="330"/>
                                </a:lnTo>
                                <a:lnTo>
                                  <a:pt x="270" y="618"/>
                                </a:lnTo>
                                <a:lnTo>
                                  <a:pt x="32" y="404"/>
                                </a:lnTo>
                                <a:lnTo>
                                  <a:pt x="87" y="342"/>
                                </a:lnTo>
                                <a:lnTo>
                                  <a:pt x="0" y="263"/>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AutoShape 564"/>
                        <wps:cNvSpPr>
                          <a:spLocks/>
                        </wps:cNvSpPr>
                        <wps:spPr bwMode="auto">
                          <a:xfrm>
                            <a:off x="13217" y="9059"/>
                            <a:ext cx="4970" cy="4279"/>
                          </a:xfrm>
                          <a:custGeom>
                            <a:avLst/>
                            <a:gdLst>
                              <a:gd name="T0" fmla="+- 0 15177 13217"/>
                              <a:gd name="T1" fmla="*/ T0 w 4970"/>
                              <a:gd name="T2" fmla="+- 0 11200 9059"/>
                              <a:gd name="T3" fmla="*/ 11200 h 4279"/>
                              <a:gd name="T4" fmla="+- 0 16098 13217"/>
                              <a:gd name="T5" fmla="*/ T4 w 4970"/>
                              <a:gd name="T6" fmla="+- 0 12321 9059"/>
                              <a:gd name="T7" fmla="*/ 12321 h 4279"/>
                              <a:gd name="T8" fmla="+- 0 15093 13217"/>
                              <a:gd name="T9" fmla="*/ T8 w 4970"/>
                              <a:gd name="T10" fmla="+- 0 13337 9059"/>
                              <a:gd name="T11" fmla="*/ 13337 h 4279"/>
                              <a:gd name="T12" fmla="+- 0 14153 13217"/>
                              <a:gd name="T13" fmla="*/ T12 w 4970"/>
                              <a:gd name="T14" fmla="+- 0 12213 9059"/>
                              <a:gd name="T15" fmla="*/ 12213 h 4279"/>
                              <a:gd name="T16" fmla="+- 0 15177 13217"/>
                              <a:gd name="T17" fmla="*/ T16 w 4970"/>
                              <a:gd name="T18" fmla="+- 0 11200 9059"/>
                              <a:gd name="T19" fmla="*/ 11200 h 4279"/>
                              <a:gd name="T20" fmla="+- 0 17255 13217"/>
                              <a:gd name="T21" fmla="*/ T20 w 4970"/>
                              <a:gd name="T22" fmla="+- 0 9059 9059"/>
                              <a:gd name="T23" fmla="*/ 9059 h 4279"/>
                              <a:gd name="T24" fmla="+- 0 18187 13217"/>
                              <a:gd name="T25" fmla="*/ T24 w 4970"/>
                              <a:gd name="T26" fmla="+- 0 10206 9059"/>
                              <a:gd name="T27" fmla="*/ 10206 h 4279"/>
                              <a:gd name="T28" fmla="+- 0 17223 13217"/>
                              <a:gd name="T29" fmla="*/ T28 w 4970"/>
                              <a:gd name="T30" fmla="+- 0 11180 9059"/>
                              <a:gd name="T31" fmla="*/ 11180 h 4279"/>
                              <a:gd name="T32" fmla="+- 0 16430 13217"/>
                              <a:gd name="T33" fmla="*/ T32 w 4970"/>
                              <a:gd name="T34" fmla="+- 0 9909 9059"/>
                              <a:gd name="T35" fmla="*/ 9909 h 4279"/>
                              <a:gd name="T36" fmla="+- 0 17255 13217"/>
                              <a:gd name="T37" fmla="*/ T36 w 4970"/>
                              <a:gd name="T38" fmla="+- 0 9059 9059"/>
                              <a:gd name="T39" fmla="*/ 9059 h 4279"/>
                              <a:gd name="T40" fmla="+- 0 16112 13217"/>
                              <a:gd name="T41" fmla="*/ T40 w 4970"/>
                              <a:gd name="T42" fmla="+- 0 10237 9059"/>
                              <a:gd name="T43" fmla="*/ 10237 h 4279"/>
                              <a:gd name="T44" fmla="+- 0 16903 13217"/>
                              <a:gd name="T45" fmla="*/ T44 w 4970"/>
                              <a:gd name="T46" fmla="+- 0 11506 9059"/>
                              <a:gd name="T47" fmla="*/ 11506 h 4279"/>
                              <a:gd name="T48" fmla="+- 0 16098 13217"/>
                              <a:gd name="T49" fmla="*/ T48 w 4970"/>
                              <a:gd name="T50" fmla="+- 0 12321 9059"/>
                              <a:gd name="T51" fmla="*/ 12321 h 4279"/>
                              <a:gd name="T52" fmla="+- 0 15177 13217"/>
                              <a:gd name="T53" fmla="*/ T52 w 4970"/>
                              <a:gd name="T54" fmla="+- 0 11200 9059"/>
                              <a:gd name="T55" fmla="*/ 11200 h 4279"/>
                              <a:gd name="T56" fmla="+- 0 16112 13217"/>
                              <a:gd name="T57" fmla="*/ T56 w 4970"/>
                              <a:gd name="T58" fmla="+- 0 10237 9059"/>
                              <a:gd name="T59" fmla="*/ 10237 h 4279"/>
                              <a:gd name="T60" fmla="+- 0 15012 13217"/>
                              <a:gd name="T61" fmla="*/ T60 w 4970"/>
                              <a:gd name="T62" fmla="+- 0 9263 9059"/>
                              <a:gd name="T63" fmla="*/ 9263 h 4279"/>
                              <a:gd name="T64" fmla="+- 0 15262 13217"/>
                              <a:gd name="T65" fmla="*/ T64 w 4970"/>
                              <a:gd name="T66" fmla="+- 0 9572 9059"/>
                              <a:gd name="T67" fmla="*/ 9572 h 4279"/>
                              <a:gd name="T68" fmla="+- 0 15533 13217"/>
                              <a:gd name="T69" fmla="*/ T68 w 4970"/>
                              <a:gd name="T70" fmla="+- 0 9309 9059"/>
                              <a:gd name="T71" fmla="*/ 9309 h 4279"/>
                              <a:gd name="T72" fmla="+- 0 16112 13217"/>
                              <a:gd name="T73" fmla="*/ T72 w 4970"/>
                              <a:gd name="T74" fmla="+- 0 10237 9059"/>
                              <a:gd name="T75" fmla="*/ 10237 h 4279"/>
                              <a:gd name="T76" fmla="+- 0 15177 13217"/>
                              <a:gd name="T77" fmla="*/ T76 w 4970"/>
                              <a:gd name="T78" fmla="+- 0 11200 9059"/>
                              <a:gd name="T79" fmla="*/ 11200 h 4279"/>
                              <a:gd name="T80" fmla="+- 0 14235 13217"/>
                              <a:gd name="T81" fmla="*/ T80 w 4970"/>
                              <a:gd name="T82" fmla="+- 0 10048 9059"/>
                              <a:gd name="T83" fmla="*/ 10048 h 4279"/>
                              <a:gd name="T84" fmla="+- 0 15012 13217"/>
                              <a:gd name="T85" fmla="*/ T84 w 4970"/>
                              <a:gd name="T86" fmla="+- 0 9263 9059"/>
                              <a:gd name="T87" fmla="*/ 9263 h 4279"/>
                              <a:gd name="T88" fmla="+- 0 14235 13217"/>
                              <a:gd name="T89" fmla="*/ T88 w 4970"/>
                              <a:gd name="T90" fmla="+- 0 10048 9059"/>
                              <a:gd name="T91" fmla="*/ 10048 h 4279"/>
                              <a:gd name="T92" fmla="+- 0 15177 13217"/>
                              <a:gd name="T93" fmla="*/ T92 w 4970"/>
                              <a:gd name="T94" fmla="+- 0 11200 9059"/>
                              <a:gd name="T95" fmla="*/ 11200 h 4279"/>
                              <a:gd name="T96" fmla="+- 0 14153 13217"/>
                              <a:gd name="T97" fmla="*/ T96 w 4970"/>
                              <a:gd name="T98" fmla="+- 0 12213 9059"/>
                              <a:gd name="T99" fmla="*/ 12213 h 4279"/>
                              <a:gd name="T100" fmla="+- 0 13217 13217"/>
                              <a:gd name="T101" fmla="*/ T100 w 4970"/>
                              <a:gd name="T102" fmla="+- 0 11076 9059"/>
                              <a:gd name="T103" fmla="*/ 11076 h 4279"/>
                              <a:gd name="T104" fmla="+- 0 14235 13217"/>
                              <a:gd name="T105" fmla="*/ T104 w 4970"/>
                              <a:gd name="T106" fmla="+- 0 10048 9059"/>
                              <a:gd name="T107" fmla="*/ 10048 h 4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70" h="4279">
                                <a:moveTo>
                                  <a:pt x="1960" y="2141"/>
                                </a:moveTo>
                                <a:lnTo>
                                  <a:pt x="2881" y="3262"/>
                                </a:lnTo>
                                <a:lnTo>
                                  <a:pt x="1876" y="4278"/>
                                </a:lnTo>
                                <a:lnTo>
                                  <a:pt x="936" y="3154"/>
                                </a:lnTo>
                                <a:lnTo>
                                  <a:pt x="1960" y="2141"/>
                                </a:lnTo>
                                <a:moveTo>
                                  <a:pt x="4038" y="0"/>
                                </a:moveTo>
                                <a:lnTo>
                                  <a:pt x="4970" y="1147"/>
                                </a:lnTo>
                                <a:lnTo>
                                  <a:pt x="4006" y="2121"/>
                                </a:lnTo>
                                <a:lnTo>
                                  <a:pt x="3213" y="850"/>
                                </a:lnTo>
                                <a:lnTo>
                                  <a:pt x="4038" y="0"/>
                                </a:lnTo>
                                <a:moveTo>
                                  <a:pt x="2895" y="1178"/>
                                </a:moveTo>
                                <a:lnTo>
                                  <a:pt x="3686" y="2447"/>
                                </a:lnTo>
                                <a:lnTo>
                                  <a:pt x="2881" y="3262"/>
                                </a:lnTo>
                                <a:lnTo>
                                  <a:pt x="1960" y="2141"/>
                                </a:lnTo>
                                <a:lnTo>
                                  <a:pt x="2895" y="1178"/>
                                </a:lnTo>
                                <a:moveTo>
                                  <a:pt x="1795" y="204"/>
                                </a:moveTo>
                                <a:lnTo>
                                  <a:pt x="2045" y="513"/>
                                </a:lnTo>
                                <a:lnTo>
                                  <a:pt x="2316" y="250"/>
                                </a:lnTo>
                                <a:lnTo>
                                  <a:pt x="2895" y="1178"/>
                                </a:lnTo>
                                <a:lnTo>
                                  <a:pt x="1960" y="2141"/>
                                </a:lnTo>
                                <a:lnTo>
                                  <a:pt x="1018" y="989"/>
                                </a:lnTo>
                                <a:lnTo>
                                  <a:pt x="1795" y="204"/>
                                </a:lnTo>
                                <a:moveTo>
                                  <a:pt x="1018" y="989"/>
                                </a:moveTo>
                                <a:lnTo>
                                  <a:pt x="1960" y="2141"/>
                                </a:lnTo>
                                <a:lnTo>
                                  <a:pt x="936" y="3154"/>
                                </a:lnTo>
                                <a:lnTo>
                                  <a:pt x="0" y="2017"/>
                                </a:lnTo>
                                <a:lnTo>
                                  <a:pt x="1018" y="989"/>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565"/>
                        <wps:cNvSpPr>
                          <a:spLocks/>
                        </wps:cNvSpPr>
                        <wps:spPr bwMode="auto">
                          <a:xfrm>
                            <a:off x="10542" y="5490"/>
                            <a:ext cx="1949" cy="3407"/>
                          </a:xfrm>
                          <a:custGeom>
                            <a:avLst/>
                            <a:gdLst>
                              <a:gd name="T0" fmla="+- 0 10543 10543"/>
                              <a:gd name="T1" fmla="*/ T0 w 1949"/>
                              <a:gd name="T2" fmla="+- 0 5940 5490"/>
                              <a:gd name="T3" fmla="*/ 5940 h 3407"/>
                              <a:gd name="T4" fmla="+- 0 10710 10543"/>
                              <a:gd name="T5" fmla="*/ T4 w 1949"/>
                              <a:gd name="T6" fmla="+- 0 5807 5490"/>
                              <a:gd name="T7" fmla="*/ 5807 h 3407"/>
                              <a:gd name="T8" fmla="+- 0 10904 10543"/>
                              <a:gd name="T9" fmla="*/ T8 w 1949"/>
                              <a:gd name="T10" fmla="+- 0 6051 5490"/>
                              <a:gd name="T11" fmla="*/ 6051 h 3407"/>
                              <a:gd name="T12" fmla="+- 0 10737 10543"/>
                              <a:gd name="T13" fmla="*/ T12 w 1949"/>
                              <a:gd name="T14" fmla="+- 0 6184 5490"/>
                              <a:gd name="T15" fmla="*/ 6184 h 3407"/>
                              <a:gd name="T16" fmla="+- 0 10543 10543"/>
                              <a:gd name="T17" fmla="*/ T16 w 1949"/>
                              <a:gd name="T18" fmla="+- 0 5940 5490"/>
                              <a:gd name="T19" fmla="*/ 5940 h 3407"/>
                              <a:gd name="T20" fmla="+- 0 12290 10543"/>
                              <a:gd name="T21" fmla="*/ T20 w 1949"/>
                              <a:gd name="T22" fmla="+- 0 5490 5490"/>
                              <a:gd name="T23" fmla="*/ 5490 h 3407"/>
                              <a:gd name="T24" fmla="+- 0 12491 10543"/>
                              <a:gd name="T25" fmla="*/ T24 w 1949"/>
                              <a:gd name="T26" fmla="+- 0 5727 5490"/>
                              <a:gd name="T27" fmla="*/ 5727 h 3407"/>
                              <a:gd name="T28" fmla="+- 0 12341 10543"/>
                              <a:gd name="T29" fmla="*/ T28 w 1949"/>
                              <a:gd name="T30" fmla="+- 0 5854 5490"/>
                              <a:gd name="T31" fmla="*/ 5854 h 3407"/>
                              <a:gd name="T32" fmla="+- 0 12385 10543"/>
                              <a:gd name="T33" fmla="*/ T32 w 1949"/>
                              <a:gd name="T34" fmla="+- 0 5907 5490"/>
                              <a:gd name="T35" fmla="*/ 5907 h 3407"/>
                              <a:gd name="T36" fmla="+- 0 12131 10543"/>
                              <a:gd name="T37" fmla="*/ T36 w 1949"/>
                              <a:gd name="T38" fmla="+- 0 6123 5490"/>
                              <a:gd name="T39" fmla="*/ 6123 h 3407"/>
                              <a:gd name="T40" fmla="+- 0 11885 10543"/>
                              <a:gd name="T41" fmla="*/ T40 w 1949"/>
                              <a:gd name="T42" fmla="+- 0 5833 5490"/>
                              <a:gd name="T43" fmla="*/ 5833 h 3407"/>
                              <a:gd name="T44" fmla="+- 0 12290 10543"/>
                              <a:gd name="T45" fmla="*/ T44 w 1949"/>
                              <a:gd name="T46" fmla="+- 0 5490 5490"/>
                              <a:gd name="T47" fmla="*/ 5490 h 3407"/>
                              <a:gd name="T48" fmla="+- 0 11403 10543"/>
                              <a:gd name="T49" fmla="*/ T48 w 1949"/>
                              <a:gd name="T50" fmla="+- 0 8307 5490"/>
                              <a:gd name="T51" fmla="*/ 8307 h 3407"/>
                              <a:gd name="T52" fmla="+- 0 11657 10543"/>
                              <a:gd name="T53" fmla="*/ T52 w 1949"/>
                              <a:gd name="T54" fmla="+- 0 8607 5490"/>
                              <a:gd name="T55" fmla="*/ 8607 h 3407"/>
                              <a:gd name="T56" fmla="+- 0 11307 10543"/>
                              <a:gd name="T57" fmla="*/ T56 w 1949"/>
                              <a:gd name="T58" fmla="+- 0 8896 5490"/>
                              <a:gd name="T59" fmla="*/ 8896 h 3407"/>
                              <a:gd name="T60" fmla="+- 0 11057 10543"/>
                              <a:gd name="T61" fmla="*/ T60 w 1949"/>
                              <a:gd name="T62" fmla="+- 0 8595 5490"/>
                              <a:gd name="T63" fmla="*/ 8595 h 3407"/>
                              <a:gd name="T64" fmla="+- 0 11403 10543"/>
                              <a:gd name="T65" fmla="*/ T64 w 1949"/>
                              <a:gd name="T66" fmla="+- 0 8307 5490"/>
                              <a:gd name="T67" fmla="*/ 8307 h 3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9" h="3407">
                                <a:moveTo>
                                  <a:pt x="0" y="450"/>
                                </a:moveTo>
                                <a:lnTo>
                                  <a:pt x="167" y="317"/>
                                </a:lnTo>
                                <a:lnTo>
                                  <a:pt x="361" y="561"/>
                                </a:lnTo>
                                <a:lnTo>
                                  <a:pt x="194" y="694"/>
                                </a:lnTo>
                                <a:lnTo>
                                  <a:pt x="0" y="450"/>
                                </a:lnTo>
                                <a:moveTo>
                                  <a:pt x="1747" y="0"/>
                                </a:moveTo>
                                <a:lnTo>
                                  <a:pt x="1948" y="237"/>
                                </a:lnTo>
                                <a:lnTo>
                                  <a:pt x="1798" y="364"/>
                                </a:lnTo>
                                <a:lnTo>
                                  <a:pt x="1842" y="417"/>
                                </a:lnTo>
                                <a:lnTo>
                                  <a:pt x="1588" y="633"/>
                                </a:lnTo>
                                <a:lnTo>
                                  <a:pt x="1342" y="343"/>
                                </a:lnTo>
                                <a:lnTo>
                                  <a:pt x="1747" y="0"/>
                                </a:lnTo>
                                <a:moveTo>
                                  <a:pt x="860" y="2817"/>
                                </a:moveTo>
                                <a:lnTo>
                                  <a:pt x="1114" y="3117"/>
                                </a:lnTo>
                                <a:lnTo>
                                  <a:pt x="764" y="3406"/>
                                </a:lnTo>
                                <a:lnTo>
                                  <a:pt x="514" y="3105"/>
                                </a:lnTo>
                                <a:lnTo>
                                  <a:pt x="860" y="2817"/>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AutoShape 566"/>
                        <wps:cNvSpPr>
                          <a:spLocks/>
                        </wps:cNvSpPr>
                        <wps:spPr bwMode="auto">
                          <a:xfrm>
                            <a:off x="6873" y="5008"/>
                            <a:ext cx="5174" cy="5464"/>
                          </a:xfrm>
                          <a:custGeom>
                            <a:avLst/>
                            <a:gdLst>
                              <a:gd name="T0" fmla="+- 0 8019 6874"/>
                              <a:gd name="T1" fmla="*/ T0 w 5174"/>
                              <a:gd name="T2" fmla="+- 0 6132 5009"/>
                              <a:gd name="T3" fmla="*/ 6132 h 5464"/>
                              <a:gd name="T4" fmla="+- 0 8899 6874"/>
                              <a:gd name="T5" fmla="*/ T4 w 5174"/>
                              <a:gd name="T6" fmla="+- 0 7062 5009"/>
                              <a:gd name="T7" fmla="*/ 7062 h 5464"/>
                              <a:gd name="T8" fmla="+- 0 8512 6874"/>
                              <a:gd name="T9" fmla="*/ T8 w 5174"/>
                              <a:gd name="T10" fmla="+- 0 7420 5009"/>
                              <a:gd name="T11" fmla="*/ 7420 h 5464"/>
                              <a:gd name="T12" fmla="+- 0 7722 6874"/>
                              <a:gd name="T13" fmla="*/ T12 w 5174"/>
                              <a:gd name="T14" fmla="+- 0 8149 5009"/>
                              <a:gd name="T15" fmla="*/ 8149 h 5464"/>
                              <a:gd name="T16" fmla="+- 0 6886 6874"/>
                              <a:gd name="T17" fmla="*/ T16 w 5174"/>
                              <a:gd name="T18" fmla="+- 0 7178 5009"/>
                              <a:gd name="T19" fmla="*/ 7178 h 5464"/>
                              <a:gd name="T20" fmla="+- 0 8019 6874"/>
                              <a:gd name="T21" fmla="*/ T20 w 5174"/>
                              <a:gd name="T22" fmla="+- 0 6132 5009"/>
                              <a:gd name="T23" fmla="*/ 6132 h 5464"/>
                              <a:gd name="T24" fmla="+- 0 9236 6874"/>
                              <a:gd name="T25" fmla="*/ T24 w 5174"/>
                              <a:gd name="T26" fmla="+- 0 5009 5009"/>
                              <a:gd name="T27" fmla="*/ 5009 h 5464"/>
                              <a:gd name="T28" fmla="+- 0 10139 6874"/>
                              <a:gd name="T29" fmla="*/ T28 w 5174"/>
                              <a:gd name="T30" fmla="+- 0 5918 5009"/>
                              <a:gd name="T31" fmla="*/ 5918 h 5464"/>
                              <a:gd name="T32" fmla="+- 0 9324 6874"/>
                              <a:gd name="T33" fmla="*/ T32 w 5174"/>
                              <a:gd name="T34" fmla="+- 0 6670 5009"/>
                              <a:gd name="T35" fmla="*/ 6670 h 5464"/>
                              <a:gd name="T36" fmla="+- 0 8899 6874"/>
                              <a:gd name="T37" fmla="*/ T36 w 5174"/>
                              <a:gd name="T38" fmla="+- 0 7062 5009"/>
                              <a:gd name="T39" fmla="*/ 7062 h 5464"/>
                              <a:gd name="T40" fmla="+- 0 8019 6874"/>
                              <a:gd name="T41" fmla="*/ T40 w 5174"/>
                              <a:gd name="T42" fmla="+- 0 6132 5009"/>
                              <a:gd name="T43" fmla="*/ 6132 h 5464"/>
                              <a:gd name="T44" fmla="+- 0 9236 6874"/>
                              <a:gd name="T45" fmla="*/ T44 w 5174"/>
                              <a:gd name="T46" fmla="+- 0 5009 5009"/>
                              <a:gd name="T47" fmla="*/ 5009 h 5464"/>
                              <a:gd name="T48" fmla="+- 0 6874 6874"/>
                              <a:gd name="T49" fmla="*/ T48 w 5174"/>
                              <a:gd name="T50" fmla="+- 0 8933 5009"/>
                              <a:gd name="T51" fmla="*/ 8933 h 5464"/>
                              <a:gd name="T52" fmla="+- 0 7722 6874"/>
                              <a:gd name="T53" fmla="*/ T52 w 5174"/>
                              <a:gd name="T54" fmla="+- 0 8149 5009"/>
                              <a:gd name="T55" fmla="*/ 8149 h 5464"/>
                              <a:gd name="T56" fmla="+- 0 8742 6874"/>
                              <a:gd name="T57" fmla="*/ T56 w 5174"/>
                              <a:gd name="T58" fmla="+- 0 9567 5009"/>
                              <a:gd name="T59" fmla="*/ 9567 h 5464"/>
                              <a:gd name="T60" fmla="+- 0 7966 6874"/>
                              <a:gd name="T61" fmla="*/ T60 w 5174"/>
                              <a:gd name="T62" fmla="+- 0 10289 5009"/>
                              <a:gd name="T63" fmla="*/ 10289 h 5464"/>
                              <a:gd name="T64" fmla="+- 0 6874 6874"/>
                              <a:gd name="T65" fmla="*/ T64 w 5174"/>
                              <a:gd name="T66" fmla="+- 0 8933 5009"/>
                              <a:gd name="T67" fmla="*/ 8933 h 5464"/>
                              <a:gd name="T68" fmla="+- 0 9324 6874"/>
                              <a:gd name="T69" fmla="*/ T68 w 5174"/>
                              <a:gd name="T70" fmla="+- 0 6670 5009"/>
                              <a:gd name="T71" fmla="*/ 6670 h 5464"/>
                              <a:gd name="T72" fmla="+- 0 10424 6874"/>
                              <a:gd name="T73" fmla="*/ T72 w 5174"/>
                              <a:gd name="T74" fmla="+- 0 8016 5009"/>
                              <a:gd name="T75" fmla="*/ 8016 h 5464"/>
                              <a:gd name="T76" fmla="+- 0 9609 6874"/>
                              <a:gd name="T77" fmla="*/ T76 w 5174"/>
                              <a:gd name="T78" fmla="+- 0 8768 5009"/>
                              <a:gd name="T79" fmla="*/ 8768 h 5464"/>
                              <a:gd name="T80" fmla="+- 0 8512 6874"/>
                              <a:gd name="T81" fmla="*/ T80 w 5174"/>
                              <a:gd name="T82" fmla="+- 0 7420 5009"/>
                              <a:gd name="T83" fmla="*/ 7420 h 5464"/>
                              <a:gd name="T84" fmla="+- 0 8899 6874"/>
                              <a:gd name="T85" fmla="*/ T84 w 5174"/>
                              <a:gd name="T86" fmla="+- 0 7062 5009"/>
                              <a:gd name="T87" fmla="*/ 7062 h 5464"/>
                              <a:gd name="T88" fmla="+- 0 9324 6874"/>
                              <a:gd name="T89" fmla="*/ T88 w 5174"/>
                              <a:gd name="T90" fmla="+- 0 6670 5009"/>
                              <a:gd name="T91" fmla="*/ 6670 h 5464"/>
                              <a:gd name="T92" fmla="+- 0 10703 6874"/>
                              <a:gd name="T93" fmla="*/ T92 w 5174"/>
                              <a:gd name="T94" fmla="+- 0 8366 5009"/>
                              <a:gd name="T95" fmla="*/ 8366 h 5464"/>
                              <a:gd name="T96" fmla="+- 0 11753 6874"/>
                              <a:gd name="T97" fmla="*/ T96 w 5174"/>
                              <a:gd name="T98" fmla="+- 0 9635 5009"/>
                              <a:gd name="T99" fmla="*/ 9635 h 5464"/>
                              <a:gd name="T100" fmla="+- 0 10888 6874"/>
                              <a:gd name="T101" fmla="*/ T100 w 5174"/>
                              <a:gd name="T102" fmla="+- 0 10472 5009"/>
                              <a:gd name="T103" fmla="*/ 10472 h 5464"/>
                              <a:gd name="T104" fmla="+- 0 9829 6874"/>
                              <a:gd name="T105" fmla="*/ T104 w 5174"/>
                              <a:gd name="T106" fmla="+- 0 9171 5009"/>
                              <a:gd name="T107" fmla="*/ 9171 h 5464"/>
                              <a:gd name="T108" fmla="+- 0 10703 6874"/>
                              <a:gd name="T109" fmla="*/ T108 w 5174"/>
                              <a:gd name="T110" fmla="+- 0 8366 5009"/>
                              <a:gd name="T111" fmla="*/ 8366 h 5464"/>
                              <a:gd name="T112" fmla="+- 0 10953 6874"/>
                              <a:gd name="T113" fmla="*/ T112 w 5174"/>
                              <a:gd name="T114" fmla="+- 0 5166 5009"/>
                              <a:gd name="T115" fmla="*/ 5166 h 5464"/>
                              <a:gd name="T116" fmla="+- 0 12047 6874"/>
                              <a:gd name="T117" fmla="*/ T116 w 5174"/>
                              <a:gd name="T118" fmla="+- 0 6517 5009"/>
                              <a:gd name="T119" fmla="*/ 6517 h 5464"/>
                              <a:gd name="T120" fmla="+- 0 11235 6874"/>
                              <a:gd name="T121" fmla="*/ T120 w 5174"/>
                              <a:gd name="T122" fmla="+- 0 7267 5009"/>
                              <a:gd name="T123" fmla="*/ 7267 h 5464"/>
                              <a:gd name="T124" fmla="+- 0 10139 6874"/>
                              <a:gd name="T125" fmla="*/ T124 w 5174"/>
                              <a:gd name="T126" fmla="+- 0 5918 5009"/>
                              <a:gd name="T127" fmla="*/ 5918 h 5464"/>
                              <a:gd name="T128" fmla="+- 0 10953 6874"/>
                              <a:gd name="T129" fmla="*/ T128 w 5174"/>
                              <a:gd name="T130" fmla="+- 0 5166 5009"/>
                              <a:gd name="T131" fmla="*/ 5166 h 5464"/>
                              <a:gd name="T132" fmla="+- 0 10139 6874"/>
                              <a:gd name="T133" fmla="*/ T132 w 5174"/>
                              <a:gd name="T134" fmla="+- 0 5918 5009"/>
                              <a:gd name="T135" fmla="*/ 5918 h 5464"/>
                              <a:gd name="T136" fmla="+- 0 11235 6874"/>
                              <a:gd name="T137" fmla="*/ T136 w 5174"/>
                              <a:gd name="T138" fmla="+- 0 7267 5009"/>
                              <a:gd name="T139" fmla="*/ 7267 h 5464"/>
                              <a:gd name="T140" fmla="+- 0 10424 6874"/>
                              <a:gd name="T141" fmla="*/ T140 w 5174"/>
                              <a:gd name="T142" fmla="+- 0 8016 5009"/>
                              <a:gd name="T143" fmla="*/ 8016 h 5464"/>
                              <a:gd name="T144" fmla="+- 0 9324 6874"/>
                              <a:gd name="T145" fmla="*/ T144 w 5174"/>
                              <a:gd name="T146" fmla="+- 0 6670 5009"/>
                              <a:gd name="T147" fmla="*/ 6670 h 5464"/>
                              <a:gd name="T148" fmla="+- 0 10139 6874"/>
                              <a:gd name="T149" fmla="*/ T148 w 5174"/>
                              <a:gd name="T150" fmla="+- 0 5918 5009"/>
                              <a:gd name="T151" fmla="*/ 5918 h 5464"/>
                              <a:gd name="T152" fmla="+- 0 8512 6874"/>
                              <a:gd name="T153" fmla="*/ T152 w 5174"/>
                              <a:gd name="T154" fmla="+- 0 7420 5009"/>
                              <a:gd name="T155" fmla="*/ 7420 h 5464"/>
                              <a:gd name="T156" fmla="+- 0 9609 6874"/>
                              <a:gd name="T157" fmla="*/ T156 w 5174"/>
                              <a:gd name="T158" fmla="+- 0 8768 5009"/>
                              <a:gd name="T159" fmla="*/ 8768 h 5464"/>
                              <a:gd name="T160" fmla="+- 0 8742 6874"/>
                              <a:gd name="T161" fmla="*/ T160 w 5174"/>
                              <a:gd name="T162" fmla="+- 0 9567 5009"/>
                              <a:gd name="T163" fmla="*/ 9567 h 5464"/>
                              <a:gd name="T164" fmla="+- 0 7722 6874"/>
                              <a:gd name="T165" fmla="*/ T164 w 5174"/>
                              <a:gd name="T166" fmla="+- 0 8149 5009"/>
                              <a:gd name="T167" fmla="*/ 8149 h 5464"/>
                              <a:gd name="T168" fmla="+- 0 8512 6874"/>
                              <a:gd name="T169" fmla="*/ T168 w 5174"/>
                              <a:gd name="T170" fmla="+- 0 7420 5009"/>
                              <a:gd name="T171" fmla="*/ 7420 h 5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174" h="5464">
                                <a:moveTo>
                                  <a:pt x="1145" y="1123"/>
                                </a:moveTo>
                                <a:lnTo>
                                  <a:pt x="2025" y="2053"/>
                                </a:lnTo>
                                <a:lnTo>
                                  <a:pt x="1638" y="2411"/>
                                </a:lnTo>
                                <a:lnTo>
                                  <a:pt x="848" y="3140"/>
                                </a:lnTo>
                                <a:lnTo>
                                  <a:pt x="12" y="2169"/>
                                </a:lnTo>
                                <a:lnTo>
                                  <a:pt x="1145" y="1123"/>
                                </a:lnTo>
                                <a:moveTo>
                                  <a:pt x="2362" y="0"/>
                                </a:moveTo>
                                <a:lnTo>
                                  <a:pt x="3265" y="909"/>
                                </a:lnTo>
                                <a:lnTo>
                                  <a:pt x="2450" y="1661"/>
                                </a:lnTo>
                                <a:lnTo>
                                  <a:pt x="2025" y="2053"/>
                                </a:lnTo>
                                <a:lnTo>
                                  <a:pt x="1145" y="1123"/>
                                </a:lnTo>
                                <a:lnTo>
                                  <a:pt x="2362" y="0"/>
                                </a:lnTo>
                                <a:moveTo>
                                  <a:pt x="0" y="3924"/>
                                </a:moveTo>
                                <a:lnTo>
                                  <a:pt x="848" y="3140"/>
                                </a:lnTo>
                                <a:lnTo>
                                  <a:pt x="1868" y="4558"/>
                                </a:lnTo>
                                <a:lnTo>
                                  <a:pt x="1092" y="5280"/>
                                </a:lnTo>
                                <a:lnTo>
                                  <a:pt x="0" y="3924"/>
                                </a:lnTo>
                                <a:moveTo>
                                  <a:pt x="2450" y="1661"/>
                                </a:moveTo>
                                <a:lnTo>
                                  <a:pt x="3550" y="3007"/>
                                </a:lnTo>
                                <a:lnTo>
                                  <a:pt x="2735" y="3759"/>
                                </a:lnTo>
                                <a:lnTo>
                                  <a:pt x="1638" y="2411"/>
                                </a:lnTo>
                                <a:lnTo>
                                  <a:pt x="2025" y="2053"/>
                                </a:lnTo>
                                <a:lnTo>
                                  <a:pt x="2450" y="1661"/>
                                </a:lnTo>
                                <a:moveTo>
                                  <a:pt x="3829" y="3357"/>
                                </a:moveTo>
                                <a:lnTo>
                                  <a:pt x="4879" y="4626"/>
                                </a:lnTo>
                                <a:lnTo>
                                  <a:pt x="4014" y="5463"/>
                                </a:lnTo>
                                <a:lnTo>
                                  <a:pt x="2955" y="4162"/>
                                </a:lnTo>
                                <a:lnTo>
                                  <a:pt x="3829" y="3357"/>
                                </a:lnTo>
                                <a:moveTo>
                                  <a:pt x="4079" y="157"/>
                                </a:moveTo>
                                <a:lnTo>
                                  <a:pt x="5173" y="1508"/>
                                </a:lnTo>
                                <a:lnTo>
                                  <a:pt x="4361" y="2258"/>
                                </a:lnTo>
                                <a:lnTo>
                                  <a:pt x="3265" y="909"/>
                                </a:lnTo>
                                <a:lnTo>
                                  <a:pt x="4079" y="157"/>
                                </a:lnTo>
                                <a:moveTo>
                                  <a:pt x="3265" y="909"/>
                                </a:moveTo>
                                <a:lnTo>
                                  <a:pt x="4361" y="2258"/>
                                </a:lnTo>
                                <a:lnTo>
                                  <a:pt x="3550" y="3007"/>
                                </a:lnTo>
                                <a:lnTo>
                                  <a:pt x="2450" y="1661"/>
                                </a:lnTo>
                                <a:lnTo>
                                  <a:pt x="3265" y="909"/>
                                </a:lnTo>
                                <a:moveTo>
                                  <a:pt x="1638" y="2411"/>
                                </a:moveTo>
                                <a:lnTo>
                                  <a:pt x="2735" y="3759"/>
                                </a:lnTo>
                                <a:lnTo>
                                  <a:pt x="1868" y="4558"/>
                                </a:lnTo>
                                <a:lnTo>
                                  <a:pt x="848" y="3140"/>
                                </a:lnTo>
                                <a:lnTo>
                                  <a:pt x="1638" y="2411"/>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567"/>
                        <wps:cNvSpPr>
                          <a:spLocks/>
                        </wps:cNvSpPr>
                        <wps:spPr bwMode="auto">
                          <a:xfrm>
                            <a:off x="9693" y="13981"/>
                            <a:ext cx="2079" cy="1418"/>
                          </a:xfrm>
                          <a:custGeom>
                            <a:avLst/>
                            <a:gdLst>
                              <a:gd name="T0" fmla="+- 0 10031 9694"/>
                              <a:gd name="T1" fmla="*/ T0 w 2079"/>
                              <a:gd name="T2" fmla="+- 0 14666 13981"/>
                              <a:gd name="T3" fmla="*/ 14666 h 1418"/>
                              <a:gd name="T4" fmla="+- 0 10283 9694"/>
                              <a:gd name="T5" fmla="*/ T4 w 2079"/>
                              <a:gd name="T6" fmla="+- 0 14918 13981"/>
                              <a:gd name="T7" fmla="*/ 14918 h 1418"/>
                              <a:gd name="T8" fmla="+- 0 10161 9694"/>
                              <a:gd name="T9" fmla="*/ T8 w 2079"/>
                              <a:gd name="T10" fmla="+- 0 15041 13981"/>
                              <a:gd name="T11" fmla="*/ 15041 h 1418"/>
                              <a:gd name="T12" fmla="+- 0 10244 9694"/>
                              <a:gd name="T13" fmla="*/ T12 w 2079"/>
                              <a:gd name="T14" fmla="+- 0 15126 13981"/>
                              <a:gd name="T15" fmla="*/ 15126 h 1418"/>
                              <a:gd name="T16" fmla="+- 0 9971 9694"/>
                              <a:gd name="T17" fmla="*/ T16 w 2079"/>
                              <a:gd name="T18" fmla="+- 0 15399 13981"/>
                              <a:gd name="T19" fmla="*/ 15399 h 1418"/>
                              <a:gd name="T20" fmla="+- 0 9694 9694"/>
                              <a:gd name="T21" fmla="*/ T20 w 2079"/>
                              <a:gd name="T22" fmla="+- 0 15126 13981"/>
                              <a:gd name="T23" fmla="*/ 15126 h 1418"/>
                              <a:gd name="T24" fmla="+- 0 9853 9694"/>
                              <a:gd name="T25" fmla="*/ T24 w 2079"/>
                              <a:gd name="T26" fmla="+- 0 14966 13981"/>
                              <a:gd name="T27" fmla="*/ 14966 h 1418"/>
                              <a:gd name="T28" fmla="+- 0 9792 9694"/>
                              <a:gd name="T29" fmla="*/ T28 w 2079"/>
                              <a:gd name="T30" fmla="+- 0 14905 13981"/>
                              <a:gd name="T31" fmla="*/ 14905 h 1418"/>
                              <a:gd name="T32" fmla="+- 0 10031 9694"/>
                              <a:gd name="T33" fmla="*/ T32 w 2079"/>
                              <a:gd name="T34" fmla="+- 0 14666 13981"/>
                              <a:gd name="T35" fmla="*/ 14666 h 1418"/>
                              <a:gd name="T36" fmla="+- 0 9971 9694"/>
                              <a:gd name="T37" fmla="*/ T36 w 2079"/>
                              <a:gd name="T38" fmla="+- 0 14847 13981"/>
                              <a:gd name="T39" fmla="*/ 14847 h 1418"/>
                              <a:gd name="T40" fmla="+- 0 10161 9694"/>
                              <a:gd name="T41" fmla="*/ T40 w 2079"/>
                              <a:gd name="T42" fmla="+- 0 15041 13981"/>
                              <a:gd name="T43" fmla="*/ 15041 h 1418"/>
                              <a:gd name="T44" fmla="+- 0 10244 9694"/>
                              <a:gd name="T45" fmla="*/ T44 w 2079"/>
                              <a:gd name="T46" fmla="+- 0 15126 13981"/>
                              <a:gd name="T47" fmla="*/ 15126 h 1418"/>
                              <a:gd name="T48" fmla="+- 0 9971 9694"/>
                              <a:gd name="T49" fmla="*/ T48 w 2079"/>
                              <a:gd name="T50" fmla="+- 0 15399 13981"/>
                              <a:gd name="T51" fmla="*/ 15399 h 1418"/>
                              <a:gd name="T52" fmla="+- 0 9694 9694"/>
                              <a:gd name="T53" fmla="*/ T52 w 2079"/>
                              <a:gd name="T54" fmla="+- 0 15126 13981"/>
                              <a:gd name="T55" fmla="*/ 15126 h 1418"/>
                              <a:gd name="T56" fmla="+- 0 9853 9694"/>
                              <a:gd name="T57" fmla="*/ T56 w 2079"/>
                              <a:gd name="T58" fmla="+- 0 14966 13981"/>
                              <a:gd name="T59" fmla="*/ 14966 h 1418"/>
                              <a:gd name="T60" fmla="+- 0 9971 9694"/>
                              <a:gd name="T61" fmla="*/ T60 w 2079"/>
                              <a:gd name="T62" fmla="+- 0 14847 13981"/>
                              <a:gd name="T63" fmla="*/ 14847 h 1418"/>
                              <a:gd name="T64" fmla="+- 0 11329 9694"/>
                              <a:gd name="T65" fmla="*/ T64 w 2079"/>
                              <a:gd name="T66" fmla="+- 0 14099 13981"/>
                              <a:gd name="T67" fmla="*/ 14099 h 1418"/>
                              <a:gd name="T68" fmla="+- 0 11431 9694"/>
                              <a:gd name="T69" fmla="*/ T68 w 2079"/>
                              <a:gd name="T70" fmla="+- 0 14004 13981"/>
                              <a:gd name="T71" fmla="*/ 14004 h 1418"/>
                              <a:gd name="T72" fmla="+- 0 11486 9694"/>
                              <a:gd name="T73" fmla="*/ T72 w 2079"/>
                              <a:gd name="T74" fmla="+- 0 14064 13981"/>
                              <a:gd name="T75" fmla="*/ 14064 h 1418"/>
                              <a:gd name="T76" fmla="+- 0 11574 9694"/>
                              <a:gd name="T77" fmla="*/ T76 w 2079"/>
                              <a:gd name="T78" fmla="+- 0 13981 13981"/>
                              <a:gd name="T79" fmla="*/ 13981 h 1418"/>
                              <a:gd name="T80" fmla="+- 0 11772 9694"/>
                              <a:gd name="T81" fmla="*/ T80 w 2079"/>
                              <a:gd name="T82" fmla="+- 0 14193 13981"/>
                              <a:gd name="T83" fmla="*/ 14193 h 1418"/>
                              <a:gd name="T84" fmla="+- 0 11581 9694"/>
                              <a:gd name="T85" fmla="*/ T84 w 2079"/>
                              <a:gd name="T86" fmla="+- 0 14371 13981"/>
                              <a:gd name="T87" fmla="*/ 14371 h 1418"/>
                              <a:gd name="T88" fmla="+- 0 11483 9694"/>
                              <a:gd name="T89" fmla="*/ T88 w 2079"/>
                              <a:gd name="T90" fmla="+- 0 14463 13981"/>
                              <a:gd name="T91" fmla="*/ 14463 h 1418"/>
                              <a:gd name="T92" fmla="+- 0 11296 9694"/>
                              <a:gd name="T93" fmla="*/ T92 w 2079"/>
                              <a:gd name="T94" fmla="+- 0 14263 13981"/>
                              <a:gd name="T95" fmla="*/ 14263 h 1418"/>
                              <a:gd name="T96" fmla="+- 0 11396 9694"/>
                              <a:gd name="T97" fmla="*/ T96 w 2079"/>
                              <a:gd name="T98" fmla="+- 0 14171 13981"/>
                              <a:gd name="T99" fmla="*/ 14171 h 1418"/>
                              <a:gd name="T100" fmla="+- 0 11329 9694"/>
                              <a:gd name="T101" fmla="*/ T100 w 2079"/>
                              <a:gd name="T102" fmla="+- 0 14099 13981"/>
                              <a:gd name="T103" fmla="*/ 14099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079" h="1418">
                                <a:moveTo>
                                  <a:pt x="337" y="685"/>
                                </a:moveTo>
                                <a:lnTo>
                                  <a:pt x="589" y="937"/>
                                </a:lnTo>
                                <a:lnTo>
                                  <a:pt x="467" y="1060"/>
                                </a:lnTo>
                                <a:lnTo>
                                  <a:pt x="550" y="1145"/>
                                </a:lnTo>
                                <a:lnTo>
                                  <a:pt x="277" y="1418"/>
                                </a:lnTo>
                                <a:lnTo>
                                  <a:pt x="0" y="1145"/>
                                </a:lnTo>
                                <a:lnTo>
                                  <a:pt x="159" y="985"/>
                                </a:lnTo>
                                <a:lnTo>
                                  <a:pt x="98" y="924"/>
                                </a:lnTo>
                                <a:lnTo>
                                  <a:pt x="337" y="685"/>
                                </a:lnTo>
                                <a:moveTo>
                                  <a:pt x="277" y="866"/>
                                </a:moveTo>
                                <a:lnTo>
                                  <a:pt x="467" y="1060"/>
                                </a:lnTo>
                                <a:lnTo>
                                  <a:pt x="550" y="1145"/>
                                </a:lnTo>
                                <a:lnTo>
                                  <a:pt x="277" y="1418"/>
                                </a:lnTo>
                                <a:lnTo>
                                  <a:pt x="0" y="1145"/>
                                </a:lnTo>
                                <a:lnTo>
                                  <a:pt x="159" y="985"/>
                                </a:lnTo>
                                <a:lnTo>
                                  <a:pt x="277" y="866"/>
                                </a:lnTo>
                                <a:moveTo>
                                  <a:pt x="1635" y="118"/>
                                </a:moveTo>
                                <a:lnTo>
                                  <a:pt x="1737" y="23"/>
                                </a:lnTo>
                                <a:lnTo>
                                  <a:pt x="1792" y="83"/>
                                </a:lnTo>
                                <a:lnTo>
                                  <a:pt x="1880" y="0"/>
                                </a:lnTo>
                                <a:lnTo>
                                  <a:pt x="2078" y="212"/>
                                </a:lnTo>
                                <a:lnTo>
                                  <a:pt x="1887" y="390"/>
                                </a:lnTo>
                                <a:lnTo>
                                  <a:pt x="1789" y="482"/>
                                </a:lnTo>
                                <a:lnTo>
                                  <a:pt x="1602" y="282"/>
                                </a:lnTo>
                                <a:lnTo>
                                  <a:pt x="1702" y="190"/>
                                </a:lnTo>
                                <a:lnTo>
                                  <a:pt x="1635" y="118"/>
                                </a:lnTo>
                              </a:path>
                            </a:pathLst>
                          </a:custGeom>
                          <a:noFill/>
                          <a:ln w="6071">
                            <a:solidFill>
                              <a:srgbClr val="FF9E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568"/>
                        <wps:cNvSpPr>
                          <a:spLocks/>
                        </wps:cNvSpPr>
                        <wps:spPr bwMode="auto">
                          <a:xfrm>
                            <a:off x="6628" y="11327"/>
                            <a:ext cx="5490" cy="4597"/>
                          </a:xfrm>
                          <a:custGeom>
                            <a:avLst/>
                            <a:gdLst>
                              <a:gd name="T0" fmla="+- 0 10082 6629"/>
                              <a:gd name="T1" fmla="*/ T0 w 5490"/>
                              <a:gd name="T2" fmla="+- 0 14243 11327"/>
                              <a:gd name="T3" fmla="*/ 14243 h 4597"/>
                              <a:gd name="T4" fmla="+- 0 10667 6629"/>
                              <a:gd name="T5" fmla="*/ T4 w 5490"/>
                              <a:gd name="T6" fmla="+- 0 13651 11327"/>
                              <a:gd name="T7" fmla="*/ 13651 h 4597"/>
                              <a:gd name="T8" fmla="+- 0 11572 6629"/>
                              <a:gd name="T9" fmla="*/ T8 w 5490"/>
                              <a:gd name="T10" fmla="+- 0 14820 11327"/>
                              <a:gd name="T11" fmla="*/ 14820 h 4597"/>
                              <a:gd name="T12" fmla="+- 0 11024 6629"/>
                              <a:gd name="T13" fmla="*/ T12 w 5490"/>
                              <a:gd name="T14" fmla="+- 0 15377 11327"/>
                              <a:gd name="T15" fmla="*/ 15377 h 4597"/>
                              <a:gd name="T16" fmla="+- 0 10082 6629"/>
                              <a:gd name="T17" fmla="*/ T16 w 5490"/>
                              <a:gd name="T18" fmla="+- 0 14243 11327"/>
                              <a:gd name="T19" fmla="*/ 14243 h 4597"/>
                              <a:gd name="T20" fmla="+- 0 10667 6629"/>
                              <a:gd name="T21" fmla="*/ T20 w 5490"/>
                              <a:gd name="T22" fmla="+- 0 13651 11327"/>
                              <a:gd name="T23" fmla="*/ 13651 h 4597"/>
                              <a:gd name="T24" fmla="+- 0 11252 6629"/>
                              <a:gd name="T25" fmla="*/ T24 w 5490"/>
                              <a:gd name="T26" fmla="+- 0 13061 11327"/>
                              <a:gd name="T27" fmla="*/ 13061 h 4597"/>
                              <a:gd name="T28" fmla="+- 0 12118 6629"/>
                              <a:gd name="T29" fmla="*/ T28 w 5490"/>
                              <a:gd name="T30" fmla="+- 0 14265 11327"/>
                              <a:gd name="T31" fmla="*/ 14265 h 4597"/>
                              <a:gd name="T32" fmla="+- 0 11572 6629"/>
                              <a:gd name="T33" fmla="*/ T32 w 5490"/>
                              <a:gd name="T34" fmla="+- 0 14820 11327"/>
                              <a:gd name="T35" fmla="*/ 14820 h 4597"/>
                              <a:gd name="T36" fmla="+- 0 10667 6629"/>
                              <a:gd name="T37" fmla="*/ T36 w 5490"/>
                              <a:gd name="T38" fmla="+- 0 13651 11327"/>
                              <a:gd name="T39" fmla="*/ 13651 h 4597"/>
                              <a:gd name="T40" fmla="+- 0 9262 6629"/>
                              <a:gd name="T41" fmla="*/ T40 w 5490"/>
                              <a:gd name="T42" fmla="+- 0 12037 11327"/>
                              <a:gd name="T43" fmla="*/ 12037 h 4597"/>
                              <a:gd name="T44" fmla="+- 0 10341 6629"/>
                              <a:gd name="T45" fmla="*/ T44 w 5490"/>
                              <a:gd name="T46" fmla="+- 0 13349 11327"/>
                              <a:gd name="T47" fmla="*/ 13349 h 4597"/>
                              <a:gd name="T48" fmla="+- 0 10989 6629"/>
                              <a:gd name="T49" fmla="*/ T48 w 5490"/>
                              <a:gd name="T50" fmla="+- 0 12694 11327"/>
                              <a:gd name="T51" fmla="*/ 12694 h 4597"/>
                              <a:gd name="T52" fmla="+- 0 10007 6629"/>
                              <a:gd name="T53" fmla="*/ T52 w 5490"/>
                              <a:gd name="T54" fmla="+- 0 11327 11327"/>
                              <a:gd name="T55" fmla="*/ 11327 h 4597"/>
                              <a:gd name="T56" fmla="+- 0 9262 6629"/>
                              <a:gd name="T57" fmla="*/ T56 w 5490"/>
                              <a:gd name="T58" fmla="+- 0 12037 11327"/>
                              <a:gd name="T59" fmla="*/ 12037 h 4597"/>
                              <a:gd name="T60" fmla="+- 0 7689 6629"/>
                              <a:gd name="T61" fmla="*/ T60 w 5490"/>
                              <a:gd name="T62" fmla="+- 0 13560 11327"/>
                              <a:gd name="T63" fmla="*/ 13560 h 4597"/>
                              <a:gd name="T64" fmla="+- 0 8471 6629"/>
                              <a:gd name="T65" fmla="*/ T64 w 5490"/>
                              <a:gd name="T66" fmla="+- 0 12806 11327"/>
                              <a:gd name="T67" fmla="*/ 12806 h 4597"/>
                              <a:gd name="T68" fmla="+- 0 9568 6629"/>
                              <a:gd name="T69" fmla="*/ T68 w 5490"/>
                              <a:gd name="T70" fmla="+- 0 14127 11327"/>
                              <a:gd name="T71" fmla="*/ 14127 h 4597"/>
                              <a:gd name="T72" fmla="+- 0 8806 6629"/>
                              <a:gd name="T73" fmla="*/ T72 w 5490"/>
                              <a:gd name="T74" fmla="+- 0 14898 11327"/>
                              <a:gd name="T75" fmla="*/ 14898 h 4597"/>
                              <a:gd name="T76" fmla="+- 0 7689 6629"/>
                              <a:gd name="T77" fmla="*/ T76 w 5490"/>
                              <a:gd name="T78" fmla="+- 0 13560 11327"/>
                              <a:gd name="T79" fmla="*/ 13560 h 4597"/>
                              <a:gd name="T80" fmla="+- 0 6629 6629"/>
                              <a:gd name="T81" fmla="*/ T80 w 5490"/>
                              <a:gd name="T82" fmla="+- 0 14580 11327"/>
                              <a:gd name="T83" fmla="*/ 14580 h 4597"/>
                              <a:gd name="T84" fmla="+- 0 7371 6629"/>
                              <a:gd name="T85" fmla="*/ T84 w 5490"/>
                              <a:gd name="T86" fmla="+- 0 13869 11327"/>
                              <a:gd name="T87" fmla="*/ 13869 h 4597"/>
                              <a:gd name="T88" fmla="+- 0 8470 6629"/>
                              <a:gd name="T89" fmla="*/ T88 w 5490"/>
                              <a:gd name="T90" fmla="+- 0 15231 11327"/>
                              <a:gd name="T91" fmla="*/ 15231 h 4597"/>
                              <a:gd name="T92" fmla="+- 0 7781 6629"/>
                              <a:gd name="T93" fmla="*/ T92 w 5490"/>
                              <a:gd name="T94" fmla="+- 0 15923 11327"/>
                              <a:gd name="T95" fmla="*/ 15923 h 4597"/>
                              <a:gd name="T96" fmla="+- 0 6629 6629"/>
                              <a:gd name="T97" fmla="*/ T96 w 5490"/>
                              <a:gd name="T98" fmla="+- 0 14580 11327"/>
                              <a:gd name="T99" fmla="*/ 14580 h 4597"/>
                              <a:gd name="T100" fmla="+- 0 9158 6629"/>
                              <a:gd name="T101" fmla="*/ T100 w 5490"/>
                              <a:gd name="T102" fmla="+- 0 15848 11327"/>
                              <a:gd name="T103" fmla="*/ 15848 h 4597"/>
                              <a:gd name="T104" fmla="+- 0 8831 6629"/>
                              <a:gd name="T105" fmla="*/ T104 w 5490"/>
                              <a:gd name="T106" fmla="+- 0 15509 11327"/>
                              <a:gd name="T107" fmla="*/ 15509 h 4597"/>
                              <a:gd name="T108" fmla="+- 0 9176 6629"/>
                              <a:gd name="T109" fmla="*/ T108 w 5490"/>
                              <a:gd name="T110" fmla="+- 0 15158 11327"/>
                              <a:gd name="T111" fmla="*/ 15158 h 4597"/>
                              <a:gd name="T112" fmla="+- 0 9513 6629"/>
                              <a:gd name="T113" fmla="*/ T112 w 5490"/>
                              <a:gd name="T114" fmla="+- 0 15518 11327"/>
                              <a:gd name="T115" fmla="*/ 15518 h 4597"/>
                              <a:gd name="T116" fmla="+- 0 9315 6629"/>
                              <a:gd name="T117" fmla="*/ T116 w 5490"/>
                              <a:gd name="T118" fmla="+- 0 15702 11327"/>
                              <a:gd name="T119" fmla="*/ 15702 h 4597"/>
                              <a:gd name="T120" fmla="+- 0 9158 6629"/>
                              <a:gd name="T121" fmla="*/ T120 w 5490"/>
                              <a:gd name="T122" fmla="+- 0 15848 11327"/>
                              <a:gd name="T123" fmla="*/ 15848 h 45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490" h="4597">
                                <a:moveTo>
                                  <a:pt x="3453" y="2916"/>
                                </a:moveTo>
                                <a:lnTo>
                                  <a:pt x="4038" y="2324"/>
                                </a:lnTo>
                                <a:lnTo>
                                  <a:pt x="4943" y="3493"/>
                                </a:lnTo>
                                <a:lnTo>
                                  <a:pt x="4395" y="4050"/>
                                </a:lnTo>
                                <a:lnTo>
                                  <a:pt x="3453" y="2916"/>
                                </a:lnTo>
                                <a:moveTo>
                                  <a:pt x="4038" y="2324"/>
                                </a:moveTo>
                                <a:lnTo>
                                  <a:pt x="4623" y="1734"/>
                                </a:lnTo>
                                <a:lnTo>
                                  <a:pt x="5489" y="2938"/>
                                </a:lnTo>
                                <a:lnTo>
                                  <a:pt x="4943" y="3493"/>
                                </a:lnTo>
                                <a:lnTo>
                                  <a:pt x="4038" y="2324"/>
                                </a:lnTo>
                                <a:moveTo>
                                  <a:pt x="2633" y="710"/>
                                </a:moveTo>
                                <a:lnTo>
                                  <a:pt x="3712" y="2022"/>
                                </a:lnTo>
                                <a:lnTo>
                                  <a:pt x="4360" y="1367"/>
                                </a:lnTo>
                                <a:lnTo>
                                  <a:pt x="3378" y="0"/>
                                </a:lnTo>
                                <a:lnTo>
                                  <a:pt x="2633" y="710"/>
                                </a:lnTo>
                                <a:moveTo>
                                  <a:pt x="1060" y="2233"/>
                                </a:moveTo>
                                <a:lnTo>
                                  <a:pt x="1842" y="1479"/>
                                </a:lnTo>
                                <a:lnTo>
                                  <a:pt x="2939" y="2800"/>
                                </a:lnTo>
                                <a:lnTo>
                                  <a:pt x="2177" y="3571"/>
                                </a:lnTo>
                                <a:lnTo>
                                  <a:pt x="1060" y="2233"/>
                                </a:lnTo>
                                <a:moveTo>
                                  <a:pt x="0" y="3253"/>
                                </a:moveTo>
                                <a:lnTo>
                                  <a:pt x="742" y="2542"/>
                                </a:lnTo>
                                <a:lnTo>
                                  <a:pt x="1841" y="3904"/>
                                </a:lnTo>
                                <a:lnTo>
                                  <a:pt x="1152" y="4596"/>
                                </a:lnTo>
                                <a:lnTo>
                                  <a:pt x="0" y="3253"/>
                                </a:lnTo>
                                <a:moveTo>
                                  <a:pt x="2529" y="4521"/>
                                </a:moveTo>
                                <a:lnTo>
                                  <a:pt x="2202" y="4182"/>
                                </a:lnTo>
                                <a:lnTo>
                                  <a:pt x="2547" y="3831"/>
                                </a:lnTo>
                                <a:lnTo>
                                  <a:pt x="2884" y="4191"/>
                                </a:lnTo>
                                <a:lnTo>
                                  <a:pt x="2686" y="4375"/>
                                </a:lnTo>
                                <a:lnTo>
                                  <a:pt x="2529" y="4521"/>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569"/>
                        <wps:cNvSpPr>
                          <a:spLocks/>
                        </wps:cNvSpPr>
                        <wps:spPr bwMode="auto">
                          <a:xfrm>
                            <a:off x="10843" y="16158"/>
                            <a:ext cx="625" cy="755"/>
                          </a:xfrm>
                          <a:custGeom>
                            <a:avLst/>
                            <a:gdLst>
                              <a:gd name="T0" fmla="+- 0 11134 10843"/>
                              <a:gd name="T1" fmla="*/ T0 w 625"/>
                              <a:gd name="T2" fmla="+- 0 16913 16158"/>
                              <a:gd name="T3" fmla="*/ 16913 h 755"/>
                              <a:gd name="T4" fmla="+- 0 11285 10843"/>
                              <a:gd name="T5" fmla="*/ T4 w 625"/>
                              <a:gd name="T6" fmla="+- 0 16761 16158"/>
                              <a:gd name="T7" fmla="*/ 16761 h 755"/>
                              <a:gd name="T8" fmla="+- 0 11239 10843"/>
                              <a:gd name="T9" fmla="*/ T8 w 625"/>
                              <a:gd name="T10" fmla="+- 0 16715 16158"/>
                              <a:gd name="T11" fmla="*/ 16715 h 755"/>
                              <a:gd name="T12" fmla="+- 0 11468 10843"/>
                              <a:gd name="T13" fmla="*/ T12 w 625"/>
                              <a:gd name="T14" fmla="+- 0 16487 16158"/>
                              <a:gd name="T15" fmla="*/ 16487 h 755"/>
                              <a:gd name="T16" fmla="+- 0 11223 10843"/>
                              <a:gd name="T17" fmla="*/ T16 w 625"/>
                              <a:gd name="T18" fmla="+- 0 16243 16158"/>
                              <a:gd name="T19" fmla="*/ 16243 h 755"/>
                              <a:gd name="T20" fmla="+- 0 11200 10843"/>
                              <a:gd name="T21" fmla="*/ T20 w 625"/>
                              <a:gd name="T22" fmla="+- 0 16267 16158"/>
                              <a:gd name="T23" fmla="*/ 16267 h 755"/>
                              <a:gd name="T24" fmla="+- 0 11091 10843"/>
                              <a:gd name="T25" fmla="*/ T24 w 625"/>
                              <a:gd name="T26" fmla="+- 0 16158 16158"/>
                              <a:gd name="T27" fmla="*/ 16158 h 755"/>
                              <a:gd name="T28" fmla="+- 0 10918 10843"/>
                              <a:gd name="T29" fmla="*/ T28 w 625"/>
                              <a:gd name="T30" fmla="+- 0 16332 16158"/>
                              <a:gd name="T31" fmla="*/ 16332 h 755"/>
                              <a:gd name="T32" fmla="+- 0 11026 10843"/>
                              <a:gd name="T33" fmla="*/ T32 w 625"/>
                              <a:gd name="T34" fmla="+- 0 16440 16158"/>
                              <a:gd name="T35" fmla="*/ 16440 h 755"/>
                              <a:gd name="T36" fmla="+- 0 10843 10843"/>
                              <a:gd name="T37" fmla="*/ T36 w 625"/>
                              <a:gd name="T38" fmla="+- 0 16623 16158"/>
                              <a:gd name="T39" fmla="*/ 16623 h 755"/>
                              <a:gd name="T40" fmla="+- 0 11134 10843"/>
                              <a:gd name="T41" fmla="*/ T40 w 625"/>
                              <a:gd name="T42" fmla="+- 0 16913 16158"/>
                              <a:gd name="T43" fmla="*/ 16913 h 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25" h="755">
                                <a:moveTo>
                                  <a:pt x="291" y="755"/>
                                </a:moveTo>
                                <a:lnTo>
                                  <a:pt x="442" y="603"/>
                                </a:lnTo>
                                <a:lnTo>
                                  <a:pt x="396" y="557"/>
                                </a:lnTo>
                                <a:lnTo>
                                  <a:pt x="625" y="329"/>
                                </a:lnTo>
                                <a:lnTo>
                                  <a:pt x="380" y="85"/>
                                </a:lnTo>
                                <a:lnTo>
                                  <a:pt x="357" y="109"/>
                                </a:lnTo>
                                <a:lnTo>
                                  <a:pt x="248" y="0"/>
                                </a:lnTo>
                                <a:lnTo>
                                  <a:pt x="75" y="174"/>
                                </a:lnTo>
                                <a:lnTo>
                                  <a:pt x="183" y="282"/>
                                </a:lnTo>
                                <a:lnTo>
                                  <a:pt x="0" y="465"/>
                                </a:lnTo>
                                <a:lnTo>
                                  <a:pt x="291" y="755"/>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utoShape 570"/>
                        <wps:cNvSpPr>
                          <a:spLocks/>
                        </wps:cNvSpPr>
                        <wps:spPr bwMode="auto">
                          <a:xfrm>
                            <a:off x="6557" y="9171"/>
                            <a:ext cx="5381" cy="7298"/>
                          </a:xfrm>
                          <a:custGeom>
                            <a:avLst/>
                            <a:gdLst>
                              <a:gd name="T0" fmla="+- 0 9176 6557"/>
                              <a:gd name="T1" fmla="*/ T0 w 5381"/>
                              <a:gd name="T2" fmla="+- 0 15158 9171"/>
                              <a:gd name="T3" fmla="*/ 15158 h 7298"/>
                              <a:gd name="T4" fmla="+- 0 9513 6557"/>
                              <a:gd name="T5" fmla="*/ T4 w 5381"/>
                              <a:gd name="T6" fmla="+- 0 15518 9171"/>
                              <a:gd name="T7" fmla="*/ 15518 h 7298"/>
                              <a:gd name="T8" fmla="+- 0 9315 6557"/>
                              <a:gd name="T9" fmla="*/ T8 w 5381"/>
                              <a:gd name="T10" fmla="+- 0 15702 9171"/>
                              <a:gd name="T11" fmla="*/ 15702 h 7298"/>
                              <a:gd name="T12" fmla="+- 0 9957 6557"/>
                              <a:gd name="T13" fmla="*/ T12 w 5381"/>
                              <a:gd name="T14" fmla="+- 0 16469 9171"/>
                              <a:gd name="T15" fmla="*/ 16469 h 7298"/>
                              <a:gd name="T16" fmla="+- 0 11024 6557"/>
                              <a:gd name="T17" fmla="*/ T16 w 5381"/>
                              <a:gd name="T18" fmla="+- 0 15377 9171"/>
                              <a:gd name="T19" fmla="*/ 15377 h 7298"/>
                              <a:gd name="T20" fmla="+- 0 10082 6557"/>
                              <a:gd name="T21" fmla="*/ T20 w 5381"/>
                              <a:gd name="T22" fmla="+- 0 14243 9171"/>
                              <a:gd name="T23" fmla="*/ 14243 h 7298"/>
                              <a:gd name="T24" fmla="+- 0 9176 6557"/>
                              <a:gd name="T25" fmla="*/ T24 w 5381"/>
                              <a:gd name="T26" fmla="+- 0 15158 9171"/>
                              <a:gd name="T27" fmla="*/ 15158 h 7298"/>
                              <a:gd name="T28" fmla="+- 0 9568 6557"/>
                              <a:gd name="T29" fmla="*/ T28 w 5381"/>
                              <a:gd name="T30" fmla="+- 0 14127 9171"/>
                              <a:gd name="T31" fmla="*/ 14127 h 7298"/>
                              <a:gd name="T32" fmla="+- 0 8471 6557"/>
                              <a:gd name="T33" fmla="*/ T32 w 5381"/>
                              <a:gd name="T34" fmla="+- 0 12806 9171"/>
                              <a:gd name="T35" fmla="*/ 12806 h 7298"/>
                              <a:gd name="T36" fmla="+- 0 9262 6557"/>
                              <a:gd name="T37" fmla="*/ T36 w 5381"/>
                              <a:gd name="T38" fmla="+- 0 12037 9171"/>
                              <a:gd name="T39" fmla="*/ 12037 h 7298"/>
                              <a:gd name="T40" fmla="+- 0 10341 6557"/>
                              <a:gd name="T41" fmla="*/ T40 w 5381"/>
                              <a:gd name="T42" fmla="+- 0 13349 9171"/>
                              <a:gd name="T43" fmla="*/ 13349 h 7298"/>
                              <a:gd name="T44" fmla="+- 0 9568 6557"/>
                              <a:gd name="T45" fmla="*/ T44 w 5381"/>
                              <a:gd name="T46" fmla="+- 0 14127 9171"/>
                              <a:gd name="T47" fmla="*/ 14127 h 7298"/>
                              <a:gd name="T48" fmla="+- 0 7689 6557"/>
                              <a:gd name="T49" fmla="*/ T48 w 5381"/>
                              <a:gd name="T50" fmla="+- 0 13560 9171"/>
                              <a:gd name="T51" fmla="*/ 13560 h 7298"/>
                              <a:gd name="T52" fmla="+- 0 6557 6557"/>
                              <a:gd name="T53" fmla="*/ T52 w 5381"/>
                              <a:gd name="T54" fmla="+- 0 12184 9171"/>
                              <a:gd name="T55" fmla="*/ 12184 h 7298"/>
                              <a:gd name="T56" fmla="+- 0 7354 6557"/>
                              <a:gd name="T57" fmla="*/ T56 w 5381"/>
                              <a:gd name="T58" fmla="+- 0 11451 9171"/>
                              <a:gd name="T59" fmla="*/ 11451 h 7298"/>
                              <a:gd name="T60" fmla="+- 0 8471 6557"/>
                              <a:gd name="T61" fmla="*/ T60 w 5381"/>
                              <a:gd name="T62" fmla="+- 0 12806 9171"/>
                              <a:gd name="T63" fmla="*/ 12806 h 7298"/>
                              <a:gd name="T64" fmla="+- 0 7689 6557"/>
                              <a:gd name="T65" fmla="*/ T64 w 5381"/>
                              <a:gd name="T66" fmla="+- 0 13560 9171"/>
                              <a:gd name="T67" fmla="*/ 13560 h 7298"/>
                              <a:gd name="T68" fmla="+- 0 8160 6557"/>
                              <a:gd name="T69" fmla="*/ T68 w 5381"/>
                              <a:gd name="T70" fmla="+- 0 10706 9171"/>
                              <a:gd name="T71" fmla="*/ 10706 h 7298"/>
                              <a:gd name="T72" fmla="+- 0 9263 6557"/>
                              <a:gd name="T73" fmla="*/ T72 w 5381"/>
                              <a:gd name="T74" fmla="+- 0 12037 9171"/>
                              <a:gd name="T75" fmla="*/ 12037 h 7298"/>
                              <a:gd name="T76" fmla="+- 0 10006 6557"/>
                              <a:gd name="T77" fmla="*/ T76 w 5381"/>
                              <a:gd name="T78" fmla="+- 0 11327 9171"/>
                              <a:gd name="T79" fmla="*/ 11327 h 7298"/>
                              <a:gd name="T80" fmla="+- 0 9002 6557"/>
                              <a:gd name="T81" fmla="*/ T80 w 5381"/>
                              <a:gd name="T82" fmla="+- 0 9930 9171"/>
                              <a:gd name="T83" fmla="*/ 9930 h 7298"/>
                              <a:gd name="T84" fmla="+- 0 8160 6557"/>
                              <a:gd name="T85" fmla="*/ T84 w 5381"/>
                              <a:gd name="T86" fmla="+- 0 10706 9171"/>
                              <a:gd name="T87" fmla="*/ 10706 h 7298"/>
                              <a:gd name="T88" fmla="+- 0 8471 6557"/>
                              <a:gd name="T89" fmla="*/ T88 w 5381"/>
                              <a:gd name="T90" fmla="+- 0 12806 9171"/>
                              <a:gd name="T91" fmla="*/ 12806 h 7298"/>
                              <a:gd name="T92" fmla="+- 0 7354 6557"/>
                              <a:gd name="T93" fmla="*/ T92 w 5381"/>
                              <a:gd name="T94" fmla="+- 0 11451 9171"/>
                              <a:gd name="T95" fmla="*/ 11451 h 7298"/>
                              <a:gd name="T96" fmla="+- 0 8160 6557"/>
                              <a:gd name="T97" fmla="*/ T96 w 5381"/>
                              <a:gd name="T98" fmla="+- 0 10706 9171"/>
                              <a:gd name="T99" fmla="*/ 10706 h 7298"/>
                              <a:gd name="T100" fmla="+- 0 9263 6557"/>
                              <a:gd name="T101" fmla="*/ T100 w 5381"/>
                              <a:gd name="T102" fmla="+- 0 12037 9171"/>
                              <a:gd name="T103" fmla="*/ 12037 h 7298"/>
                              <a:gd name="T104" fmla="+- 0 8471 6557"/>
                              <a:gd name="T105" fmla="*/ T104 w 5381"/>
                              <a:gd name="T106" fmla="+- 0 12806 9171"/>
                              <a:gd name="T107" fmla="*/ 12806 h 7298"/>
                              <a:gd name="T108" fmla="+- 0 10888 6557"/>
                              <a:gd name="T109" fmla="*/ T108 w 5381"/>
                              <a:gd name="T110" fmla="+- 0 10472 9171"/>
                              <a:gd name="T111" fmla="*/ 10472 h 7298"/>
                              <a:gd name="T112" fmla="+- 0 11938 6557"/>
                              <a:gd name="T113" fmla="*/ T112 w 5381"/>
                              <a:gd name="T114" fmla="+- 0 11729 9171"/>
                              <a:gd name="T115" fmla="*/ 11729 h 7298"/>
                              <a:gd name="T116" fmla="+- 0 10989 6557"/>
                              <a:gd name="T117" fmla="*/ T116 w 5381"/>
                              <a:gd name="T118" fmla="+- 0 12694 9171"/>
                              <a:gd name="T119" fmla="*/ 12694 h 7298"/>
                              <a:gd name="T120" fmla="+- 0 10006 6557"/>
                              <a:gd name="T121" fmla="*/ T120 w 5381"/>
                              <a:gd name="T122" fmla="+- 0 11327 9171"/>
                              <a:gd name="T123" fmla="*/ 11327 h 7298"/>
                              <a:gd name="T124" fmla="+- 0 10888 6557"/>
                              <a:gd name="T125" fmla="*/ T124 w 5381"/>
                              <a:gd name="T126" fmla="+- 0 10472 9171"/>
                              <a:gd name="T127" fmla="*/ 10472 h 7298"/>
                              <a:gd name="T128" fmla="+- 0 9829 6557"/>
                              <a:gd name="T129" fmla="*/ T128 w 5381"/>
                              <a:gd name="T130" fmla="+- 0 9171 9171"/>
                              <a:gd name="T131" fmla="*/ 9171 h 7298"/>
                              <a:gd name="T132" fmla="+- 0 10888 6557"/>
                              <a:gd name="T133" fmla="*/ T132 w 5381"/>
                              <a:gd name="T134" fmla="+- 0 10472 9171"/>
                              <a:gd name="T135" fmla="*/ 10472 h 7298"/>
                              <a:gd name="T136" fmla="+- 0 10006 6557"/>
                              <a:gd name="T137" fmla="*/ T136 w 5381"/>
                              <a:gd name="T138" fmla="+- 0 11327 9171"/>
                              <a:gd name="T139" fmla="*/ 11327 h 7298"/>
                              <a:gd name="T140" fmla="+- 0 9002 6557"/>
                              <a:gd name="T141" fmla="*/ T140 w 5381"/>
                              <a:gd name="T142" fmla="+- 0 9930 9171"/>
                              <a:gd name="T143" fmla="*/ 9930 h 7298"/>
                              <a:gd name="T144" fmla="+- 0 9829 6557"/>
                              <a:gd name="T145" fmla="*/ T144 w 5381"/>
                              <a:gd name="T146" fmla="+- 0 9171 9171"/>
                              <a:gd name="T147" fmla="*/ 9171 h 7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81" h="7298">
                                <a:moveTo>
                                  <a:pt x="2619" y="5987"/>
                                </a:moveTo>
                                <a:lnTo>
                                  <a:pt x="2956" y="6347"/>
                                </a:lnTo>
                                <a:lnTo>
                                  <a:pt x="2758" y="6531"/>
                                </a:lnTo>
                                <a:lnTo>
                                  <a:pt x="3400" y="7298"/>
                                </a:lnTo>
                                <a:lnTo>
                                  <a:pt x="4467" y="6206"/>
                                </a:lnTo>
                                <a:lnTo>
                                  <a:pt x="3525" y="5072"/>
                                </a:lnTo>
                                <a:lnTo>
                                  <a:pt x="2619" y="5987"/>
                                </a:lnTo>
                                <a:moveTo>
                                  <a:pt x="3011" y="4956"/>
                                </a:moveTo>
                                <a:lnTo>
                                  <a:pt x="1914" y="3635"/>
                                </a:lnTo>
                                <a:lnTo>
                                  <a:pt x="2705" y="2866"/>
                                </a:lnTo>
                                <a:lnTo>
                                  <a:pt x="3784" y="4178"/>
                                </a:lnTo>
                                <a:lnTo>
                                  <a:pt x="3011" y="4956"/>
                                </a:lnTo>
                                <a:moveTo>
                                  <a:pt x="1132" y="4389"/>
                                </a:moveTo>
                                <a:lnTo>
                                  <a:pt x="0" y="3013"/>
                                </a:lnTo>
                                <a:lnTo>
                                  <a:pt x="797" y="2280"/>
                                </a:lnTo>
                                <a:lnTo>
                                  <a:pt x="1914" y="3635"/>
                                </a:lnTo>
                                <a:lnTo>
                                  <a:pt x="1132" y="4389"/>
                                </a:lnTo>
                                <a:moveTo>
                                  <a:pt x="1603" y="1535"/>
                                </a:moveTo>
                                <a:lnTo>
                                  <a:pt x="2706" y="2866"/>
                                </a:lnTo>
                                <a:lnTo>
                                  <a:pt x="3449" y="2156"/>
                                </a:lnTo>
                                <a:lnTo>
                                  <a:pt x="2445" y="759"/>
                                </a:lnTo>
                                <a:lnTo>
                                  <a:pt x="1603" y="1535"/>
                                </a:lnTo>
                                <a:moveTo>
                                  <a:pt x="1914" y="3635"/>
                                </a:moveTo>
                                <a:lnTo>
                                  <a:pt x="797" y="2280"/>
                                </a:lnTo>
                                <a:lnTo>
                                  <a:pt x="1603" y="1535"/>
                                </a:lnTo>
                                <a:lnTo>
                                  <a:pt x="2706" y="2866"/>
                                </a:lnTo>
                                <a:lnTo>
                                  <a:pt x="1914" y="3635"/>
                                </a:lnTo>
                                <a:moveTo>
                                  <a:pt x="4331" y="1301"/>
                                </a:moveTo>
                                <a:lnTo>
                                  <a:pt x="5381" y="2558"/>
                                </a:lnTo>
                                <a:lnTo>
                                  <a:pt x="4432" y="3523"/>
                                </a:lnTo>
                                <a:lnTo>
                                  <a:pt x="3449" y="2156"/>
                                </a:lnTo>
                                <a:lnTo>
                                  <a:pt x="4331" y="1301"/>
                                </a:lnTo>
                                <a:moveTo>
                                  <a:pt x="3272" y="0"/>
                                </a:moveTo>
                                <a:lnTo>
                                  <a:pt x="4331" y="1301"/>
                                </a:lnTo>
                                <a:lnTo>
                                  <a:pt x="3449" y="2156"/>
                                </a:lnTo>
                                <a:lnTo>
                                  <a:pt x="2445" y="759"/>
                                </a:lnTo>
                                <a:lnTo>
                                  <a:pt x="3272"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3" name="Picture 5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2470" y="4602"/>
                            <a:ext cx="37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4" name="Freeform 572"/>
                        <wps:cNvSpPr>
                          <a:spLocks/>
                        </wps:cNvSpPr>
                        <wps:spPr bwMode="auto">
                          <a:xfrm>
                            <a:off x="12572" y="9519"/>
                            <a:ext cx="626" cy="577"/>
                          </a:xfrm>
                          <a:custGeom>
                            <a:avLst/>
                            <a:gdLst>
                              <a:gd name="T0" fmla="+- 0 12786 12573"/>
                              <a:gd name="T1" fmla="*/ T0 w 626"/>
                              <a:gd name="T2" fmla="+- 0 9933 9520"/>
                              <a:gd name="T3" fmla="*/ 9933 h 577"/>
                              <a:gd name="T4" fmla="+- 0 12730 12573"/>
                              <a:gd name="T5" fmla="*/ T4 w 626"/>
                              <a:gd name="T6" fmla="+- 0 9984 9520"/>
                              <a:gd name="T7" fmla="*/ 9984 h 577"/>
                              <a:gd name="T8" fmla="+- 0 12573 12573"/>
                              <a:gd name="T9" fmla="*/ T8 w 626"/>
                              <a:gd name="T10" fmla="+- 0 9811 9520"/>
                              <a:gd name="T11" fmla="*/ 9811 h 577"/>
                              <a:gd name="T12" fmla="+- 0 12894 12573"/>
                              <a:gd name="T13" fmla="*/ T12 w 626"/>
                              <a:gd name="T14" fmla="+- 0 9520 9520"/>
                              <a:gd name="T15" fmla="*/ 9520 h 577"/>
                              <a:gd name="T16" fmla="+- 0 13198 12573"/>
                              <a:gd name="T17" fmla="*/ T16 w 626"/>
                              <a:gd name="T18" fmla="+- 0 9855 9520"/>
                              <a:gd name="T19" fmla="*/ 9855 h 577"/>
                              <a:gd name="T20" fmla="+- 0 12933 12573"/>
                              <a:gd name="T21" fmla="*/ T20 w 626"/>
                              <a:gd name="T22" fmla="+- 0 10096 9520"/>
                              <a:gd name="T23" fmla="*/ 10096 h 577"/>
                              <a:gd name="T24" fmla="+- 0 12786 12573"/>
                              <a:gd name="T25" fmla="*/ T24 w 626"/>
                              <a:gd name="T26" fmla="+- 0 9933 9520"/>
                              <a:gd name="T27" fmla="*/ 9933 h 577"/>
                            </a:gdLst>
                            <a:ahLst/>
                            <a:cxnLst>
                              <a:cxn ang="0">
                                <a:pos x="T1" y="T3"/>
                              </a:cxn>
                              <a:cxn ang="0">
                                <a:pos x="T5" y="T7"/>
                              </a:cxn>
                              <a:cxn ang="0">
                                <a:pos x="T9" y="T11"/>
                              </a:cxn>
                              <a:cxn ang="0">
                                <a:pos x="T13" y="T15"/>
                              </a:cxn>
                              <a:cxn ang="0">
                                <a:pos x="T17" y="T19"/>
                              </a:cxn>
                              <a:cxn ang="0">
                                <a:pos x="T21" y="T23"/>
                              </a:cxn>
                              <a:cxn ang="0">
                                <a:pos x="T25" y="T27"/>
                              </a:cxn>
                            </a:cxnLst>
                            <a:rect l="0" t="0" r="r" b="b"/>
                            <a:pathLst>
                              <a:path w="626" h="577">
                                <a:moveTo>
                                  <a:pt x="213" y="413"/>
                                </a:moveTo>
                                <a:lnTo>
                                  <a:pt x="157" y="464"/>
                                </a:lnTo>
                                <a:lnTo>
                                  <a:pt x="0" y="291"/>
                                </a:lnTo>
                                <a:lnTo>
                                  <a:pt x="321" y="0"/>
                                </a:lnTo>
                                <a:lnTo>
                                  <a:pt x="625" y="335"/>
                                </a:lnTo>
                                <a:lnTo>
                                  <a:pt x="360" y="576"/>
                                </a:lnTo>
                                <a:lnTo>
                                  <a:pt x="213" y="413"/>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utoShape 573"/>
                        <wps:cNvSpPr>
                          <a:spLocks/>
                        </wps:cNvSpPr>
                        <wps:spPr bwMode="auto">
                          <a:xfrm>
                            <a:off x="9956" y="5879"/>
                            <a:ext cx="4442" cy="11565"/>
                          </a:xfrm>
                          <a:custGeom>
                            <a:avLst/>
                            <a:gdLst>
                              <a:gd name="T0" fmla="+- 0 11949 9957"/>
                              <a:gd name="T1" fmla="*/ T0 w 4442"/>
                              <a:gd name="T2" fmla="+- 0 16519 5880"/>
                              <a:gd name="T3" fmla="*/ 16519 h 11565"/>
                              <a:gd name="T4" fmla="+- 0 12118 9957"/>
                              <a:gd name="T5" fmla="*/ T4 w 4442"/>
                              <a:gd name="T6" fmla="+- 0 14265 5880"/>
                              <a:gd name="T7" fmla="*/ 14265 h 11565"/>
                              <a:gd name="T8" fmla="+- 0 11024 9957"/>
                              <a:gd name="T9" fmla="*/ T8 w 4442"/>
                              <a:gd name="T10" fmla="+- 0 15377 5880"/>
                              <a:gd name="T11" fmla="*/ 15377 h 11565"/>
                              <a:gd name="T12" fmla="+- 0 14082 9957"/>
                              <a:gd name="T13" fmla="*/ T12 w 4442"/>
                              <a:gd name="T14" fmla="+- 0 14361 5880"/>
                              <a:gd name="T15" fmla="*/ 14361 h 11565"/>
                              <a:gd name="T16" fmla="+- 0 12118 9957"/>
                              <a:gd name="T17" fmla="*/ T16 w 4442"/>
                              <a:gd name="T18" fmla="+- 0 14265 5880"/>
                              <a:gd name="T19" fmla="*/ 14265 h 11565"/>
                              <a:gd name="T20" fmla="+- 0 13217 9957"/>
                              <a:gd name="T21" fmla="*/ T20 w 4442"/>
                              <a:gd name="T22" fmla="+- 0 11076 5880"/>
                              <a:gd name="T23" fmla="*/ 11076 h 11565"/>
                              <a:gd name="T24" fmla="+- 0 13156 9957"/>
                              <a:gd name="T25" fmla="*/ T24 w 4442"/>
                              <a:gd name="T26" fmla="+- 0 13241 5880"/>
                              <a:gd name="T27" fmla="*/ 13241 h 11565"/>
                              <a:gd name="T28" fmla="+- 0 13217 9957"/>
                              <a:gd name="T29" fmla="*/ T28 w 4442"/>
                              <a:gd name="T30" fmla="+- 0 11076 5880"/>
                              <a:gd name="T31" fmla="*/ 11076 h 11565"/>
                              <a:gd name="T32" fmla="+- 0 11252 9957"/>
                              <a:gd name="T33" fmla="*/ T32 w 4442"/>
                              <a:gd name="T34" fmla="+- 0 13061 5880"/>
                              <a:gd name="T35" fmla="*/ 13061 h 11565"/>
                              <a:gd name="T36" fmla="+- 0 13156 9957"/>
                              <a:gd name="T37" fmla="*/ T36 w 4442"/>
                              <a:gd name="T38" fmla="+- 0 13241 5880"/>
                              <a:gd name="T39" fmla="*/ 13241 h 11565"/>
                              <a:gd name="T40" fmla="+- 0 13408 9957"/>
                              <a:gd name="T41" fmla="*/ T40 w 4442"/>
                              <a:gd name="T42" fmla="+- 0 8050 5880"/>
                              <a:gd name="T43" fmla="*/ 8050 h 11565"/>
                              <a:gd name="T44" fmla="+- 0 13620 9957"/>
                              <a:gd name="T45" fmla="*/ T44 w 4442"/>
                              <a:gd name="T46" fmla="+- 0 10026 5880"/>
                              <a:gd name="T47" fmla="*/ 10026 h 11565"/>
                              <a:gd name="T48" fmla="+- 0 13408 9957"/>
                              <a:gd name="T49" fmla="*/ T48 w 4442"/>
                              <a:gd name="T50" fmla="+- 0 8050 5880"/>
                              <a:gd name="T51" fmla="*/ 8050 h 11565"/>
                              <a:gd name="T52" fmla="+- 0 13620 9957"/>
                              <a:gd name="T53" fmla="*/ T52 w 4442"/>
                              <a:gd name="T54" fmla="+- 0 10026 5880"/>
                              <a:gd name="T55" fmla="*/ 10026 h 11565"/>
                              <a:gd name="T56" fmla="+- 0 11753 9957"/>
                              <a:gd name="T57" fmla="*/ T56 w 4442"/>
                              <a:gd name="T58" fmla="+- 0 9635 5880"/>
                              <a:gd name="T59" fmla="*/ 9635 h 11565"/>
                              <a:gd name="T60" fmla="+- 0 11753 9957"/>
                              <a:gd name="T61" fmla="*/ T60 w 4442"/>
                              <a:gd name="T62" fmla="+- 0 9635 5880"/>
                              <a:gd name="T63" fmla="*/ 9635 h 11565"/>
                              <a:gd name="T64" fmla="+- 0 11938 9957"/>
                              <a:gd name="T65" fmla="*/ T64 w 4442"/>
                              <a:gd name="T66" fmla="+- 0 11729 5880"/>
                              <a:gd name="T67" fmla="*/ 11729 h 11565"/>
                              <a:gd name="T68" fmla="+- 0 11753 9957"/>
                              <a:gd name="T69" fmla="*/ T68 w 4442"/>
                              <a:gd name="T70" fmla="+- 0 9635 5880"/>
                              <a:gd name="T71" fmla="*/ 9635 h 11565"/>
                              <a:gd name="T72" fmla="+- 0 12589 9957"/>
                              <a:gd name="T73" fmla="*/ T72 w 4442"/>
                              <a:gd name="T74" fmla="+- 0 8834 5880"/>
                              <a:gd name="T75" fmla="*/ 8834 h 11565"/>
                              <a:gd name="T76" fmla="+- 0 10703 9957"/>
                              <a:gd name="T77" fmla="*/ T76 w 4442"/>
                              <a:gd name="T78" fmla="+- 0 8366 5880"/>
                              <a:gd name="T79" fmla="*/ 8366 h 11565"/>
                              <a:gd name="T80" fmla="+- 0 12384 9957"/>
                              <a:gd name="T81" fmla="*/ T80 w 4442"/>
                              <a:gd name="T82" fmla="+- 0 6816 5880"/>
                              <a:gd name="T83" fmla="*/ 6816 h 11565"/>
                              <a:gd name="T84" fmla="+- 0 12589 9957"/>
                              <a:gd name="T85" fmla="*/ T84 w 4442"/>
                              <a:gd name="T86" fmla="+- 0 8835 5880"/>
                              <a:gd name="T87" fmla="*/ 8835 h 11565"/>
                              <a:gd name="T88" fmla="+- 0 12384 9957"/>
                              <a:gd name="T89" fmla="*/ T88 w 4442"/>
                              <a:gd name="T90" fmla="+- 0 6816 5880"/>
                              <a:gd name="T91" fmla="*/ 6816 h 11565"/>
                              <a:gd name="T92" fmla="+- 0 13616 9957"/>
                              <a:gd name="T93" fmla="*/ T92 w 4442"/>
                              <a:gd name="T94" fmla="+- 0 6229 5880"/>
                              <a:gd name="T95" fmla="*/ 6229 h 11565"/>
                              <a:gd name="T96" fmla="+- 0 13085 9957"/>
                              <a:gd name="T97" fmla="*/ T96 w 4442"/>
                              <a:gd name="T98" fmla="+- 0 6172 5880"/>
                              <a:gd name="T99" fmla="*/ 6172 h 11565"/>
                              <a:gd name="T100" fmla="+- 0 13085 9957"/>
                              <a:gd name="T101" fmla="*/ T100 w 4442"/>
                              <a:gd name="T102" fmla="+- 0 6172 5880"/>
                              <a:gd name="T103" fmla="*/ 6172 h 11565"/>
                              <a:gd name="T104" fmla="+- 0 13616 9957"/>
                              <a:gd name="T105" fmla="*/ T104 w 4442"/>
                              <a:gd name="T106" fmla="+- 0 6229 5880"/>
                              <a:gd name="T107" fmla="*/ 6229 h 11565"/>
                              <a:gd name="T108" fmla="+- 0 13408 9957"/>
                              <a:gd name="T109" fmla="*/ T108 w 4442"/>
                              <a:gd name="T110" fmla="+- 0 8050 5880"/>
                              <a:gd name="T111" fmla="*/ 8050 h 11565"/>
                              <a:gd name="T112" fmla="+- 0 13085 9957"/>
                              <a:gd name="T113" fmla="*/ T112 w 4442"/>
                              <a:gd name="T114" fmla="+- 0 6172 5880"/>
                              <a:gd name="T115" fmla="*/ 6172 h 11565"/>
                              <a:gd name="T116" fmla="+- 0 11024 9957"/>
                              <a:gd name="T117" fmla="*/ T116 w 4442"/>
                              <a:gd name="T118" fmla="+- 0 15377 5880"/>
                              <a:gd name="T119" fmla="*/ 15377 h 11565"/>
                              <a:gd name="T120" fmla="+- 0 11036 9957"/>
                              <a:gd name="T121" fmla="*/ T120 w 4442"/>
                              <a:gd name="T122" fmla="+- 0 17444 5880"/>
                              <a:gd name="T123" fmla="*/ 17444 h 11565"/>
                              <a:gd name="T124" fmla="+- 0 10594 9957"/>
                              <a:gd name="T125" fmla="*/ T124 w 4442"/>
                              <a:gd name="T126" fmla="+- 0 17248 5880"/>
                              <a:gd name="T127" fmla="*/ 17248 h 1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442" h="11565">
                                <a:moveTo>
                                  <a:pt x="1067" y="9497"/>
                                </a:moveTo>
                                <a:lnTo>
                                  <a:pt x="1992" y="10639"/>
                                </a:lnTo>
                                <a:lnTo>
                                  <a:pt x="3028" y="9591"/>
                                </a:lnTo>
                                <a:lnTo>
                                  <a:pt x="2161" y="8385"/>
                                </a:lnTo>
                                <a:lnTo>
                                  <a:pt x="1615" y="8940"/>
                                </a:lnTo>
                                <a:lnTo>
                                  <a:pt x="1067" y="9497"/>
                                </a:lnTo>
                                <a:moveTo>
                                  <a:pt x="3199" y="7361"/>
                                </a:moveTo>
                                <a:lnTo>
                                  <a:pt x="4125" y="8481"/>
                                </a:lnTo>
                                <a:lnTo>
                                  <a:pt x="3028" y="9591"/>
                                </a:lnTo>
                                <a:lnTo>
                                  <a:pt x="2161" y="8385"/>
                                </a:lnTo>
                                <a:lnTo>
                                  <a:pt x="3199" y="7361"/>
                                </a:lnTo>
                                <a:moveTo>
                                  <a:pt x="3260" y="5196"/>
                                </a:moveTo>
                                <a:lnTo>
                                  <a:pt x="4196" y="6333"/>
                                </a:lnTo>
                                <a:lnTo>
                                  <a:pt x="3199" y="7361"/>
                                </a:lnTo>
                                <a:lnTo>
                                  <a:pt x="2235" y="6233"/>
                                </a:lnTo>
                                <a:lnTo>
                                  <a:pt x="3260" y="5196"/>
                                </a:lnTo>
                                <a:moveTo>
                                  <a:pt x="2235" y="6233"/>
                                </a:moveTo>
                                <a:lnTo>
                                  <a:pt x="1295" y="7181"/>
                                </a:lnTo>
                                <a:lnTo>
                                  <a:pt x="2161" y="8385"/>
                                </a:lnTo>
                                <a:lnTo>
                                  <a:pt x="3199" y="7361"/>
                                </a:lnTo>
                                <a:lnTo>
                                  <a:pt x="2235" y="6233"/>
                                </a:lnTo>
                                <a:moveTo>
                                  <a:pt x="3451" y="2170"/>
                                </a:moveTo>
                                <a:lnTo>
                                  <a:pt x="4441" y="3358"/>
                                </a:lnTo>
                                <a:lnTo>
                                  <a:pt x="3663" y="4146"/>
                                </a:lnTo>
                                <a:lnTo>
                                  <a:pt x="2632" y="2955"/>
                                </a:lnTo>
                                <a:lnTo>
                                  <a:pt x="3451" y="2170"/>
                                </a:lnTo>
                                <a:moveTo>
                                  <a:pt x="2632" y="2955"/>
                                </a:moveTo>
                                <a:lnTo>
                                  <a:pt x="3663" y="4146"/>
                                </a:lnTo>
                                <a:lnTo>
                                  <a:pt x="2847" y="4974"/>
                                </a:lnTo>
                                <a:lnTo>
                                  <a:pt x="1796" y="3755"/>
                                </a:lnTo>
                                <a:lnTo>
                                  <a:pt x="2632" y="2955"/>
                                </a:lnTo>
                                <a:moveTo>
                                  <a:pt x="1796" y="3755"/>
                                </a:moveTo>
                                <a:lnTo>
                                  <a:pt x="2846" y="4973"/>
                                </a:lnTo>
                                <a:lnTo>
                                  <a:pt x="1981" y="5849"/>
                                </a:lnTo>
                                <a:lnTo>
                                  <a:pt x="931" y="4592"/>
                                </a:lnTo>
                                <a:lnTo>
                                  <a:pt x="1796" y="3755"/>
                                </a:lnTo>
                                <a:moveTo>
                                  <a:pt x="1578" y="1717"/>
                                </a:moveTo>
                                <a:lnTo>
                                  <a:pt x="2632" y="2954"/>
                                </a:lnTo>
                                <a:lnTo>
                                  <a:pt x="1796" y="3755"/>
                                </a:lnTo>
                                <a:lnTo>
                                  <a:pt x="746" y="2486"/>
                                </a:lnTo>
                                <a:lnTo>
                                  <a:pt x="1578" y="1717"/>
                                </a:lnTo>
                                <a:moveTo>
                                  <a:pt x="2427" y="936"/>
                                </a:moveTo>
                                <a:lnTo>
                                  <a:pt x="3451" y="2170"/>
                                </a:lnTo>
                                <a:lnTo>
                                  <a:pt x="2632" y="2955"/>
                                </a:lnTo>
                                <a:lnTo>
                                  <a:pt x="1579" y="1718"/>
                                </a:lnTo>
                                <a:lnTo>
                                  <a:pt x="2427" y="936"/>
                                </a:lnTo>
                                <a:moveTo>
                                  <a:pt x="3442" y="0"/>
                                </a:moveTo>
                                <a:lnTo>
                                  <a:pt x="3659" y="349"/>
                                </a:lnTo>
                                <a:lnTo>
                                  <a:pt x="3370" y="586"/>
                                </a:lnTo>
                                <a:lnTo>
                                  <a:pt x="3128" y="292"/>
                                </a:lnTo>
                                <a:lnTo>
                                  <a:pt x="3442" y="0"/>
                                </a:lnTo>
                                <a:moveTo>
                                  <a:pt x="3128" y="292"/>
                                </a:moveTo>
                                <a:lnTo>
                                  <a:pt x="3370" y="586"/>
                                </a:lnTo>
                                <a:lnTo>
                                  <a:pt x="3659" y="349"/>
                                </a:lnTo>
                                <a:lnTo>
                                  <a:pt x="4285" y="1350"/>
                                </a:lnTo>
                                <a:lnTo>
                                  <a:pt x="3451" y="2170"/>
                                </a:lnTo>
                                <a:lnTo>
                                  <a:pt x="2427" y="936"/>
                                </a:lnTo>
                                <a:lnTo>
                                  <a:pt x="3128" y="292"/>
                                </a:lnTo>
                                <a:moveTo>
                                  <a:pt x="0" y="10589"/>
                                </a:moveTo>
                                <a:lnTo>
                                  <a:pt x="1067" y="9497"/>
                                </a:lnTo>
                                <a:lnTo>
                                  <a:pt x="1992" y="10639"/>
                                </a:lnTo>
                                <a:lnTo>
                                  <a:pt x="1079" y="11564"/>
                                </a:lnTo>
                                <a:lnTo>
                                  <a:pt x="782" y="11236"/>
                                </a:lnTo>
                                <a:lnTo>
                                  <a:pt x="637" y="11368"/>
                                </a:lnTo>
                                <a:lnTo>
                                  <a:pt x="0" y="10589"/>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574"/>
                        <wps:cNvSpPr>
                          <a:spLocks/>
                        </wps:cNvSpPr>
                        <wps:spPr bwMode="auto">
                          <a:xfrm>
                            <a:off x="6552" y="18180"/>
                            <a:ext cx="693" cy="699"/>
                          </a:xfrm>
                          <a:custGeom>
                            <a:avLst/>
                            <a:gdLst>
                              <a:gd name="T0" fmla="+- 0 6910 6552"/>
                              <a:gd name="T1" fmla="*/ T0 w 693"/>
                              <a:gd name="T2" fmla="+- 0 18181 18181"/>
                              <a:gd name="T3" fmla="*/ 18181 h 699"/>
                              <a:gd name="T4" fmla="+- 0 7245 6552"/>
                              <a:gd name="T5" fmla="*/ T4 w 693"/>
                              <a:gd name="T6" fmla="+- 0 18488 18181"/>
                              <a:gd name="T7" fmla="*/ 18488 h 699"/>
                              <a:gd name="T8" fmla="+- 0 6888 6552"/>
                              <a:gd name="T9" fmla="*/ T8 w 693"/>
                              <a:gd name="T10" fmla="+- 0 18879 18181"/>
                              <a:gd name="T11" fmla="*/ 18879 h 699"/>
                              <a:gd name="T12" fmla="+- 0 6552 6552"/>
                              <a:gd name="T13" fmla="*/ T12 w 693"/>
                              <a:gd name="T14" fmla="+- 0 18572 18181"/>
                              <a:gd name="T15" fmla="*/ 18572 h 699"/>
                              <a:gd name="T16" fmla="+- 0 6910 6552"/>
                              <a:gd name="T17" fmla="*/ T16 w 693"/>
                              <a:gd name="T18" fmla="+- 0 18181 18181"/>
                              <a:gd name="T19" fmla="*/ 18181 h 699"/>
                            </a:gdLst>
                            <a:ahLst/>
                            <a:cxnLst>
                              <a:cxn ang="0">
                                <a:pos x="T1" y="T3"/>
                              </a:cxn>
                              <a:cxn ang="0">
                                <a:pos x="T5" y="T7"/>
                              </a:cxn>
                              <a:cxn ang="0">
                                <a:pos x="T9" y="T11"/>
                              </a:cxn>
                              <a:cxn ang="0">
                                <a:pos x="T13" y="T15"/>
                              </a:cxn>
                              <a:cxn ang="0">
                                <a:pos x="T17" y="T19"/>
                              </a:cxn>
                            </a:cxnLst>
                            <a:rect l="0" t="0" r="r" b="b"/>
                            <a:pathLst>
                              <a:path w="693" h="699">
                                <a:moveTo>
                                  <a:pt x="358" y="0"/>
                                </a:moveTo>
                                <a:lnTo>
                                  <a:pt x="693" y="307"/>
                                </a:lnTo>
                                <a:lnTo>
                                  <a:pt x="336" y="698"/>
                                </a:lnTo>
                                <a:lnTo>
                                  <a:pt x="0" y="391"/>
                                </a:lnTo>
                                <a:lnTo>
                                  <a:pt x="358" y="0"/>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575"/>
                        <wps:cNvSpPr>
                          <a:spLocks/>
                        </wps:cNvSpPr>
                        <wps:spPr bwMode="auto">
                          <a:xfrm>
                            <a:off x="6808" y="18619"/>
                            <a:ext cx="1963" cy="2161"/>
                          </a:xfrm>
                          <a:custGeom>
                            <a:avLst/>
                            <a:gdLst>
                              <a:gd name="T0" fmla="+- 0 7740 6808"/>
                              <a:gd name="T1" fmla="*/ T0 w 1963"/>
                              <a:gd name="T2" fmla="+- 0 20780 18620"/>
                              <a:gd name="T3" fmla="*/ 20780 h 2161"/>
                              <a:gd name="T4" fmla="+- 0 6808 6808"/>
                              <a:gd name="T5" fmla="*/ T4 w 1963"/>
                              <a:gd name="T6" fmla="+- 0 19625 18620"/>
                              <a:gd name="T7" fmla="*/ 19625 h 2161"/>
                              <a:gd name="T8" fmla="+- 0 7849 6808"/>
                              <a:gd name="T9" fmla="*/ T8 w 1963"/>
                              <a:gd name="T10" fmla="+- 0 18620 18620"/>
                              <a:gd name="T11" fmla="*/ 18620 h 2161"/>
                              <a:gd name="T12" fmla="+- 0 8771 6808"/>
                              <a:gd name="T13" fmla="*/ T12 w 1963"/>
                              <a:gd name="T14" fmla="+- 0 19742 18620"/>
                              <a:gd name="T15" fmla="*/ 19742 h 2161"/>
                              <a:gd name="T16" fmla="+- 0 7740 6808"/>
                              <a:gd name="T17" fmla="*/ T16 w 1963"/>
                              <a:gd name="T18" fmla="+- 0 20780 18620"/>
                              <a:gd name="T19" fmla="*/ 20780 h 2161"/>
                            </a:gdLst>
                            <a:ahLst/>
                            <a:cxnLst>
                              <a:cxn ang="0">
                                <a:pos x="T1" y="T3"/>
                              </a:cxn>
                              <a:cxn ang="0">
                                <a:pos x="T5" y="T7"/>
                              </a:cxn>
                              <a:cxn ang="0">
                                <a:pos x="T9" y="T11"/>
                              </a:cxn>
                              <a:cxn ang="0">
                                <a:pos x="T13" y="T15"/>
                              </a:cxn>
                              <a:cxn ang="0">
                                <a:pos x="T17" y="T19"/>
                              </a:cxn>
                            </a:cxnLst>
                            <a:rect l="0" t="0" r="r" b="b"/>
                            <a:pathLst>
                              <a:path w="1963" h="2161">
                                <a:moveTo>
                                  <a:pt x="932" y="2160"/>
                                </a:moveTo>
                                <a:lnTo>
                                  <a:pt x="0" y="1005"/>
                                </a:lnTo>
                                <a:lnTo>
                                  <a:pt x="1041" y="0"/>
                                </a:lnTo>
                                <a:lnTo>
                                  <a:pt x="1963" y="1122"/>
                                </a:lnTo>
                                <a:lnTo>
                                  <a:pt x="932" y="2160"/>
                                </a:lnTo>
                              </a:path>
                            </a:pathLst>
                          </a:custGeom>
                          <a:noFill/>
                          <a:ln w="6071">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576"/>
                        <wps:cNvSpPr>
                          <a:spLocks/>
                        </wps:cNvSpPr>
                        <wps:spPr bwMode="auto">
                          <a:xfrm>
                            <a:off x="9911" y="19469"/>
                            <a:ext cx="563" cy="563"/>
                          </a:xfrm>
                          <a:custGeom>
                            <a:avLst/>
                            <a:gdLst>
                              <a:gd name="T0" fmla="+- 0 10177 9912"/>
                              <a:gd name="T1" fmla="*/ T0 w 563"/>
                              <a:gd name="T2" fmla="+- 0 19470 19470"/>
                              <a:gd name="T3" fmla="*/ 19470 h 563"/>
                              <a:gd name="T4" fmla="+- 0 10474 9912"/>
                              <a:gd name="T5" fmla="*/ T4 w 563"/>
                              <a:gd name="T6" fmla="+- 0 19767 19470"/>
                              <a:gd name="T7" fmla="*/ 19767 h 563"/>
                              <a:gd name="T8" fmla="+- 0 10211 9912"/>
                              <a:gd name="T9" fmla="*/ T8 w 563"/>
                              <a:gd name="T10" fmla="+- 0 20032 19470"/>
                              <a:gd name="T11" fmla="*/ 20032 h 563"/>
                              <a:gd name="T12" fmla="+- 0 9912 9912"/>
                              <a:gd name="T13" fmla="*/ T12 w 563"/>
                              <a:gd name="T14" fmla="+- 0 19735 19470"/>
                              <a:gd name="T15" fmla="*/ 19735 h 563"/>
                              <a:gd name="T16" fmla="+- 0 10177 9912"/>
                              <a:gd name="T17" fmla="*/ T16 w 563"/>
                              <a:gd name="T18" fmla="+- 0 19470 19470"/>
                              <a:gd name="T19" fmla="*/ 19470 h 563"/>
                            </a:gdLst>
                            <a:ahLst/>
                            <a:cxnLst>
                              <a:cxn ang="0">
                                <a:pos x="T1" y="T3"/>
                              </a:cxn>
                              <a:cxn ang="0">
                                <a:pos x="T5" y="T7"/>
                              </a:cxn>
                              <a:cxn ang="0">
                                <a:pos x="T9" y="T11"/>
                              </a:cxn>
                              <a:cxn ang="0">
                                <a:pos x="T13" y="T15"/>
                              </a:cxn>
                              <a:cxn ang="0">
                                <a:pos x="T17" y="T19"/>
                              </a:cxn>
                            </a:cxnLst>
                            <a:rect l="0" t="0" r="r" b="b"/>
                            <a:pathLst>
                              <a:path w="563" h="563">
                                <a:moveTo>
                                  <a:pt x="265" y="0"/>
                                </a:moveTo>
                                <a:lnTo>
                                  <a:pt x="562" y="297"/>
                                </a:lnTo>
                                <a:lnTo>
                                  <a:pt x="299" y="562"/>
                                </a:lnTo>
                                <a:lnTo>
                                  <a:pt x="0" y="265"/>
                                </a:lnTo>
                                <a:lnTo>
                                  <a:pt x="265" y="0"/>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577"/>
                        <wps:cNvSpPr>
                          <a:spLocks/>
                        </wps:cNvSpPr>
                        <wps:spPr bwMode="auto">
                          <a:xfrm>
                            <a:off x="9441" y="19077"/>
                            <a:ext cx="2131" cy="2456"/>
                          </a:xfrm>
                          <a:custGeom>
                            <a:avLst/>
                            <a:gdLst>
                              <a:gd name="T0" fmla="+- 0 9442 9442"/>
                              <a:gd name="T1" fmla="*/ T0 w 2131"/>
                              <a:gd name="T2" fmla="+- 0 19854 19077"/>
                              <a:gd name="T3" fmla="*/ 19854 h 2456"/>
                              <a:gd name="T4" fmla="+- 0 10209 9442"/>
                              <a:gd name="T5" fmla="*/ T4 w 2131"/>
                              <a:gd name="T6" fmla="+- 0 19077 19077"/>
                              <a:gd name="T7" fmla="*/ 19077 h 2456"/>
                              <a:gd name="T8" fmla="+- 0 11572 9442"/>
                              <a:gd name="T9" fmla="*/ T8 w 2131"/>
                              <a:gd name="T10" fmla="+- 0 20758 19077"/>
                              <a:gd name="T11" fmla="*/ 20758 h 2456"/>
                              <a:gd name="T12" fmla="+- 0 10807 9442"/>
                              <a:gd name="T13" fmla="*/ T12 w 2131"/>
                              <a:gd name="T14" fmla="+- 0 21532 19077"/>
                              <a:gd name="T15" fmla="*/ 21532 h 2456"/>
                              <a:gd name="T16" fmla="+- 0 9442 9442"/>
                              <a:gd name="T17" fmla="*/ T16 w 2131"/>
                              <a:gd name="T18" fmla="+- 0 19854 19077"/>
                              <a:gd name="T19" fmla="*/ 19854 h 2456"/>
                            </a:gdLst>
                            <a:ahLst/>
                            <a:cxnLst>
                              <a:cxn ang="0">
                                <a:pos x="T1" y="T3"/>
                              </a:cxn>
                              <a:cxn ang="0">
                                <a:pos x="T5" y="T7"/>
                              </a:cxn>
                              <a:cxn ang="0">
                                <a:pos x="T9" y="T11"/>
                              </a:cxn>
                              <a:cxn ang="0">
                                <a:pos x="T13" y="T15"/>
                              </a:cxn>
                              <a:cxn ang="0">
                                <a:pos x="T17" y="T19"/>
                              </a:cxn>
                            </a:cxnLst>
                            <a:rect l="0" t="0" r="r" b="b"/>
                            <a:pathLst>
                              <a:path w="2131" h="2456">
                                <a:moveTo>
                                  <a:pt x="0" y="777"/>
                                </a:moveTo>
                                <a:lnTo>
                                  <a:pt x="767" y="0"/>
                                </a:lnTo>
                                <a:lnTo>
                                  <a:pt x="2130" y="1681"/>
                                </a:lnTo>
                                <a:lnTo>
                                  <a:pt x="1365" y="2455"/>
                                </a:lnTo>
                                <a:lnTo>
                                  <a:pt x="0" y="777"/>
                                </a:lnTo>
                              </a:path>
                            </a:pathLst>
                          </a:custGeom>
                          <a:noFill/>
                          <a:ln w="6071">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578"/>
                        <wps:cNvSpPr>
                          <a:spLocks/>
                        </wps:cNvSpPr>
                        <wps:spPr bwMode="auto">
                          <a:xfrm>
                            <a:off x="11691" y="18308"/>
                            <a:ext cx="430" cy="496"/>
                          </a:xfrm>
                          <a:custGeom>
                            <a:avLst/>
                            <a:gdLst>
                              <a:gd name="T0" fmla="+- 0 12121 11691"/>
                              <a:gd name="T1" fmla="*/ T0 w 430"/>
                              <a:gd name="T2" fmla="+- 0 18587 18309"/>
                              <a:gd name="T3" fmla="*/ 18587 h 496"/>
                              <a:gd name="T4" fmla="+- 0 11908 11691"/>
                              <a:gd name="T5" fmla="*/ T4 w 430"/>
                              <a:gd name="T6" fmla="+- 0 18805 18309"/>
                              <a:gd name="T7" fmla="*/ 18805 h 496"/>
                              <a:gd name="T8" fmla="+- 0 11691 11691"/>
                              <a:gd name="T9" fmla="*/ T8 w 430"/>
                              <a:gd name="T10" fmla="+- 0 18593 18309"/>
                              <a:gd name="T11" fmla="*/ 18593 h 496"/>
                              <a:gd name="T12" fmla="+- 0 11831 11691"/>
                              <a:gd name="T13" fmla="*/ T12 w 430"/>
                              <a:gd name="T14" fmla="+- 0 18449 18309"/>
                              <a:gd name="T15" fmla="*/ 18449 h 496"/>
                              <a:gd name="T16" fmla="+- 0 11764 11691"/>
                              <a:gd name="T17" fmla="*/ T16 w 430"/>
                              <a:gd name="T18" fmla="+- 0 18383 18309"/>
                              <a:gd name="T19" fmla="*/ 18383 h 496"/>
                              <a:gd name="T20" fmla="+- 0 11836 11691"/>
                              <a:gd name="T21" fmla="*/ T20 w 430"/>
                              <a:gd name="T22" fmla="+- 0 18309 18309"/>
                              <a:gd name="T23" fmla="*/ 18309 h 496"/>
                              <a:gd name="T24" fmla="+- 0 12121 11691"/>
                              <a:gd name="T25" fmla="*/ T24 w 430"/>
                              <a:gd name="T26" fmla="+- 0 18587 18309"/>
                              <a:gd name="T27" fmla="*/ 18587 h 496"/>
                            </a:gdLst>
                            <a:ahLst/>
                            <a:cxnLst>
                              <a:cxn ang="0">
                                <a:pos x="T1" y="T3"/>
                              </a:cxn>
                              <a:cxn ang="0">
                                <a:pos x="T5" y="T7"/>
                              </a:cxn>
                              <a:cxn ang="0">
                                <a:pos x="T9" y="T11"/>
                              </a:cxn>
                              <a:cxn ang="0">
                                <a:pos x="T13" y="T15"/>
                              </a:cxn>
                              <a:cxn ang="0">
                                <a:pos x="T17" y="T19"/>
                              </a:cxn>
                              <a:cxn ang="0">
                                <a:pos x="T21" y="T23"/>
                              </a:cxn>
                              <a:cxn ang="0">
                                <a:pos x="T25" y="T27"/>
                              </a:cxn>
                            </a:cxnLst>
                            <a:rect l="0" t="0" r="r" b="b"/>
                            <a:pathLst>
                              <a:path w="430" h="496">
                                <a:moveTo>
                                  <a:pt x="430" y="278"/>
                                </a:moveTo>
                                <a:lnTo>
                                  <a:pt x="217" y="496"/>
                                </a:lnTo>
                                <a:lnTo>
                                  <a:pt x="0" y="284"/>
                                </a:lnTo>
                                <a:lnTo>
                                  <a:pt x="140" y="140"/>
                                </a:lnTo>
                                <a:lnTo>
                                  <a:pt x="73" y="74"/>
                                </a:lnTo>
                                <a:lnTo>
                                  <a:pt x="145" y="0"/>
                                </a:lnTo>
                                <a:lnTo>
                                  <a:pt x="430" y="278"/>
                                </a:lnTo>
                              </a:path>
                            </a:pathLst>
                          </a:custGeom>
                          <a:noFill/>
                          <a:ln w="6071">
                            <a:solidFill>
                              <a:srgbClr val="FF9E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utoShape 579"/>
                        <wps:cNvSpPr>
                          <a:spLocks/>
                        </wps:cNvSpPr>
                        <wps:spPr bwMode="auto">
                          <a:xfrm>
                            <a:off x="6518" y="1936"/>
                            <a:ext cx="22401" cy="20086"/>
                          </a:xfrm>
                          <a:custGeom>
                            <a:avLst/>
                            <a:gdLst>
                              <a:gd name="T0" fmla="+- 0 10209 6518"/>
                              <a:gd name="T1" fmla="*/ T0 w 22401"/>
                              <a:gd name="T2" fmla="+- 0 19077 1936"/>
                              <a:gd name="T3" fmla="*/ 19077 h 20086"/>
                              <a:gd name="T4" fmla="+- 0 10976 6518"/>
                              <a:gd name="T5" fmla="*/ T4 w 22401"/>
                              <a:gd name="T6" fmla="+- 0 18302 1936"/>
                              <a:gd name="T7" fmla="*/ 18302 h 20086"/>
                              <a:gd name="T8" fmla="+- 0 8668 6518"/>
                              <a:gd name="T9" fmla="*/ T8 w 22401"/>
                              <a:gd name="T10" fmla="+- 0 20638 1936"/>
                              <a:gd name="T11" fmla="*/ 20638 h 20086"/>
                              <a:gd name="T12" fmla="+- 0 9442 6518"/>
                              <a:gd name="T13" fmla="*/ T12 w 22401"/>
                              <a:gd name="T14" fmla="+- 0 19854 1936"/>
                              <a:gd name="T15" fmla="*/ 19854 h 20086"/>
                              <a:gd name="T16" fmla="+- 0 7849 6518"/>
                              <a:gd name="T17" fmla="*/ T16 w 22401"/>
                              <a:gd name="T18" fmla="+- 0 18620 1936"/>
                              <a:gd name="T19" fmla="*/ 18620 h 20086"/>
                              <a:gd name="T20" fmla="+- 0 12514 6518"/>
                              <a:gd name="T21" fmla="*/ T20 w 22401"/>
                              <a:gd name="T22" fmla="+- 0 16744 1936"/>
                              <a:gd name="T23" fmla="*/ 16744 h 20086"/>
                              <a:gd name="T24" fmla="+- 0 7910 6518"/>
                              <a:gd name="T25" fmla="*/ T24 w 22401"/>
                              <a:gd name="T26" fmla="+- 0 16438 1936"/>
                              <a:gd name="T27" fmla="*/ 16438 h 20086"/>
                              <a:gd name="T28" fmla="+- 0 8839 6518"/>
                              <a:gd name="T29" fmla="*/ T28 w 22401"/>
                              <a:gd name="T30" fmla="+- 0 17556 1936"/>
                              <a:gd name="T31" fmla="*/ 17556 h 20086"/>
                              <a:gd name="T32" fmla="+- 0 13106 6518"/>
                              <a:gd name="T33" fmla="*/ T32 w 22401"/>
                              <a:gd name="T34" fmla="+- 0 19209 1936"/>
                              <a:gd name="T35" fmla="*/ 19209 h 20086"/>
                              <a:gd name="T36" fmla="+- 0 10594 6518"/>
                              <a:gd name="T37" fmla="*/ T36 w 22401"/>
                              <a:gd name="T38" fmla="+- 0 17248 1936"/>
                              <a:gd name="T39" fmla="*/ 17248 h 20086"/>
                              <a:gd name="T40" fmla="+- 0 7910 6518"/>
                              <a:gd name="T41" fmla="*/ T40 w 22401"/>
                              <a:gd name="T42" fmla="+- 0 16438 1936"/>
                              <a:gd name="T43" fmla="*/ 16438 h 20086"/>
                              <a:gd name="T44" fmla="+- 0 10398 6518"/>
                              <a:gd name="T45" fmla="*/ T44 w 22401"/>
                              <a:gd name="T46" fmla="+- 0 17424 1936"/>
                              <a:gd name="T47" fmla="*/ 17424 h 20086"/>
                              <a:gd name="T48" fmla="+- 0 14077 6518"/>
                              <a:gd name="T49" fmla="*/ T48 w 22401"/>
                              <a:gd name="T50" fmla="+- 0 15165 1936"/>
                              <a:gd name="T51" fmla="*/ 15165 h 20086"/>
                              <a:gd name="T52" fmla="+- 0 18866 6518"/>
                              <a:gd name="T53" fmla="*/ T52 w 22401"/>
                              <a:gd name="T54" fmla="+- 0 13813 1936"/>
                              <a:gd name="T55" fmla="*/ 13813 h 20086"/>
                              <a:gd name="T56" fmla="+- 0 17085 6518"/>
                              <a:gd name="T57" fmla="*/ T56 w 22401"/>
                              <a:gd name="T58" fmla="+- 0 15296 1936"/>
                              <a:gd name="T59" fmla="*/ 15296 h 20086"/>
                              <a:gd name="T60" fmla="+- 0 17092 6518"/>
                              <a:gd name="T61" fmla="*/ T60 w 22401"/>
                              <a:gd name="T62" fmla="+- 0 12114 1936"/>
                              <a:gd name="T63" fmla="*/ 12114 h 20086"/>
                              <a:gd name="T64" fmla="+- 0 13317 6518"/>
                              <a:gd name="T65" fmla="*/ T64 w 22401"/>
                              <a:gd name="T66" fmla="+- 0 15932 1936"/>
                              <a:gd name="T67" fmla="*/ 15932 h 20086"/>
                              <a:gd name="T68" fmla="+- 0 16903 6518"/>
                              <a:gd name="T69" fmla="*/ T68 w 22401"/>
                              <a:gd name="T70" fmla="+- 0 11506 1936"/>
                              <a:gd name="T71" fmla="*/ 11506 h 20086"/>
                              <a:gd name="T72" fmla="+- 0 14235 6518"/>
                              <a:gd name="T73" fmla="*/ T72 w 22401"/>
                              <a:gd name="T74" fmla="+- 0 10048 1936"/>
                              <a:gd name="T75" fmla="*/ 10048 h 20086"/>
                              <a:gd name="T76" fmla="+- 0 11938 6518"/>
                              <a:gd name="T77" fmla="*/ T76 w 22401"/>
                              <a:gd name="T78" fmla="+- 0 11729 1936"/>
                              <a:gd name="T79" fmla="*/ 11729 h 20086"/>
                              <a:gd name="T80" fmla="+- 0 14242 6518"/>
                              <a:gd name="T81" fmla="*/ T80 w 22401"/>
                              <a:gd name="T82" fmla="+- 0 7230 1936"/>
                              <a:gd name="T83" fmla="*/ 7230 h 20086"/>
                              <a:gd name="T84" fmla="+- 0 11536 6518"/>
                              <a:gd name="T85" fmla="*/ T84 w 22401"/>
                              <a:gd name="T86" fmla="+- 0 7598 1936"/>
                              <a:gd name="T87" fmla="*/ 7598 h 20086"/>
                              <a:gd name="T88" fmla="+- 0 9610 6518"/>
                              <a:gd name="T89" fmla="*/ T88 w 22401"/>
                              <a:gd name="T90" fmla="+- 0 8768 1936"/>
                              <a:gd name="T91" fmla="*/ 8768 h 20086"/>
                              <a:gd name="T92" fmla="+- 0 13486 6518"/>
                              <a:gd name="T93" fmla="*/ T92 w 22401"/>
                              <a:gd name="T94" fmla="+- 0 5189 1936"/>
                              <a:gd name="T95" fmla="*/ 5189 h 20086"/>
                              <a:gd name="T96" fmla="+- 0 16430 6518"/>
                              <a:gd name="T97" fmla="*/ T96 w 22401"/>
                              <a:gd name="T98" fmla="+- 0 9909 1936"/>
                              <a:gd name="T99" fmla="*/ 9909 h 20086"/>
                              <a:gd name="T100" fmla="+- 0 19059 6518"/>
                              <a:gd name="T101" fmla="*/ T100 w 22401"/>
                              <a:gd name="T102" fmla="+- 0 9323 1936"/>
                              <a:gd name="T103" fmla="*/ 9323 h 20086"/>
                              <a:gd name="T104" fmla="+- 0 19954 6518"/>
                              <a:gd name="T105" fmla="*/ T104 w 22401"/>
                              <a:gd name="T106" fmla="+- 0 8418 1936"/>
                              <a:gd name="T107" fmla="*/ 8418 h 20086"/>
                              <a:gd name="T108" fmla="+- 0 19008 6518"/>
                              <a:gd name="T109" fmla="*/ T108 w 22401"/>
                              <a:gd name="T110" fmla="+- 0 7257 1936"/>
                              <a:gd name="T111" fmla="*/ 7257 h 20086"/>
                              <a:gd name="T112" fmla="+- 0 20755 6518"/>
                              <a:gd name="T113" fmla="*/ T112 w 22401"/>
                              <a:gd name="T114" fmla="+- 0 7608 1936"/>
                              <a:gd name="T115" fmla="*/ 7608 h 20086"/>
                              <a:gd name="T116" fmla="+- 0 19816 6518"/>
                              <a:gd name="T117" fmla="*/ T116 w 22401"/>
                              <a:gd name="T118" fmla="+- 0 6424 1936"/>
                              <a:gd name="T119" fmla="*/ 6424 h 20086"/>
                              <a:gd name="T120" fmla="+- 0 19400 6518"/>
                              <a:gd name="T121" fmla="*/ T120 w 22401"/>
                              <a:gd name="T122" fmla="+- 0 11988 1936"/>
                              <a:gd name="T123" fmla="*/ 11988 h 20086"/>
                              <a:gd name="T124" fmla="+- 0 18448 6518"/>
                              <a:gd name="T125" fmla="*/ T124 w 22401"/>
                              <a:gd name="T126" fmla="+- 0 10760 1936"/>
                              <a:gd name="T127" fmla="*/ 10760 h 20086"/>
                              <a:gd name="T128" fmla="+- 0 19369 6518"/>
                              <a:gd name="T129" fmla="*/ T128 w 22401"/>
                              <a:gd name="T130" fmla="+- 0 9820 1936"/>
                              <a:gd name="T131" fmla="*/ 9820 h 20086"/>
                              <a:gd name="T132" fmla="+- 0 9236 6518"/>
                              <a:gd name="T133" fmla="*/ T132 w 22401"/>
                              <a:gd name="T134" fmla="+- 0 5009 1936"/>
                              <a:gd name="T135" fmla="*/ 5009 h 20086"/>
                              <a:gd name="T136" fmla="+- 0 11334 6518"/>
                              <a:gd name="T137" fmla="*/ T136 w 22401"/>
                              <a:gd name="T138" fmla="+- 0 4814 1936"/>
                              <a:gd name="T139" fmla="*/ 4814 h 20086"/>
                              <a:gd name="T140" fmla="+- 0 7743 6518"/>
                              <a:gd name="T141" fmla="*/ T140 w 22401"/>
                              <a:gd name="T142" fmla="+- 0 5619 1936"/>
                              <a:gd name="T143" fmla="*/ 5619 h 20086"/>
                              <a:gd name="T144" fmla="+- 0 8981 6518"/>
                              <a:gd name="T145" fmla="*/ T144 w 22401"/>
                              <a:gd name="T146" fmla="+- 0 4476 1936"/>
                              <a:gd name="T147" fmla="*/ 4476 h 20086"/>
                              <a:gd name="T148" fmla="+- 0 10453 6518"/>
                              <a:gd name="T149" fmla="*/ T148 w 22401"/>
                              <a:gd name="T150" fmla="+- 0 3885 1936"/>
                              <a:gd name="T151" fmla="*/ 3885 h 20086"/>
                              <a:gd name="T152" fmla="+- 0 7743 6518"/>
                              <a:gd name="T153" fmla="*/ T152 w 22401"/>
                              <a:gd name="T154" fmla="+- 0 5619 1936"/>
                              <a:gd name="T155" fmla="*/ 5619 h 20086"/>
                              <a:gd name="T156" fmla="+- 0 16648 6518"/>
                              <a:gd name="T157" fmla="*/ T156 w 22401"/>
                              <a:gd name="T158" fmla="+- 0 4862 1936"/>
                              <a:gd name="T159" fmla="*/ 4862 h 20086"/>
                              <a:gd name="T160" fmla="+- 0 18642 6518"/>
                              <a:gd name="T161" fmla="*/ T160 w 22401"/>
                              <a:gd name="T162" fmla="+- 0 4945 1936"/>
                              <a:gd name="T163" fmla="*/ 4945 h 20086"/>
                              <a:gd name="T164" fmla="+- 0 17730 6518"/>
                              <a:gd name="T165" fmla="*/ T164 w 22401"/>
                              <a:gd name="T166" fmla="+- 0 3797 1936"/>
                              <a:gd name="T167" fmla="*/ 3797 h 20086"/>
                              <a:gd name="T168" fmla="+- 0 14557 6518"/>
                              <a:gd name="T169" fmla="*/ T168 w 22401"/>
                              <a:gd name="T170" fmla="+- 0 4199 1936"/>
                              <a:gd name="T171" fmla="*/ 4199 h 20086"/>
                              <a:gd name="T172" fmla="+- 0 21089 6518"/>
                              <a:gd name="T173" fmla="*/ T172 w 22401"/>
                              <a:gd name="T174" fmla="+- 0 4325 1936"/>
                              <a:gd name="T175" fmla="*/ 4325 h 20086"/>
                              <a:gd name="T176" fmla="+- 0 19912 6518"/>
                              <a:gd name="T177" fmla="*/ T176 w 22401"/>
                              <a:gd name="T178" fmla="+- 0 2871 1936"/>
                              <a:gd name="T179" fmla="*/ 2871 h 20086"/>
                              <a:gd name="T180" fmla="+- 0 19912 6518"/>
                              <a:gd name="T181" fmla="*/ T180 w 22401"/>
                              <a:gd name="T182" fmla="+- 0 2871 1936"/>
                              <a:gd name="T183" fmla="*/ 2871 h 20086"/>
                              <a:gd name="T184" fmla="+- 0 19139 6518"/>
                              <a:gd name="T185" fmla="*/ T184 w 22401"/>
                              <a:gd name="T186" fmla="+- 0 4846 1936"/>
                              <a:gd name="T187" fmla="*/ 4846 h 20086"/>
                              <a:gd name="T188" fmla="+- 0 22686 6518"/>
                              <a:gd name="T189" fmla="*/ T188 w 22401"/>
                              <a:gd name="T190" fmla="+- 0 6298 1936"/>
                              <a:gd name="T191" fmla="*/ 6298 h 20086"/>
                              <a:gd name="T192" fmla="+- 0 18448 6518"/>
                              <a:gd name="T193" fmla="*/ T192 w 22401"/>
                              <a:gd name="T194" fmla="+- 0 10760 1936"/>
                              <a:gd name="T195" fmla="*/ 10760 h 20086"/>
                              <a:gd name="T196" fmla="+- 0 19954 6518"/>
                              <a:gd name="T197" fmla="*/ T196 w 22401"/>
                              <a:gd name="T198" fmla="+- 0 8418 1936"/>
                              <a:gd name="T199" fmla="*/ 8418 h 20086"/>
                              <a:gd name="T200" fmla="+- 0 17202 6518"/>
                              <a:gd name="T201" fmla="*/ T200 w 22401"/>
                              <a:gd name="T202" fmla="+- 0 7046 1936"/>
                              <a:gd name="T203" fmla="*/ 7046 h 20086"/>
                              <a:gd name="T204" fmla="+- 0 17586 6518"/>
                              <a:gd name="T205" fmla="*/ T204 w 22401"/>
                              <a:gd name="T206" fmla="+- 0 6014 1936"/>
                              <a:gd name="T207" fmla="*/ 6014 h 20086"/>
                              <a:gd name="T208" fmla="+- 0 14681 6518"/>
                              <a:gd name="T209" fmla="*/ T208 w 22401"/>
                              <a:gd name="T210" fmla="+- 0 4698 1936"/>
                              <a:gd name="T211" fmla="*/ 4698 h 20086"/>
                              <a:gd name="T212" fmla="+- 0 16574 6518"/>
                              <a:gd name="T213" fmla="*/ T212 w 22401"/>
                              <a:gd name="T214" fmla="+- 0 2338 1936"/>
                              <a:gd name="T215" fmla="*/ 2338 h 20086"/>
                              <a:gd name="T216" fmla="+- 0 25371 6518"/>
                              <a:gd name="T217" fmla="*/ T216 w 22401"/>
                              <a:gd name="T218" fmla="+- 0 4966 1936"/>
                              <a:gd name="T219" fmla="*/ 4966 h 20086"/>
                              <a:gd name="T220" fmla="+- 0 24441 6518"/>
                              <a:gd name="T221" fmla="*/ T220 w 22401"/>
                              <a:gd name="T222" fmla="+- 0 3697 1936"/>
                              <a:gd name="T223" fmla="*/ 3697 h 20086"/>
                              <a:gd name="T224" fmla="+- 0 27736 6518"/>
                              <a:gd name="T225" fmla="*/ T224 w 22401"/>
                              <a:gd name="T226" fmla="+- 0 3181 1936"/>
                              <a:gd name="T227" fmla="*/ 3181 h 20086"/>
                              <a:gd name="T228" fmla="+- 0 27183 6518"/>
                              <a:gd name="T229" fmla="*/ T228 w 22401"/>
                              <a:gd name="T230" fmla="+- 0 4123 1936"/>
                              <a:gd name="T231" fmla="*/ 4123 h 20086"/>
                              <a:gd name="T232" fmla="+- 0 21926 6518"/>
                              <a:gd name="T233" fmla="*/ T232 w 22401"/>
                              <a:gd name="T234" fmla="+- 0 5359 1936"/>
                              <a:gd name="T235" fmla="*/ 5359 h 20086"/>
                              <a:gd name="T236" fmla="+- 0 21797 6518"/>
                              <a:gd name="T237" fmla="*/ T236 w 22401"/>
                              <a:gd name="T238" fmla="+- 0 5199 1936"/>
                              <a:gd name="T239" fmla="*/ 5199 h 20086"/>
                              <a:gd name="T240" fmla="+- 0 13486 6518"/>
                              <a:gd name="T241" fmla="*/ T240 w 22401"/>
                              <a:gd name="T242" fmla="+- 0 5189 1936"/>
                              <a:gd name="T243" fmla="*/ 5189 h 20086"/>
                              <a:gd name="T244" fmla="+- 0 12860 6518"/>
                              <a:gd name="T245" fmla="*/ T244 w 22401"/>
                              <a:gd name="T246" fmla="+- 0 5759 1936"/>
                              <a:gd name="T247" fmla="*/ 5759 h 20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2401" h="20086">
                                <a:moveTo>
                                  <a:pt x="3691" y="17141"/>
                                </a:moveTo>
                                <a:lnTo>
                                  <a:pt x="4458" y="16366"/>
                                </a:lnTo>
                                <a:lnTo>
                                  <a:pt x="5820" y="18047"/>
                                </a:lnTo>
                                <a:lnTo>
                                  <a:pt x="5054" y="18822"/>
                                </a:lnTo>
                                <a:lnTo>
                                  <a:pt x="3691" y="17141"/>
                                </a:lnTo>
                                <a:moveTo>
                                  <a:pt x="4458" y="16366"/>
                                </a:moveTo>
                                <a:lnTo>
                                  <a:pt x="5223" y="15590"/>
                                </a:lnTo>
                                <a:lnTo>
                                  <a:pt x="6588" y="17273"/>
                                </a:lnTo>
                                <a:lnTo>
                                  <a:pt x="5820" y="18047"/>
                                </a:lnTo>
                                <a:lnTo>
                                  <a:pt x="4458" y="16366"/>
                                </a:lnTo>
                                <a:moveTo>
                                  <a:pt x="1399" y="19461"/>
                                </a:moveTo>
                                <a:lnTo>
                                  <a:pt x="1893" y="20084"/>
                                </a:lnTo>
                                <a:moveTo>
                                  <a:pt x="784" y="20083"/>
                                </a:moveTo>
                                <a:lnTo>
                                  <a:pt x="1399" y="19461"/>
                                </a:lnTo>
                                <a:lnTo>
                                  <a:pt x="2150" y="18702"/>
                                </a:lnTo>
                                <a:lnTo>
                                  <a:pt x="3298" y="20085"/>
                                </a:lnTo>
                                <a:moveTo>
                                  <a:pt x="1893" y="20084"/>
                                </a:moveTo>
                                <a:lnTo>
                                  <a:pt x="1399" y="19461"/>
                                </a:lnTo>
                                <a:moveTo>
                                  <a:pt x="2150" y="18702"/>
                                </a:moveTo>
                                <a:lnTo>
                                  <a:pt x="2924" y="17918"/>
                                </a:lnTo>
                                <a:lnTo>
                                  <a:pt x="4289" y="19596"/>
                                </a:lnTo>
                                <a:lnTo>
                                  <a:pt x="3803" y="20086"/>
                                </a:lnTo>
                                <a:moveTo>
                                  <a:pt x="3298" y="20085"/>
                                </a:moveTo>
                                <a:lnTo>
                                  <a:pt x="2150" y="18702"/>
                                </a:lnTo>
                                <a:moveTo>
                                  <a:pt x="1331" y="16684"/>
                                </a:moveTo>
                                <a:lnTo>
                                  <a:pt x="2321" y="15620"/>
                                </a:lnTo>
                                <a:lnTo>
                                  <a:pt x="3273" y="16767"/>
                                </a:lnTo>
                                <a:lnTo>
                                  <a:pt x="2253" y="17806"/>
                                </a:lnTo>
                                <a:lnTo>
                                  <a:pt x="1331" y="16684"/>
                                </a:lnTo>
                                <a:moveTo>
                                  <a:pt x="5996" y="14808"/>
                                </a:moveTo>
                                <a:lnTo>
                                  <a:pt x="6799" y="13996"/>
                                </a:lnTo>
                                <a:lnTo>
                                  <a:pt x="8075" y="15771"/>
                                </a:lnTo>
                                <a:lnTo>
                                  <a:pt x="7348" y="16506"/>
                                </a:lnTo>
                                <a:lnTo>
                                  <a:pt x="5996" y="14808"/>
                                </a:lnTo>
                                <a:moveTo>
                                  <a:pt x="1392" y="14502"/>
                                </a:moveTo>
                                <a:lnTo>
                                  <a:pt x="2313" y="13573"/>
                                </a:lnTo>
                                <a:lnTo>
                                  <a:pt x="2640" y="13912"/>
                                </a:lnTo>
                                <a:lnTo>
                                  <a:pt x="2797" y="13766"/>
                                </a:lnTo>
                                <a:lnTo>
                                  <a:pt x="3439" y="14533"/>
                                </a:lnTo>
                                <a:lnTo>
                                  <a:pt x="2321" y="15620"/>
                                </a:lnTo>
                                <a:lnTo>
                                  <a:pt x="1392" y="14502"/>
                                </a:lnTo>
                                <a:moveTo>
                                  <a:pt x="5223" y="15590"/>
                                </a:moveTo>
                                <a:lnTo>
                                  <a:pt x="5996" y="14808"/>
                                </a:lnTo>
                                <a:lnTo>
                                  <a:pt x="7348" y="16506"/>
                                </a:lnTo>
                                <a:lnTo>
                                  <a:pt x="6588" y="17273"/>
                                </a:lnTo>
                                <a:lnTo>
                                  <a:pt x="5223" y="15590"/>
                                </a:lnTo>
                                <a:moveTo>
                                  <a:pt x="3273" y="16767"/>
                                </a:moveTo>
                                <a:lnTo>
                                  <a:pt x="2321" y="15620"/>
                                </a:lnTo>
                                <a:lnTo>
                                  <a:pt x="3439" y="14533"/>
                                </a:lnTo>
                                <a:lnTo>
                                  <a:pt x="4076" y="15312"/>
                                </a:lnTo>
                                <a:lnTo>
                                  <a:pt x="3880" y="15488"/>
                                </a:lnTo>
                                <a:lnTo>
                                  <a:pt x="4191" y="15837"/>
                                </a:lnTo>
                                <a:lnTo>
                                  <a:pt x="3273" y="16767"/>
                                </a:lnTo>
                                <a:moveTo>
                                  <a:pt x="375" y="15530"/>
                                </a:moveTo>
                                <a:lnTo>
                                  <a:pt x="1392" y="14502"/>
                                </a:lnTo>
                                <a:lnTo>
                                  <a:pt x="2321" y="15620"/>
                                </a:lnTo>
                                <a:lnTo>
                                  <a:pt x="1331" y="16684"/>
                                </a:lnTo>
                                <a:lnTo>
                                  <a:pt x="375" y="15530"/>
                                </a:lnTo>
                                <a:moveTo>
                                  <a:pt x="4191" y="15837"/>
                                </a:moveTo>
                                <a:lnTo>
                                  <a:pt x="3880" y="15488"/>
                                </a:lnTo>
                                <a:lnTo>
                                  <a:pt x="4076" y="15312"/>
                                </a:lnTo>
                                <a:lnTo>
                                  <a:pt x="4221" y="15180"/>
                                </a:lnTo>
                                <a:lnTo>
                                  <a:pt x="4518" y="15508"/>
                                </a:lnTo>
                                <a:lnTo>
                                  <a:pt x="4191" y="15837"/>
                                </a:lnTo>
                                <a:moveTo>
                                  <a:pt x="7559" y="13229"/>
                                </a:moveTo>
                                <a:lnTo>
                                  <a:pt x="8951" y="14924"/>
                                </a:lnTo>
                                <a:lnTo>
                                  <a:pt x="8075" y="15771"/>
                                </a:lnTo>
                                <a:lnTo>
                                  <a:pt x="6799" y="13996"/>
                                </a:lnTo>
                                <a:lnTo>
                                  <a:pt x="7559" y="13229"/>
                                </a:lnTo>
                                <a:moveTo>
                                  <a:pt x="12348" y="11877"/>
                                </a:moveTo>
                                <a:lnTo>
                                  <a:pt x="8174" y="15909"/>
                                </a:lnTo>
                                <a:lnTo>
                                  <a:pt x="8075" y="15771"/>
                                </a:lnTo>
                                <a:lnTo>
                                  <a:pt x="8951" y="14924"/>
                                </a:lnTo>
                                <a:lnTo>
                                  <a:pt x="9760" y="14142"/>
                                </a:lnTo>
                                <a:lnTo>
                                  <a:pt x="10567" y="13360"/>
                                </a:lnTo>
                                <a:lnTo>
                                  <a:pt x="11359" y="12594"/>
                                </a:lnTo>
                                <a:lnTo>
                                  <a:pt x="12120" y="11859"/>
                                </a:lnTo>
                                <a:lnTo>
                                  <a:pt x="11104" y="10253"/>
                                </a:lnTo>
                                <a:lnTo>
                                  <a:pt x="10869" y="9880"/>
                                </a:lnTo>
                                <a:lnTo>
                                  <a:pt x="10574" y="10178"/>
                                </a:lnTo>
                                <a:lnTo>
                                  <a:pt x="9940" y="10821"/>
                                </a:lnTo>
                                <a:lnTo>
                                  <a:pt x="9153" y="11617"/>
                                </a:lnTo>
                                <a:lnTo>
                                  <a:pt x="8364" y="12414"/>
                                </a:lnTo>
                                <a:lnTo>
                                  <a:pt x="7559" y="13229"/>
                                </a:lnTo>
                                <a:lnTo>
                                  <a:pt x="6799" y="13996"/>
                                </a:lnTo>
                                <a:lnTo>
                                  <a:pt x="6467" y="13535"/>
                                </a:lnTo>
                                <a:lnTo>
                                  <a:pt x="7564" y="12425"/>
                                </a:lnTo>
                                <a:lnTo>
                                  <a:pt x="8575" y="11401"/>
                                </a:lnTo>
                                <a:lnTo>
                                  <a:pt x="9580" y="10385"/>
                                </a:lnTo>
                                <a:lnTo>
                                  <a:pt x="10385" y="9570"/>
                                </a:lnTo>
                                <a:lnTo>
                                  <a:pt x="9594" y="8301"/>
                                </a:lnTo>
                                <a:lnTo>
                                  <a:pt x="9015" y="7373"/>
                                </a:lnTo>
                                <a:lnTo>
                                  <a:pt x="8796" y="7021"/>
                                </a:lnTo>
                                <a:lnTo>
                                  <a:pt x="8494" y="7327"/>
                                </a:lnTo>
                                <a:lnTo>
                                  <a:pt x="7717" y="8112"/>
                                </a:lnTo>
                                <a:lnTo>
                                  <a:pt x="6699" y="9140"/>
                                </a:lnTo>
                                <a:lnTo>
                                  <a:pt x="5674" y="10177"/>
                                </a:lnTo>
                                <a:lnTo>
                                  <a:pt x="4734" y="11125"/>
                                </a:lnTo>
                                <a:lnTo>
                                  <a:pt x="4471" y="10758"/>
                                </a:lnTo>
                                <a:lnTo>
                                  <a:pt x="5420" y="9793"/>
                                </a:lnTo>
                                <a:lnTo>
                                  <a:pt x="6286" y="8918"/>
                                </a:lnTo>
                                <a:lnTo>
                                  <a:pt x="7102" y="8090"/>
                                </a:lnTo>
                                <a:lnTo>
                                  <a:pt x="7880" y="7302"/>
                                </a:lnTo>
                                <a:lnTo>
                                  <a:pt x="8551" y="6625"/>
                                </a:lnTo>
                                <a:lnTo>
                                  <a:pt x="7724" y="5294"/>
                                </a:lnTo>
                                <a:lnTo>
                                  <a:pt x="7098" y="4293"/>
                                </a:lnTo>
                                <a:lnTo>
                                  <a:pt x="6881" y="3944"/>
                                </a:lnTo>
                                <a:lnTo>
                                  <a:pt x="6567" y="4236"/>
                                </a:lnTo>
                                <a:lnTo>
                                  <a:pt x="5866" y="4880"/>
                                </a:lnTo>
                                <a:lnTo>
                                  <a:pt x="5018" y="5662"/>
                                </a:lnTo>
                                <a:lnTo>
                                  <a:pt x="4185" y="6430"/>
                                </a:lnTo>
                                <a:lnTo>
                                  <a:pt x="3311" y="7236"/>
                                </a:lnTo>
                                <a:lnTo>
                                  <a:pt x="2485" y="7994"/>
                                </a:lnTo>
                                <a:lnTo>
                                  <a:pt x="2224" y="7632"/>
                                </a:lnTo>
                                <a:lnTo>
                                  <a:pt x="3092" y="6832"/>
                                </a:lnTo>
                                <a:lnTo>
                                  <a:pt x="3906" y="6080"/>
                                </a:lnTo>
                                <a:lnTo>
                                  <a:pt x="4717" y="5331"/>
                                </a:lnTo>
                                <a:lnTo>
                                  <a:pt x="5529" y="4581"/>
                                </a:lnTo>
                                <a:lnTo>
                                  <a:pt x="6342" y="3824"/>
                                </a:lnTo>
                                <a:lnTo>
                                  <a:pt x="6968" y="3253"/>
                                </a:lnTo>
                                <a:lnTo>
                                  <a:pt x="7210" y="3641"/>
                                </a:lnTo>
                                <a:lnTo>
                                  <a:pt x="8043" y="4978"/>
                                </a:lnTo>
                                <a:lnTo>
                                  <a:pt x="8869" y="6301"/>
                                </a:lnTo>
                                <a:lnTo>
                                  <a:pt x="9116" y="6696"/>
                                </a:lnTo>
                                <a:lnTo>
                                  <a:pt x="9912" y="7973"/>
                                </a:lnTo>
                                <a:lnTo>
                                  <a:pt x="10705" y="9244"/>
                                </a:lnTo>
                                <a:lnTo>
                                  <a:pt x="11011" y="9735"/>
                                </a:lnTo>
                                <a:lnTo>
                                  <a:pt x="12348" y="11877"/>
                                </a:lnTo>
                                <a:moveTo>
                                  <a:pt x="11601" y="6236"/>
                                </a:moveTo>
                                <a:lnTo>
                                  <a:pt x="12541" y="7387"/>
                                </a:lnTo>
                                <a:lnTo>
                                  <a:pt x="11669" y="8270"/>
                                </a:lnTo>
                                <a:lnTo>
                                  <a:pt x="10737" y="7123"/>
                                </a:lnTo>
                                <a:lnTo>
                                  <a:pt x="11601" y="6236"/>
                                </a:lnTo>
                                <a:moveTo>
                                  <a:pt x="12490" y="5321"/>
                                </a:moveTo>
                                <a:lnTo>
                                  <a:pt x="13436" y="6482"/>
                                </a:lnTo>
                                <a:lnTo>
                                  <a:pt x="12541" y="7387"/>
                                </a:lnTo>
                                <a:lnTo>
                                  <a:pt x="11601" y="6236"/>
                                </a:lnTo>
                                <a:lnTo>
                                  <a:pt x="12490" y="5321"/>
                                </a:lnTo>
                                <a:moveTo>
                                  <a:pt x="11580" y="4204"/>
                                </a:moveTo>
                                <a:lnTo>
                                  <a:pt x="12490" y="5321"/>
                                </a:lnTo>
                                <a:lnTo>
                                  <a:pt x="11601" y="6236"/>
                                </a:lnTo>
                                <a:lnTo>
                                  <a:pt x="10684" y="5110"/>
                                </a:lnTo>
                                <a:lnTo>
                                  <a:pt x="11580" y="4204"/>
                                </a:lnTo>
                                <a:moveTo>
                                  <a:pt x="13298" y="4488"/>
                                </a:moveTo>
                                <a:lnTo>
                                  <a:pt x="14237" y="5672"/>
                                </a:lnTo>
                                <a:lnTo>
                                  <a:pt x="13436" y="6482"/>
                                </a:lnTo>
                                <a:lnTo>
                                  <a:pt x="12490" y="5321"/>
                                </a:lnTo>
                                <a:lnTo>
                                  <a:pt x="13298" y="4488"/>
                                </a:lnTo>
                                <a:moveTo>
                                  <a:pt x="12407" y="3367"/>
                                </a:moveTo>
                                <a:lnTo>
                                  <a:pt x="13298" y="4488"/>
                                </a:lnTo>
                                <a:lnTo>
                                  <a:pt x="12490" y="5321"/>
                                </a:lnTo>
                                <a:lnTo>
                                  <a:pt x="11580" y="4204"/>
                                </a:lnTo>
                                <a:lnTo>
                                  <a:pt x="12407" y="3367"/>
                                </a:lnTo>
                                <a:moveTo>
                                  <a:pt x="11930" y="8824"/>
                                </a:moveTo>
                                <a:lnTo>
                                  <a:pt x="12882" y="10052"/>
                                </a:lnTo>
                                <a:lnTo>
                                  <a:pt x="13146" y="10423"/>
                                </a:lnTo>
                                <a:lnTo>
                                  <a:pt x="13454" y="10856"/>
                                </a:lnTo>
                                <a:lnTo>
                                  <a:pt x="12348" y="11877"/>
                                </a:lnTo>
                                <a:lnTo>
                                  <a:pt x="11011" y="9735"/>
                                </a:lnTo>
                                <a:lnTo>
                                  <a:pt x="11930" y="8824"/>
                                </a:lnTo>
                                <a:moveTo>
                                  <a:pt x="12851" y="7884"/>
                                </a:moveTo>
                                <a:lnTo>
                                  <a:pt x="13930" y="9206"/>
                                </a:lnTo>
                                <a:lnTo>
                                  <a:pt x="12882" y="10052"/>
                                </a:lnTo>
                                <a:lnTo>
                                  <a:pt x="11930" y="8824"/>
                                </a:lnTo>
                                <a:lnTo>
                                  <a:pt x="12851" y="7884"/>
                                </a:lnTo>
                                <a:moveTo>
                                  <a:pt x="3935" y="1949"/>
                                </a:moveTo>
                                <a:lnTo>
                                  <a:pt x="4816" y="2878"/>
                                </a:lnTo>
                                <a:lnTo>
                                  <a:pt x="4435" y="3230"/>
                                </a:lnTo>
                                <a:lnTo>
                                  <a:pt x="3621" y="3982"/>
                                </a:lnTo>
                                <a:lnTo>
                                  <a:pt x="2718" y="3073"/>
                                </a:lnTo>
                                <a:lnTo>
                                  <a:pt x="3935" y="1949"/>
                                </a:lnTo>
                                <a:moveTo>
                                  <a:pt x="5235" y="750"/>
                                </a:moveTo>
                                <a:lnTo>
                                  <a:pt x="6033" y="1755"/>
                                </a:lnTo>
                                <a:lnTo>
                                  <a:pt x="5248" y="2480"/>
                                </a:lnTo>
                                <a:lnTo>
                                  <a:pt x="4816" y="2878"/>
                                </a:lnTo>
                                <a:lnTo>
                                  <a:pt x="3935" y="1949"/>
                                </a:lnTo>
                                <a:lnTo>
                                  <a:pt x="5235" y="750"/>
                                </a:lnTo>
                                <a:moveTo>
                                  <a:pt x="1555" y="1582"/>
                                </a:moveTo>
                                <a:lnTo>
                                  <a:pt x="2463" y="2540"/>
                                </a:lnTo>
                                <a:lnTo>
                                  <a:pt x="1225" y="3683"/>
                                </a:lnTo>
                                <a:lnTo>
                                  <a:pt x="316" y="2724"/>
                                </a:lnTo>
                                <a:lnTo>
                                  <a:pt x="1555" y="1582"/>
                                </a:lnTo>
                                <a:moveTo>
                                  <a:pt x="2793" y="438"/>
                                </a:moveTo>
                                <a:lnTo>
                                  <a:pt x="3701" y="1397"/>
                                </a:lnTo>
                                <a:lnTo>
                                  <a:pt x="2463" y="2540"/>
                                </a:lnTo>
                                <a:lnTo>
                                  <a:pt x="1555" y="1582"/>
                                </a:lnTo>
                                <a:lnTo>
                                  <a:pt x="2793" y="438"/>
                                </a:lnTo>
                                <a:moveTo>
                                  <a:pt x="4882" y="306"/>
                                </a:moveTo>
                                <a:lnTo>
                                  <a:pt x="5235" y="750"/>
                                </a:lnTo>
                                <a:lnTo>
                                  <a:pt x="3935" y="1949"/>
                                </a:lnTo>
                                <a:lnTo>
                                  <a:pt x="2718" y="3073"/>
                                </a:lnTo>
                                <a:lnTo>
                                  <a:pt x="1501" y="4196"/>
                                </a:lnTo>
                                <a:lnTo>
                                  <a:pt x="368" y="5242"/>
                                </a:lnTo>
                                <a:lnTo>
                                  <a:pt x="0" y="4814"/>
                                </a:lnTo>
                                <a:lnTo>
                                  <a:pt x="1225" y="3683"/>
                                </a:lnTo>
                                <a:lnTo>
                                  <a:pt x="2463" y="2540"/>
                                </a:lnTo>
                                <a:lnTo>
                                  <a:pt x="3701" y="1397"/>
                                </a:lnTo>
                                <a:lnTo>
                                  <a:pt x="4882" y="306"/>
                                </a:lnTo>
                                <a:moveTo>
                                  <a:pt x="9210" y="1797"/>
                                </a:moveTo>
                                <a:lnTo>
                                  <a:pt x="10130" y="2926"/>
                                </a:lnTo>
                                <a:lnTo>
                                  <a:pt x="9112" y="3928"/>
                                </a:lnTo>
                                <a:lnTo>
                                  <a:pt x="8163" y="2762"/>
                                </a:lnTo>
                                <a:lnTo>
                                  <a:pt x="9210" y="1797"/>
                                </a:lnTo>
                                <a:moveTo>
                                  <a:pt x="11212" y="1861"/>
                                </a:moveTo>
                                <a:lnTo>
                                  <a:pt x="12124" y="3009"/>
                                </a:lnTo>
                                <a:lnTo>
                                  <a:pt x="11068" y="4078"/>
                                </a:lnTo>
                                <a:lnTo>
                                  <a:pt x="10130" y="2926"/>
                                </a:lnTo>
                                <a:lnTo>
                                  <a:pt x="11212" y="1861"/>
                                </a:lnTo>
                                <a:moveTo>
                                  <a:pt x="10338" y="758"/>
                                </a:moveTo>
                                <a:lnTo>
                                  <a:pt x="11212" y="1861"/>
                                </a:lnTo>
                                <a:lnTo>
                                  <a:pt x="10130" y="2926"/>
                                </a:lnTo>
                                <a:lnTo>
                                  <a:pt x="9210" y="1797"/>
                                </a:lnTo>
                                <a:lnTo>
                                  <a:pt x="10338" y="758"/>
                                </a:lnTo>
                                <a:moveTo>
                                  <a:pt x="6941" y="916"/>
                                </a:moveTo>
                                <a:lnTo>
                                  <a:pt x="8039" y="2263"/>
                                </a:lnTo>
                                <a:lnTo>
                                  <a:pt x="6968" y="3253"/>
                                </a:lnTo>
                                <a:lnTo>
                                  <a:pt x="6033" y="1755"/>
                                </a:lnTo>
                                <a:lnTo>
                                  <a:pt x="6941" y="916"/>
                                </a:lnTo>
                                <a:moveTo>
                                  <a:pt x="14066" y="1765"/>
                                </a:moveTo>
                                <a:lnTo>
                                  <a:pt x="14571" y="2389"/>
                                </a:lnTo>
                                <a:lnTo>
                                  <a:pt x="14736" y="2592"/>
                                </a:lnTo>
                                <a:lnTo>
                                  <a:pt x="13284" y="3745"/>
                                </a:lnTo>
                                <a:lnTo>
                                  <a:pt x="12621" y="2910"/>
                                </a:lnTo>
                                <a:lnTo>
                                  <a:pt x="14066" y="1765"/>
                                </a:lnTo>
                                <a:moveTo>
                                  <a:pt x="13394" y="935"/>
                                </a:moveTo>
                                <a:lnTo>
                                  <a:pt x="13862" y="1513"/>
                                </a:lnTo>
                                <a:lnTo>
                                  <a:pt x="14066" y="1765"/>
                                </a:lnTo>
                                <a:lnTo>
                                  <a:pt x="12621" y="2910"/>
                                </a:lnTo>
                                <a:lnTo>
                                  <a:pt x="11959" y="2074"/>
                                </a:lnTo>
                                <a:lnTo>
                                  <a:pt x="13394" y="935"/>
                                </a:lnTo>
                                <a:moveTo>
                                  <a:pt x="10316" y="3"/>
                                </a:moveTo>
                                <a:lnTo>
                                  <a:pt x="10632" y="402"/>
                                </a:lnTo>
                                <a:lnTo>
                                  <a:pt x="11295" y="1238"/>
                                </a:lnTo>
                                <a:lnTo>
                                  <a:pt x="11959" y="2074"/>
                                </a:lnTo>
                                <a:lnTo>
                                  <a:pt x="12621" y="2910"/>
                                </a:lnTo>
                                <a:lnTo>
                                  <a:pt x="13284" y="3745"/>
                                </a:lnTo>
                                <a:lnTo>
                                  <a:pt x="13948" y="4581"/>
                                </a:lnTo>
                                <a:lnTo>
                                  <a:pt x="14723" y="5557"/>
                                </a:lnTo>
                                <a:lnTo>
                                  <a:pt x="16022" y="4182"/>
                                </a:lnTo>
                                <a:lnTo>
                                  <a:pt x="16168" y="4362"/>
                                </a:lnTo>
                                <a:lnTo>
                                  <a:pt x="14867" y="5738"/>
                                </a:lnTo>
                                <a:lnTo>
                                  <a:pt x="14911" y="5793"/>
                                </a:lnTo>
                                <a:lnTo>
                                  <a:pt x="14200" y="6512"/>
                                </a:lnTo>
                                <a:lnTo>
                                  <a:pt x="12851" y="7884"/>
                                </a:lnTo>
                                <a:lnTo>
                                  <a:pt x="11930" y="8824"/>
                                </a:lnTo>
                                <a:lnTo>
                                  <a:pt x="11011" y="9735"/>
                                </a:lnTo>
                                <a:lnTo>
                                  <a:pt x="10705" y="9244"/>
                                </a:lnTo>
                                <a:lnTo>
                                  <a:pt x="11669" y="8270"/>
                                </a:lnTo>
                                <a:lnTo>
                                  <a:pt x="12541" y="7387"/>
                                </a:lnTo>
                                <a:lnTo>
                                  <a:pt x="13436" y="6482"/>
                                </a:lnTo>
                                <a:lnTo>
                                  <a:pt x="14237" y="5672"/>
                                </a:lnTo>
                                <a:lnTo>
                                  <a:pt x="13298" y="4488"/>
                                </a:lnTo>
                                <a:lnTo>
                                  <a:pt x="12407" y="3367"/>
                                </a:lnTo>
                                <a:lnTo>
                                  <a:pt x="11580" y="4204"/>
                                </a:lnTo>
                                <a:lnTo>
                                  <a:pt x="10684" y="5110"/>
                                </a:lnTo>
                                <a:lnTo>
                                  <a:pt x="9813" y="5990"/>
                                </a:lnTo>
                                <a:lnTo>
                                  <a:pt x="9116" y="6696"/>
                                </a:lnTo>
                                <a:lnTo>
                                  <a:pt x="8869" y="6301"/>
                                </a:lnTo>
                                <a:lnTo>
                                  <a:pt x="10063" y="5095"/>
                                </a:lnTo>
                                <a:lnTo>
                                  <a:pt x="11068" y="4078"/>
                                </a:lnTo>
                                <a:lnTo>
                                  <a:pt x="12124" y="3009"/>
                                </a:lnTo>
                                <a:lnTo>
                                  <a:pt x="11212" y="1861"/>
                                </a:lnTo>
                                <a:lnTo>
                                  <a:pt x="10338" y="758"/>
                                </a:lnTo>
                                <a:lnTo>
                                  <a:pt x="9210" y="1797"/>
                                </a:lnTo>
                                <a:lnTo>
                                  <a:pt x="8163" y="2762"/>
                                </a:lnTo>
                                <a:lnTo>
                                  <a:pt x="7210" y="3641"/>
                                </a:lnTo>
                                <a:lnTo>
                                  <a:pt x="6968" y="3253"/>
                                </a:lnTo>
                                <a:lnTo>
                                  <a:pt x="8039" y="2263"/>
                                </a:lnTo>
                                <a:lnTo>
                                  <a:pt x="9079" y="1304"/>
                                </a:lnTo>
                                <a:lnTo>
                                  <a:pt x="10056" y="402"/>
                                </a:lnTo>
                                <a:lnTo>
                                  <a:pt x="9738" y="0"/>
                                </a:lnTo>
                                <a:moveTo>
                                  <a:pt x="18759" y="1769"/>
                                </a:moveTo>
                                <a:lnTo>
                                  <a:pt x="20189" y="2568"/>
                                </a:lnTo>
                                <a:lnTo>
                                  <a:pt x="19674" y="3489"/>
                                </a:lnTo>
                                <a:lnTo>
                                  <a:pt x="18853" y="3030"/>
                                </a:lnTo>
                                <a:lnTo>
                                  <a:pt x="17999" y="2545"/>
                                </a:lnTo>
                                <a:lnTo>
                                  <a:pt x="18759" y="1769"/>
                                </a:lnTo>
                                <a:moveTo>
                                  <a:pt x="17240" y="884"/>
                                </a:moveTo>
                                <a:lnTo>
                                  <a:pt x="18133" y="1404"/>
                                </a:lnTo>
                                <a:lnTo>
                                  <a:pt x="17923" y="1761"/>
                                </a:lnTo>
                                <a:lnTo>
                                  <a:pt x="18260" y="1957"/>
                                </a:lnTo>
                                <a:lnTo>
                                  <a:pt x="17163" y="3075"/>
                                </a:lnTo>
                                <a:lnTo>
                                  <a:pt x="16464" y="2212"/>
                                </a:lnTo>
                                <a:lnTo>
                                  <a:pt x="17240" y="884"/>
                                </a:lnTo>
                                <a:moveTo>
                                  <a:pt x="21218" y="1245"/>
                                </a:moveTo>
                                <a:lnTo>
                                  <a:pt x="22401" y="1846"/>
                                </a:lnTo>
                                <a:lnTo>
                                  <a:pt x="22006" y="2536"/>
                                </a:lnTo>
                                <a:lnTo>
                                  <a:pt x="21851" y="2651"/>
                                </a:lnTo>
                                <a:lnTo>
                                  <a:pt x="21441" y="2620"/>
                                </a:lnTo>
                                <a:lnTo>
                                  <a:pt x="20665" y="2187"/>
                                </a:lnTo>
                                <a:lnTo>
                                  <a:pt x="21218" y="1245"/>
                                </a:lnTo>
                                <a:moveTo>
                                  <a:pt x="16245" y="2479"/>
                                </a:moveTo>
                                <a:lnTo>
                                  <a:pt x="16919" y="3313"/>
                                </a:lnTo>
                                <a:lnTo>
                                  <a:pt x="16022" y="4182"/>
                                </a:lnTo>
                                <a:lnTo>
                                  <a:pt x="15408" y="3423"/>
                                </a:lnTo>
                                <a:lnTo>
                                  <a:pt x="15279" y="3263"/>
                                </a:lnTo>
                                <a:lnTo>
                                  <a:pt x="16245" y="2479"/>
                                </a:lnTo>
                                <a:moveTo>
                                  <a:pt x="15537" y="1605"/>
                                </a:moveTo>
                                <a:lnTo>
                                  <a:pt x="16245" y="2479"/>
                                </a:lnTo>
                                <a:lnTo>
                                  <a:pt x="15279" y="3263"/>
                                </a:lnTo>
                                <a:lnTo>
                                  <a:pt x="14736" y="2592"/>
                                </a:lnTo>
                                <a:lnTo>
                                  <a:pt x="14571" y="2389"/>
                                </a:lnTo>
                                <a:lnTo>
                                  <a:pt x="15537" y="1605"/>
                                </a:lnTo>
                                <a:moveTo>
                                  <a:pt x="6033" y="1755"/>
                                </a:moveTo>
                                <a:lnTo>
                                  <a:pt x="6968" y="3253"/>
                                </a:lnTo>
                                <a:lnTo>
                                  <a:pt x="6342" y="3824"/>
                                </a:lnTo>
                                <a:lnTo>
                                  <a:pt x="5248" y="2480"/>
                                </a:lnTo>
                                <a:lnTo>
                                  <a:pt x="6033" y="1755"/>
                                </a:lnTo>
                                <a:moveTo>
                                  <a:pt x="5248" y="2480"/>
                                </a:moveTo>
                                <a:lnTo>
                                  <a:pt x="6342" y="3823"/>
                                </a:lnTo>
                                <a:lnTo>
                                  <a:pt x="5529" y="4581"/>
                                </a:lnTo>
                                <a:lnTo>
                                  <a:pt x="4435" y="3230"/>
                                </a:lnTo>
                                <a:lnTo>
                                  <a:pt x="4816" y="2878"/>
                                </a:lnTo>
                                <a:lnTo>
                                  <a:pt x="5248" y="248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580"/>
                        <wps:cNvSpPr>
                          <a:spLocks/>
                        </wps:cNvSpPr>
                        <wps:spPr bwMode="auto">
                          <a:xfrm>
                            <a:off x="2526" y="1872"/>
                            <a:ext cx="3013" cy="2447"/>
                          </a:xfrm>
                          <a:custGeom>
                            <a:avLst/>
                            <a:gdLst>
                              <a:gd name="T0" fmla="+- 0 4607 2527"/>
                              <a:gd name="T1" fmla="*/ T0 w 3013"/>
                              <a:gd name="T2" fmla="+- 0 2309 1873"/>
                              <a:gd name="T3" fmla="*/ 2309 h 2447"/>
                              <a:gd name="T4" fmla="+- 0 5539 2527"/>
                              <a:gd name="T5" fmla="*/ T4 w 3013"/>
                              <a:gd name="T6" fmla="+- 0 3293 1873"/>
                              <a:gd name="T7" fmla="*/ 3293 h 2447"/>
                              <a:gd name="T8" fmla="+- 0 4427 2527"/>
                              <a:gd name="T9" fmla="*/ T8 w 3013"/>
                              <a:gd name="T10" fmla="+- 0 4320 1873"/>
                              <a:gd name="T11" fmla="*/ 4320 h 2447"/>
                              <a:gd name="T12" fmla="+- 0 3506 2527"/>
                              <a:gd name="T13" fmla="*/ T12 w 3013"/>
                              <a:gd name="T14" fmla="+- 0 3249 1873"/>
                              <a:gd name="T15" fmla="*/ 3249 h 2447"/>
                              <a:gd name="T16" fmla="+- 0 4607 2527"/>
                              <a:gd name="T17" fmla="*/ T16 w 3013"/>
                              <a:gd name="T18" fmla="+- 0 2309 1873"/>
                              <a:gd name="T19" fmla="*/ 2309 h 2447"/>
                              <a:gd name="T20" fmla="+- 0 4200 2527"/>
                              <a:gd name="T21" fmla="*/ T20 w 3013"/>
                              <a:gd name="T22" fmla="+- 0 1879 1873"/>
                              <a:gd name="T23" fmla="*/ 1879 h 2447"/>
                              <a:gd name="T24" fmla="+- 0 4607 2527"/>
                              <a:gd name="T25" fmla="*/ T24 w 3013"/>
                              <a:gd name="T26" fmla="+- 0 2309 1873"/>
                              <a:gd name="T27" fmla="*/ 2309 h 2447"/>
                              <a:gd name="T28" fmla="+- 0 3506 2527"/>
                              <a:gd name="T29" fmla="*/ T28 w 3013"/>
                              <a:gd name="T30" fmla="+- 0 3249 1873"/>
                              <a:gd name="T31" fmla="*/ 3249 h 2447"/>
                              <a:gd name="T32" fmla="+- 0 2527 2527"/>
                              <a:gd name="T33" fmla="*/ T32 w 3013"/>
                              <a:gd name="T34" fmla="+- 0 2111 1873"/>
                              <a:gd name="T35" fmla="*/ 2111 h 2447"/>
                              <a:gd name="T36" fmla="+- 0 2837 2527"/>
                              <a:gd name="T37" fmla="*/ T36 w 3013"/>
                              <a:gd name="T38" fmla="+- 0 1873 1873"/>
                              <a:gd name="T39" fmla="*/ 1873 h 2447"/>
                              <a:gd name="T40" fmla="+- 0 5106 2527"/>
                              <a:gd name="T41" fmla="*/ T40 w 3013"/>
                              <a:gd name="T42" fmla="+- 0 1884 1873"/>
                              <a:gd name="T43" fmla="*/ 1884 h 2447"/>
                              <a:gd name="T44" fmla="+- 0 4607 2527"/>
                              <a:gd name="T45" fmla="*/ T44 w 3013"/>
                              <a:gd name="T46" fmla="+- 0 2309 1873"/>
                              <a:gd name="T47" fmla="*/ 2309 h 2447"/>
                              <a:gd name="T48" fmla="+- 0 4200 2527"/>
                              <a:gd name="T49" fmla="*/ T48 w 3013"/>
                              <a:gd name="T50" fmla="+- 0 1879 1873"/>
                              <a:gd name="T51" fmla="*/ 1879 h 2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13" h="2447">
                                <a:moveTo>
                                  <a:pt x="2080" y="436"/>
                                </a:moveTo>
                                <a:lnTo>
                                  <a:pt x="3012" y="1420"/>
                                </a:lnTo>
                                <a:lnTo>
                                  <a:pt x="1900" y="2447"/>
                                </a:lnTo>
                                <a:lnTo>
                                  <a:pt x="979" y="1376"/>
                                </a:lnTo>
                                <a:lnTo>
                                  <a:pt x="2080" y="436"/>
                                </a:lnTo>
                                <a:moveTo>
                                  <a:pt x="1673" y="6"/>
                                </a:moveTo>
                                <a:lnTo>
                                  <a:pt x="2080" y="436"/>
                                </a:lnTo>
                                <a:lnTo>
                                  <a:pt x="979" y="1376"/>
                                </a:lnTo>
                                <a:lnTo>
                                  <a:pt x="0" y="238"/>
                                </a:lnTo>
                                <a:lnTo>
                                  <a:pt x="310" y="0"/>
                                </a:lnTo>
                                <a:moveTo>
                                  <a:pt x="2579" y="11"/>
                                </a:moveTo>
                                <a:lnTo>
                                  <a:pt x="2080" y="436"/>
                                </a:lnTo>
                                <a:lnTo>
                                  <a:pt x="1673" y="6"/>
                                </a:lnTo>
                              </a:path>
                            </a:pathLst>
                          </a:custGeom>
                          <a:noFill/>
                          <a:ln w="594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581"/>
                        <wps:cNvSpPr>
                          <a:spLocks/>
                        </wps:cNvSpPr>
                        <wps:spPr bwMode="auto">
                          <a:xfrm>
                            <a:off x="1472" y="4533"/>
                            <a:ext cx="3850" cy="6876"/>
                          </a:xfrm>
                          <a:custGeom>
                            <a:avLst/>
                            <a:gdLst>
                              <a:gd name="T0" fmla="+- 0 1494 1473"/>
                              <a:gd name="T1" fmla="*/ T0 w 3850"/>
                              <a:gd name="T2" fmla="+- 0 9591 4533"/>
                              <a:gd name="T3" fmla="*/ 9591 h 6876"/>
                              <a:gd name="T4" fmla="+- 0 2402 1473"/>
                              <a:gd name="T5" fmla="*/ T4 w 3850"/>
                              <a:gd name="T6" fmla="+- 0 10550 4533"/>
                              <a:gd name="T7" fmla="*/ 10550 h 6876"/>
                              <a:gd name="T8" fmla="+- 0 1473 1473"/>
                              <a:gd name="T9" fmla="*/ T8 w 3850"/>
                              <a:gd name="T10" fmla="+- 0 11408 4533"/>
                              <a:gd name="T11" fmla="*/ 11408 h 6876"/>
                              <a:gd name="T12" fmla="+- 0 1489 1473"/>
                              <a:gd name="T13" fmla="*/ T12 w 3850"/>
                              <a:gd name="T14" fmla="+- 0 9595 4533"/>
                              <a:gd name="T15" fmla="*/ 9595 h 6876"/>
                              <a:gd name="T16" fmla="+- 0 1494 1473"/>
                              <a:gd name="T17" fmla="*/ T16 w 3850"/>
                              <a:gd name="T18" fmla="+- 0 9591 4533"/>
                              <a:gd name="T19" fmla="*/ 9591 h 6876"/>
                              <a:gd name="T20" fmla="+- 0 2749 1473"/>
                              <a:gd name="T21" fmla="*/ T20 w 3850"/>
                              <a:gd name="T22" fmla="+- 0 8431 4533"/>
                              <a:gd name="T23" fmla="*/ 8431 h 6876"/>
                              <a:gd name="T24" fmla="+- 0 3658 1473"/>
                              <a:gd name="T25" fmla="*/ T24 w 3850"/>
                              <a:gd name="T26" fmla="+- 0 9391 4533"/>
                              <a:gd name="T27" fmla="*/ 9391 h 6876"/>
                              <a:gd name="T28" fmla="+- 0 2402 1473"/>
                              <a:gd name="T29" fmla="*/ T28 w 3850"/>
                              <a:gd name="T30" fmla="+- 0 10550 4533"/>
                              <a:gd name="T31" fmla="*/ 10550 h 6876"/>
                              <a:gd name="T32" fmla="+- 0 1494 1473"/>
                              <a:gd name="T33" fmla="*/ T32 w 3850"/>
                              <a:gd name="T34" fmla="+- 0 9591 4533"/>
                              <a:gd name="T35" fmla="*/ 9591 h 6876"/>
                              <a:gd name="T36" fmla="+- 0 2749 1473"/>
                              <a:gd name="T37" fmla="*/ T36 w 3850"/>
                              <a:gd name="T38" fmla="+- 0 8431 4533"/>
                              <a:gd name="T39" fmla="*/ 8431 h 6876"/>
                              <a:gd name="T40" fmla="+- 0 1843 1473"/>
                              <a:gd name="T41" fmla="*/ T40 w 3850"/>
                              <a:gd name="T42" fmla="+- 0 7474 4533"/>
                              <a:gd name="T43" fmla="*/ 7474 h 6876"/>
                              <a:gd name="T44" fmla="+- 0 2749 1473"/>
                              <a:gd name="T45" fmla="*/ T44 w 3850"/>
                              <a:gd name="T46" fmla="+- 0 8431 4533"/>
                              <a:gd name="T47" fmla="*/ 8431 h 6876"/>
                              <a:gd name="T48" fmla="+- 0 1494 1473"/>
                              <a:gd name="T49" fmla="*/ T48 w 3850"/>
                              <a:gd name="T50" fmla="+- 0 9591 4533"/>
                              <a:gd name="T51" fmla="*/ 9591 h 6876"/>
                              <a:gd name="T52" fmla="+- 0 1489 1473"/>
                              <a:gd name="T53" fmla="*/ T52 w 3850"/>
                              <a:gd name="T54" fmla="+- 0 9586 4533"/>
                              <a:gd name="T55" fmla="*/ 9586 h 6876"/>
                              <a:gd name="T56" fmla="+- 0 1505 1473"/>
                              <a:gd name="T57" fmla="*/ T56 w 3850"/>
                              <a:gd name="T58" fmla="+- 0 7787 4533"/>
                              <a:gd name="T59" fmla="*/ 7787 h 6876"/>
                              <a:gd name="T60" fmla="+- 0 1843 1473"/>
                              <a:gd name="T61" fmla="*/ T60 w 3850"/>
                              <a:gd name="T62" fmla="+- 0 7474 4533"/>
                              <a:gd name="T63" fmla="*/ 7474 h 6876"/>
                              <a:gd name="T64" fmla="+- 0 4005 1473"/>
                              <a:gd name="T65" fmla="*/ T64 w 3850"/>
                              <a:gd name="T66" fmla="+- 0 7272 4533"/>
                              <a:gd name="T67" fmla="*/ 7272 h 6876"/>
                              <a:gd name="T68" fmla="+- 0 4914 1473"/>
                              <a:gd name="T69" fmla="*/ T68 w 3850"/>
                              <a:gd name="T70" fmla="+- 0 8231 4533"/>
                              <a:gd name="T71" fmla="*/ 8231 h 6876"/>
                              <a:gd name="T72" fmla="+- 0 3658 1473"/>
                              <a:gd name="T73" fmla="*/ T72 w 3850"/>
                              <a:gd name="T74" fmla="+- 0 9391 4533"/>
                              <a:gd name="T75" fmla="*/ 9391 h 6876"/>
                              <a:gd name="T76" fmla="+- 0 2749 1473"/>
                              <a:gd name="T77" fmla="*/ T76 w 3850"/>
                              <a:gd name="T78" fmla="+- 0 8431 4533"/>
                              <a:gd name="T79" fmla="*/ 8431 h 6876"/>
                              <a:gd name="T80" fmla="+- 0 4005 1473"/>
                              <a:gd name="T81" fmla="*/ T80 w 3850"/>
                              <a:gd name="T82" fmla="+- 0 7272 4533"/>
                              <a:gd name="T83" fmla="*/ 7272 h 6876"/>
                              <a:gd name="T84" fmla="+- 0 3100 1473"/>
                              <a:gd name="T85" fmla="*/ T84 w 3850"/>
                              <a:gd name="T86" fmla="+- 0 6315 4533"/>
                              <a:gd name="T87" fmla="*/ 6315 h 6876"/>
                              <a:gd name="T88" fmla="+- 0 4005 1473"/>
                              <a:gd name="T89" fmla="*/ T88 w 3850"/>
                              <a:gd name="T90" fmla="+- 0 7272 4533"/>
                              <a:gd name="T91" fmla="*/ 7272 h 6876"/>
                              <a:gd name="T92" fmla="+- 0 2749 1473"/>
                              <a:gd name="T93" fmla="*/ T92 w 3850"/>
                              <a:gd name="T94" fmla="+- 0 8431 4533"/>
                              <a:gd name="T95" fmla="*/ 8431 h 6876"/>
                              <a:gd name="T96" fmla="+- 0 1843 1473"/>
                              <a:gd name="T97" fmla="*/ T96 w 3850"/>
                              <a:gd name="T98" fmla="+- 0 7474 4533"/>
                              <a:gd name="T99" fmla="*/ 7474 h 6876"/>
                              <a:gd name="T100" fmla="+- 0 3100 1473"/>
                              <a:gd name="T101" fmla="*/ T100 w 3850"/>
                              <a:gd name="T102" fmla="+- 0 6315 4533"/>
                              <a:gd name="T103" fmla="*/ 6315 h 6876"/>
                              <a:gd name="T104" fmla="+- 0 4462 1473"/>
                              <a:gd name="T105" fmla="*/ T104 w 3850"/>
                              <a:gd name="T106" fmla="+- 0 5057 4533"/>
                              <a:gd name="T107" fmla="*/ 5057 h 6876"/>
                              <a:gd name="T108" fmla="+- 0 5322 1473"/>
                              <a:gd name="T109" fmla="*/ T108 w 3850"/>
                              <a:gd name="T110" fmla="+- 0 6056 4533"/>
                              <a:gd name="T111" fmla="*/ 6056 h 6876"/>
                              <a:gd name="T112" fmla="+- 0 4005 1473"/>
                              <a:gd name="T113" fmla="*/ T112 w 3850"/>
                              <a:gd name="T114" fmla="+- 0 7272 4533"/>
                              <a:gd name="T115" fmla="*/ 7272 h 6876"/>
                              <a:gd name="T116" fmla="+- 0 3100 1473"/>
                              <a:gd name="T117" fmla="*/ T116 w 3850"/>
                              <a:gd name="T118" fmla="+- 0 6315 4533"/>
                              <a:gd name="T119" fmla="*/ 6315 h 6876"/>
                              <a:gd name="T120" fmla="+- 0 4462 1473"/>
                              <a:gd name="T121" fmla="*/ T120 w 3850"/>
                              <a:gd name="T122" fmla="+- 0 5057 4533"/>
                              <a:gd name="T123" fmla="*/ 5057 h 6876"/>
                              <a:gd name="T124" fmla="+- 0 1520 1473"/>
                              <a:gd name="T125" fmla="*/ T124 w 3850"/>
                              <a:gd name="T126" fmla="+- 0 6099 4533"/>
                              <a:gd name="T127" fmla="*/ 6099 h 6876"/>
                              <a:gd name="T128" fmla="+- 0 1977 1473"/>
                              <a:gd name="T129" fmla="*/ T128 w 3850"/>
                              <a:gd name="T130" fmla="+- 0 6582 4533"/>
                              <a:gd name="T131" fmla="*/ 6582 h 6876"/>
                              <a:gd name="T132" fmla="+- 0 1512 1473"/>
                              <a:gd name="T133" fmla="*/ T132 w 3850"/>
                              <a:gd name="T134" fmla="+- 0 7012 4533"/>
                              <a:gd name="T135" fmla="*/ 7012 h 6876"/>
                              <a:gd name="T136" fmla="+- 0 2058 1473"/>
                              <a:gd name="T137" fmla="*/ T136 w 3850"/>
                              <a:gd name="T138" fmla="+- 0 4533 4533"/>
                              <a:gd name="T139" fmla="*/ 4533 h 6876"/>
                              <a:gd name="T140" fmla="+- 0 3055 1473"/>
                              <a:gd name="T141" fmla="*/ T140 w 3850"/>
                              <a:gd name="T142" fmla="+- 0 5587 4533"/>
                              <a:gd name="T143" fmla="*/ 5587 h 6876"/>
                              <a:gd name="T144" fmla="+- 0 1977 1473"/>
                              <a:gd name="T145" fmla="*/ T144 w 3850"/>
                              <a:gd name="T146" fmla="+- 0 6582 4533"/>
                              <a:gd name="T147" fmla="*/ 6582 h 6876"/>
                              <a:gd name="T148" fmla="+- 0 1520 1473"/>
                              <a:gd name="T149" fmla="*/ T148 w 3850"/>
                              <a:gd name="T150" fmla="+- 0 6099 4533"/>
                              <a:gd name="T151" fmla="*/ 6099 h 6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50" h="6876">
                                <a:moveTo>
                                  <a:pt x="21" y="5058"/>
                                </a:moveTo>
                                <a:lnTo>
                                  <a:pt x="929" y="6017"/>
                                </a:lnTo>
                                <a:lnTo>
                                  <a:pt x="0" y="6875"/>
                                </a:lnTo>
                                <a:moveTo>
                                  <a:pt x="16" y="5062"/>
                                </a:moveTo>
                                <a:lnTo>
                                  <a:pt x="21" y="5058"/>
                                </a:lnTo>
                                <a:moveTo>
                                  <a:pt x="1276" y="3898"/>
                                </a:moveTo>
                                <a:lnTo>
                                  <a:pt x="2185" y="4858"/>
                                </a:lnTo>
                                <a:lnTo>
                                  <a:pt x="929" y="6017"/>
                                </a:lnTo>
                                <a:lnTo>
                                  <a:pt x="21" y="5058"/>
                                </a:lnTo>
                                <a:lnTo>
                                  <a:pt x="1276" y="3898"/>
                                </a:lnTo>
                                <a:moveTo>
                                  <a:pt x="370" y="2941"/>
                                </a:moveTo>
                                <a:lnTo>
                                  <a:pt x="1276" y="3898"/>
                                </a:lnTo>
                                <a:lnTo>
                                  <a:pt x="21" y="5058"/>
                                </a:lnTo>
                                <a:lnTo>
                                  <a:pt x="16" y="5053"/>
                                </a:lnTo>
                                <a:moveTo>
                                  <a:pt x="32" y="3254"/>
                                </a:moveTo>
                                <a:lnTo>
                                  <a:pt x="370" y="2941"/>
                                </a:lnTo>
                                <a:moveTo>
                                  <a:pt x="2532" y="2739"/>
                                </a:moveTo>
                                <a:lnTo>
                                  <a:pt x="3441" y="3698"/>
                                </a:lnTo>
                                <a:lnTo>
                                  <a:pt x="2185" y="4858"/>
                                </a:lnTo>
                                <a:lnTo>
                                  <a:pt x="1276" y="3898"/>
                                </a:lnTo>
                                <a:lnTo>
                                  <a:pt x="2532" y="2739"/>
                                </a:lnTo>
                                <a:moveTo>
                                  <a:pt x="1627" y="1782"/>
                                </a:moveTo>
                                <a:lnTo>
                                  <a:pt x="2532" y="2739"/>
                                </a:lnTo>
                                <a:lnTo>
                                  <a:pt x="1276" y="3898"/>
                                </a:lnTo>
                                <a:lnTo>
                                  <a:pt x="370" y="2941"/>
                                </a:lnTo>
                                <a:lnTo>
                                  <a:pt x="1627" y="1782"/>
                                </a:lnTo>
                                <a:moveTo>
                                  <a:pt x="2989" y="524"/>
                                </a:moveTo>
                                <a:lnTo>
                                  <a:pt x="3849" y="1523"/>
                                </a:lnTo>
                                <a:lnTo>
                                  <a:pt x="2532" y="2739"/>
                                </a:lnTo>
                                <a:lnTo>
                                  <a:pt x="1627" y="1782"/>
                                </a:lnTo>
                                <a:lnTo>
                                  <a:pt x="2989" y="524"/>
                                </a:lnTo>
                                <a:moveTo>
                                  <a:pt x="47" y="1566"/>
                                </a:moveTo>
                                <a:lnTo>
                                  <a:pt x="504" y="2049"/>
                                </a:lnTo>
                                <a:lnTo>
                                  <a:pt x="39" y="2479"/>
                                </a:lnTo>
                                <a:moveTo>
                                  <a:pt x="585" y="0"/>
                                </a:moveTo>
                                <a:lnTo>
                                  <a:pt x="1582" y="1054"/>
                                </a:lnTo>
                                <a:lnTo>
                                  <a:pt x="504" y="2049"/>
                                </a:lnTo>
                                <a:lnTo>
                                  <a:pt x="47" y="1566"/>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Line 582"/>
                        <wps:cNvCnPr/>
                        <wps:spPr bwMode="auto">
                          <a:xfrm>
                            <a:off x="1529" y="5003"/>
                            <a:ext cx="529" cy="0"/>
                          </a:xfrm>
                          <a:prstGeom prst="line">
                            <a:avLst/>
                          </a:prstGeom>
                          <a:noFill/>
                          <a:ln w="5945">
                            <a:solidFill>
                              <a:srgbClr val="007F00"/>
                            </a:solidFill>
                            <a:round/>
                            <a:headEnd/>
                            <a:tailEnd/>
                          </a:ln>
                          <a:extLst>
                            <a:ext uri="{909E8E84-426E-40DD-AFC4-6F175D3DCCD1}">
                              <a14:hiddenFill xmlns:a14="http://schemas.microsoft.com/office/drawing/2010/main">
                                <a:noFill/>
                              </a14:hiddenFill>
                            </a:ext>
                          </a:extLst>
                        </wps:spPr>
                        <wps:bodyPr/>
                      </wps:wsp>
                      <wps:wsp>
                        <wps:cNvPr id="395" name="AutoShape 583"/>
                        <wps:cNvSpPr>
                          <a:spLocks/>
                        </wps:cNvSpPr>
                        <wps:spPr bwMode="auto">
                          <a:xfrm>
                            <a:off x="1431" y="9290"/>
                            <a:ext cx="4525" cy="7587"/>
                          </a:xfrm>
                          <a:custGeom>
                            <a:avLst/>
                            <a:gdLst>
                              <a:gd name="T0" fmla="+- 0 4599 1431"/>
                              <a:gd name="T1" fmla="*/ T0 w 4525"/>
                              <a:gd name="T2" fmla="+- 0 9290 9290"/>
                              <a:gd name="T3" fmla="*/ 9290 h 7587"/>
                              <a:gd name="T4" fmla="+- 0 4880 1431"/>
                              <a:gd name="T5" fmla="*/ T4 w 4525"/>
                              <a:gd name="T6" fmla="+- 0 9594 9290"/>
                              <a:gd name="T7" fmla="*/ 9594 h 7587"/>
                              <a:gd name="T8" fmla="+- 0 4579 1431"/>
                              <a:gd name="T9" fmla="*/ T8 w 4525"/>
                              <a:gd name="T10" fmla="+- 0 9872 9290"/>
                              <a:gd name="T11" fmla="*/ 9872 h 7587"/>
                              <a:gd name="T12" fmla="+- 0 4295 1431"/>
                              <a:gd name="T13" fmla="*/ T12 w 4525"/>
                              <a:gd name="T14" fmla="+- 0 9571 9290"/>
                              <a:gd name="T15" fmla="*/ 9571 h 7587"/>
                              <a:gd name="T16" fmla="+- 0 4599 1431"/>
                              <a:gd name="T17" fmla="*/ T16 w 4525"/>
                              <a:gd name="T18" fmla="+- 0 9290 9290"/>
                              <a:gd name="T19" fmla="*/ 9290 h 7587"/>
                              <a:gd name="T20" fmla="+- 0 3980 1431"/>
                              <a:gd name="T21" fmla="*/ T20 w 4525"/>
                              <a:gd name="T22" fmla="+- 0 9862 9290"/>
                              <a:gd name="T23" fmla="*/ 9862 h 7587"/>
                              <a:gd name="T24" fmla="+- 0 4860 1431"/>
                              <a:gd name="T25" fmla="*/ T24 w 4525"/>
                              <a:gd name="T26" fmla="+- 0 10792 9290"/>
                              <a:gd name="T27" fmla="*/ 10792 h 7587"/>
                              <a:gd name="T28" fmla="+- 0 3986 1431"/>
                              <a:gd name="T29" fmla="*/ T28 w 4525"/>
                              <a:gd name="T30" fmla="+- 0 11599 9290"/>
                              <a:gd name="T31" fmla="*/ 11599 h 7587"/>
                              <a:gd name="T32" fmla="+- 0 3775 1431"/>
                              <a:gd name="T33" fmla="*/ T32 w 4525"/>
                              <a:gd name="T34" fmla="+- 0 11794 9290"/>
                              <a:gd name="T35" fmla="*/ 11794 h 7587"/>
                              <a:gd name="T36" fmla="+- 0 2894 1431"/>
                              <a:gd name="T37" fmla="*/ T36 w 4525"/>
                              <a:gd name="T38" fmla="+- 0 10864 9290"/>
                              <a:gd name="T39" fmla="*/ 10864 h 7587"/>
                              <a:gd name="T40" fmla="+- 0 3980 1431"/>
                              <a:gd name="T41" fmla="*/ T40 w 4525"/>
                              <a:gd name="T42" fmla="+- 0 9862 9290"/>
                              <a:gd name="T43" fmla="*/ 9862 h 7587"/>
                              <a:gd name="T44" fmla="+- 0 2894 1431"/>
                              <a:gd name="T45" fmla="*/ T44 w 4525"/>
                              <a:gd name="T46" fmla="+- 0 10864 9290"/>
                              <a:gd name="T47" fmla="*/ 10864 h 7587"/>
                              <a:gd name="T48" fmla="+- 0 3775 1431"/>
                              <a:gd name="T49" fmla="*/ T48 w 4525"/>
                              <a:gd name="T50" fmla="+- 0 11794 9290"/>
                              <a:gd name="T51" fmla="*/ 11794 h 7587"/>
                              <a:gd name="T52" fmla="+- 0 3110 1431"/>
                              <a:gd name="T53" fmla="*/ T52 w 4525"/>
                              <a:gd name="T54" fmla="+- 0 12408 9290"/>
                              <a:gd name="T55" fmla="*/ 12408 h 7587"/>
                              <a:gd name="T56" fmla="+- 0 2723 1431"/>
                              <a:gd name="T57" fmla="*/ T56 w 4525"/>
                              <a:gd name="T58" fmla="+- 0 12765 9290"/>
                              <a:gd name="T59" fmla="*/ 12765 h 7587"/>
                              <a:gd name="T60" fmla="+- 0 1843 1431"/>
                              <a:gd name="T61" fmla="*/ T60 w 4525"/>
                              <a:gd name="T62" fmla="+- 0 11835 9290"/>
                              <a:gd name="T63" fmla="*/ 11835 h 7587"/>
                              <a:gd name="T64" fmla="+- 0 2894 1431"/>
                              <a:gd name="T65" fmla="*/ T64 w 4525"/>
                              <a:gd name="T66" fmla="+- 0 10864 9290"/>
                              <a:gd name="T67" fmla="*/ 10864 h 7587"/>
                              <a:gd name="T68" fmla="+- 0 1843 1431"/>
                              <a:gd name="T69" fmla="*/ T68 w 4525"/>
                              <a:gd name="T70" fmla="+- 0 11835 9290"/>
                              <a:gd name="T71" fmla="*/ 11835 h 7587"/>
                              <a:gd name="T72" fmla="+- 0 2724 1431"/>
                              <a:gd name="T73" fmla="*/ T72 w 4525"/>
                              <a:gd name="T74" fmla="+- 0 12765 9290"/>
                              <a:gd name="T75" fmla="*/ 12765 h 7587"/>
                              <a:gd name="T76" fmla="+- 0 2238 1431"/>
                              <a:gd name="T77" fmla="*/ T76 w 4525"/>
                              <a:gd name="T78" fmla="+- 0 13213 9290"/>
                              <a:gd name="T79" fmla="*/ 13213 h 7587"/>
                              <a:gd name="T80" fmla="+- 0 1506 1431"/>
                              <a:gd name="T81" fmla="*/ T80 w 4525"/>
                              <a:gd name="T82" fmla="+- 0 13889 9290"/>
                              <a:gd name="T83" fmla="*/ 13889 h 7587"/>
                              <a:gd name="T84" fmla="+- 0 1452 1431"/>
                              <a:gd name="T85" fmla="*/ T84 w 4525"/>
                              <a:gd name="T86" fmla="+- 0 13832 9290"/>
                              <a:gd name="T87" fmla="*/ 13832 h 7587"/>
                              <a:gd name="T88" fmla="+- 0 1466 1431"/>
                              <a:gd name="T89" fmla="*/ T88 w 4525"/>
                              <a:gd name="T90" fmla="+- 0 12183 9290"/>
                              <a:gd name="T91" fmla="*/ 12183 h 7587"/>
                              <a:gd name="T92" fmla="+- 0 1843 1431"/>
                              <a:gd name="T93" fmla="*/ T92 w 4525"/>
                              <a:gd name="T94" fmla="+- 0 11835 9290"/>
                              <a:gd name="T95" fmla="*/ 11835 h 7587"/>
                              <a:gd name="T96" fmla="+- 0 3986 1431"/>
                              <a:gd name="T97" fmla="*/ T96 w 4525"/>
                              <a:gd name="T98" fmla="+- 0 11599 9290"/>
                              <a:gd name="T99" fmla="*/ 11599 h 7587"/>
                              <a:gd name="T100" fmla="+- 0 4860 1431"/>
                              <a:gd name="T101" fmla="*/ T100 w 4525"/>
                              <a:gd name="T102" fmla="+- 0 10792 9290"/>
                              <a:gd name="T103" fmla="*/ 10792 h 7587"/>
                              <a:gd name="T104" fmla="+- 0 5956 1431"/>
                              <a:gd name="T105" fmla="*/ T104 w 4525"/>
                              <a:gd name="T106" fmla="+- 0 12132 9290"/>
                              <a:gd name="T107" fmla="*/ 12132 h 7587"/>
                              <a:gd name="T108" fmla="+- 0 5087 1431"/>
                              <a:gd name="T109" fmla="*/ T108 w 4525"/>
                              <a:gd name="T110" fmla="+- 0 12932 9290"/>
                              <a:gd name="T111" fmla="*/ 12932 h 7587"/>
                              <a:gd name="T112" fmla="+- 0 3986 1431"/>
                              <a:gd name="T113" fmla="*/ T112 w 4525"/>
                              <a:gd name="T114" fmla="+- 0 11599 9290"/>
                              <a:gd name="T115" fmla="*/ 11599 h 7587"/>
                              <a:gd name="T116" fmla="+- 0 3110 1431"/>
                              <a:gd name="T117" fmla="*/ T116 w 4525"/>
                              <a:gd name="T118" fmla="+- 0 12408 9290"/>
                              <a:gd name="T119" fmla="*/ 12408 h 7587"/>
                              <a:gd name="T120" fmla="+- 0 3775 1431"/>
                              <a:gd name="T121" fmla="*/ T120 w 4525"/>
                              <a:gd name="T122" fmla="+- 0 11794 9290"/>
                              <a:gd name="T123" fmla="*/ 11794 h 7587"/>
                              <a:gd name="T124" fmla="+- 0 3986 1431"/>
                              <a:gd name="T125" fmla="*/ T124 w 4525"/>
                              <a:gd name="T126" fmla="+- 0 11600 9290"/>
                              <a:gd name="T127" fmla="*/ 11600 h 7587"/>
                              <a:gd name="T128" fmla="+- 0 5087 1431"/>
                              <a:gd name="T129" fmla="*/ T128 w 4525"/>
                              <a:gd name="T130" fmla="+- 0 12932 9290"/>
                              <a:gd name="T131" fmla="*/ 12932 h 7587"/>
                              <a:gd name="T132" fmla="+- 0 4216 1431"/>
                              <a:gd name="T133" fmla="*/ T132 w 4525"/>
                              <a:gd name="T134" fmla="+- 0 13732 9290"/>
                              <a:gd name="T135" fmla="*/ 13732 h 7587"/>
                              <a:gd name="T136" fmla="+- 0 3110 1431"/>
                              <a:gd name="T137" fmla="*/ T136 w 4525"/>
                              <a:gd name="T138" fmla="+- 0 12408 9290"/>
                              <a:gd name="T139" fmla="*/ 12408 h 7587"/>
                              <a:gd name="T140" fmla="+- 0 1451 1431"/>
                              <a:gd name="T141" fmla="*/ T140 w 4525"/>
                              <a:gd name="T142" fmla="+- 0 13940 9290"/>
                              <a:gd name="T143" fmla="*/ 13940 h 7587"/>
                              <a:gd name="T144" fmla="+- 0 1506 1431"/>
                              <a:gd name="T145" fmla="*/ T144 w 4525"/>
                              <a:gd name="T146" fmla="+- 0 13889 9290"/>
                              <a:gd name="T147" fmla="*/ 13889 h 7587"/>
                              <a:gd name="T148" fmla="+- 0 2238 1431"/>
                              <a:gd name="T149" fmla="*/ T148 w 4525"/>
                              <a:gd name="T150" fmla="+- 0 13213 9290"/>
                              <a:gd name="T151" fmla="*/ 13213 h 7587"/>
                              <a:gd name="T152" fmla="+- 0 3340 1431"/>
                              <a:gd name="T153" fmla="*/ T152 w 4525"/>
                              <a:gd name="T154" fmla="+- 0 14539 9290"/>
                              <a:gd name="T155" fmla="*/ 14539 h 7587"/>
                              <a:gd name="T156" fmla="+- 0 2461 1431"/>
                              <a:gd name="T157" fmla="*/ T156 w 4525"/>
                              <a:gd name="T158" fmla="+- 0 15348 9290"/>
                              <a:gd name="T159" fmla="*/ 15348 h 7587"/>
                              <a:gd name="T160" fmla="+- 0 1449 1431"/>
                              <a:gd name="T161" fmla="*/ T160 w 4525"/>
                              <a:gd name="T162" fmla="+- 0 14118 9290"/>
                              <a:gd name="T163" fmla="*/ 14118 h 7587"/>
                              <a:gd name="T164" fmla="+- 0 3045 1431"/>
                              <a:gd name="T165" fmla="*/ T164 w 4525"/>
                              <a:gd name="T166" fmla="+- 0 15436 9290"/>
                              <a:gd name="T167" fmla="*/ 15436 h 7587"/>
                              <a:gd name="T168" fmla="+- 0 3868 1431"/>
                              <a:gd name="T169" fmla="*/ T168 w 4525"/>
                              <a:gd name="T170" fmla="+- 0 14678 9290"/>
                              <a:gd name="T171" fmla="*/ 14678 h 7587"/>
                              <a:gd name="T172" fmla="+- 0 5060 1431"/>
                              <a:gd name="T173" fmla="*/ T172 w 4525"/>
                              <a:gd name="T174" fmla="+- 0 16084 9290"/>
                              <a:gd name="T175" fmla="*/ 16084 h 7587"/>
                              <a:gd name="T176" fmla="+- 0 4233 1431"/>
                              <a:gd name="T177" fmla="*/ T176 w 4525"/>
                              <a:gd name="T178" fmla="+- 0 16877 9290"/>
                              <a:gd name="T179" fmla="*/ 16877 h 7587"/>
                              <a:gd name="T180" fmla="+- 0 3045 1431"/>
                              <a:gd name="T181" fmla="*/ T180 w 4525"/>
                              <a:gd name="T182" fmla="+- 0 15436 9290"/>
                              <a:gd name="T183" fmla="*/ 15436 h 7587"/>
                              <a:gd name="T184" fmla="+- 0 2238 1431"/>
                              <a:gd name="T185" fmla="*/ T184 w 4525"/>
                              <a:gd name="T186" fmla="+- 0 13213 9290"/>
                              <a:gd name="T187" fmla="*/ 13213 h 7587"/>
                              <a:gd name="T188" fmla="+- 0 2724 1431"/>
                              <a:gd name="T189" fmla="*/ T188 w 4525"/>
                              <a:gd name="T190" fmla="+- 0 12765 9290"/>
                              <a:gd name="T191" fmla="*/ 12765 h 7587"/>
                              <a:gd name="T192" fmla="+- 0 3110 1431"/>
                              <a:gd name="T193" fmla="*/ T192 w 4525"/>
                              <a:gd name="T194" fmla="+- 0 12408 9290"/>
                              <a:gd name="T195" fmla="*/ 12408 h 7587"/>
                              <a:gd name="T196" fmla="+- 0 4216 1431"/>
                              <a:gd name="T197" fmla="*/ T196 w 4525"/>
                              <a:gd name="T198" fmla="+- 0 13732 9290"/>
                              <a:gd name="T199" fmla="*/ 13732 h 7587"/>
                              <a:gd name="T200" fmla="+- 0 3340 1431"/>
                              <a:gd name="T201" fmla="*/ T200 w 4525"/>
                              <a:gd name="T202" fmla="+- 0 14539 9290"/>
                              <a:gd name="T203" fmla="*/ 14539 h 7587"/>
                              <a:gd name="T204" fmla="+- 0 2238 1431"/>
                              <a:gd name="T205" fmla="*/ T204 w 4525"/>
                              <a:gd name="T206" fmla="+- 0 13213 9290"/>
                              <a:gd name="T207" fmla="*/ 13213 h 7587"/>
                              <a:gd name="T208" fmla="+- 0 1435 1431"/>
                              <a:gd name="T209" fmla="*/ T208 w 4525"/>
                              <a:gd name="T210" fmla="+- 0 15740 9290"/>
                              <a:gd name="T211" fmla="*/ 15740 h 7587"/>
                              <a:gd name="T212" fmla="+- 0 1743 1431"/>
                              <a:gd name="T213" fmla="*/ T212 w 4525"/>
                              <a:gd name="T214" fmla="+- 0 16010 9290"/>
                              <a:gd name="T215" fmla="*/ 16010 h 7587"/>
                              <a:gd name="T216" fmla="+- 0 1512 1431"/>
                              <a:gd name="T217" fmla="*/ T216 w 4525"/>
                              <a:gd name="T218" fmla="+- 0 16093 9290"/>
                              <a:gd name="T219" fmla="*/ 16093 h 7587"/>
                              <a:gd name="T220" fmla="+- 0 1431 1431"/>
                              <a:gd name="T221" fmla="*/ T220 w 4525"/>
                              <a:gd name="T222" fmla="+- 0 16157 9290"/>
                              <a:gd name="T223" fmla="*/ 16157 h 7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525" h="7587">
                                <a:moveTo>
                                  <a:pt x="3168" y="0"/>
                                </a:moveTo>
                                <a:lnTo>
                                  <a:pt x="3449" y="304"/>
                                </a:lnTo>
                                <a:lnTo>
                                  <a:pt x="3148" y="582"/>
                                </a:lnTo>
                                <a:lnTo>
                                  <a:pt x="2864" y="281"/>
                                </a:lnTo>
                                <a:lnTo>
                                  <a:pt x="3168" y="0"/>
                                </a:lnTo>
                                <a:moveTo>
                                  <a:pt x="2549" y="572"/>
                                </a:moveTo>
                                <a:lnTo>
                                  <a:pt x="3429" y="1502"/>
                                </a:lnTo>
                                <a:lnTo>
                                  <a:pt x="2555" y="2309"/>
                                </a:lnTo>
                                <a:lnTo>
                                  <a:pt x="2344" y="2504"/>
                                </a:lnTo>
                                <a:lnTo>
                                  <a:pt x="1463" y="1574"/>
                                </a:lnTo>
                                <a:lnTo>
                                  <a:pt x="2549" y="572"/>
                                </a:lnTo>
                                <a:moveTo>
                                  <a:pt x="1463" y="1574"/>
                                </a:moveTo>
                                <a:lnTo>
                                  <a:pt x="2344" y="2504"/>
                                </a:lnTo>
                                <a:lnTo>
                                  <a:pt x="1679" y="3118"/>
                                </a:lnTo>
                                <a:lnTo>
                                  <a:pt x="1292" y="3475"/>
                                </a:lnTo>
                                <a:lnTo>
                                  <a:pt x="412" y="2545"/>
                                </a:lnTo>
                                <a:lnTo>
                                  <a:pt x="1463" y="1574"/>
                                </a:lnTo>
                                <a:moveTo>
                                  <a:pt x="412" y="2545"/>
                                </a:moveTo>
                                <a:lnTo>
                                  <a:pt x="1293" y="3475"/>
                                </a:lnTo>
                                <a:lnTo>
                                  <a:pt x="807" y="3923"/>
                                </a:lnTo>
                                <a:lnTo>
                                  <a:pt x="75" y="4599"/>
                                </a:lnTo>
                                <a:lnTo>
                                  <a:pt x="21" y="4542"/>
                                </a:lnTo>
                                <a:moveTo>
                                  <a:pt x="35" y="2893"/>
                                </a:moveTo>
                                <a:lnTo>
                                  <a:pt x="412" y="2545"/>
                                </a:lnTo>
                                <a:moveTo>
                                  <a:pt x="2555" y="2309"/>
                                </a:moveTo>
                                <a:lnTo>
                                  <a:pt x="3429" y="1502"/>
                                </a:lnTo>
                                <a:lnTo>
                                  <a:pt x="4525" y="2842"/>
                                </a:lnTo>
                                <a:lnTo>
                                  <a:pt x="3656" y="3642"/>
                                </a:lnTo>
                                <a:lnTo>
                                  <a:pt x="2555" y="2309"/>
                                </a:lnTo>
                                <a:moveTo>
                                  <a:pt x="1679" y="3118"/>
                                </a:moveTo>
                                <a:lnTo>
                                  <a:pt x="2344" y="2504"/>
                                </a:lnTo>
                                <a:lnTo>
                                  <a:pt x="2555" y="2310"/>
                                </a:lnTo>
                                <a:lnTo>
                                  <a:pt x="3656" y="3642"/>
                                </a:lnTo>
                                <a:lnTo>
                                  <a:pt x="2785" y="4442"/>
                                </a:lnTo>
                                <a:lnTo>
                                  <a:pt x="1679" y="3118"/>
                                </a:lnTo>
                                <a:moveTo>
                                  <a:pt x="20" y="4650"/>
                                </a:moveTo>
                                <a:lnTo>
                                  <a:pt x="75" y="4599"/>
                                </a:lnTo>
                                <a:lnTo>
                                  <a:pt x="807" y="3923"/>
                                </a:lnTo>
                                <a:lnTo>
                                  <a:pt x="1909" y="5249"/>
                                </a:lnTo>
                                <a:lnTo>
                                  <a:pt x="1030" y="6058"/>
                                </a:lnTo>
                                <a:lnTo>
                                  <a:pt x="18" y="4828"/>
                                </a:lnTo>
                                <a:moveTo>
                                  <a:pt x="1614" y="6146"/>
                                </a:moveTo>
                                <a:lnTo>
                                  <a:pt x="2437" y="5388"/>
                                </a:lnTo>
                                <a:lnTo>
                                  <a:pt x="3629" y="6794"/>
                                </a:lnTo>
                                <a:lnTo>
                                  <a:pt x="2802" y="7587"/>
                                </a:lnTo>
                                <a:lnTo>
                                  <a:pt x="1614" y="6146"/>
                                </a:lnTo>
                                <a:moveTo>
                                  <a:pt x="807" y="3923"/>
                                </a:moveTo>
                                <a:lnTo>
                                  <a:pt x="1293" y="3475"/>
                                </a:lnTo>
                                <a:lnTo>
                                  <a:pt x="1679" y="3118"/>
                                </a:lnTo>
                                <a:lnTo>
                                  <a:pt x="2785" y="4442"/>
                                </a:lnTo>
                                <a:lnTo>
                                  <a:pt x="1909" y="5249"/>
                                </a:lnTo>
                                <a:lnTo>
                                  <a:pt x="807" y="3923"/>
                                </a:lnTo>
                                <a:moveTo>
                                  <a:pt x="4" y="6450"/>
                                </a:moveTo>
                                <a:lnTo>
                                  <a:pt x="312" y="6720"/>
                                </a:lnTo>
                                <a:lnTo>
                                  <a:pt x="81" y="6803"/>
                                </a:lnTo>
                                <a:lnTo>
                                  <a:pt x="0" y="6867"/>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5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32" y="15933"/>
                            <a:ext cx="20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Freeform 585"/>
                        <wps:cNvSpPr>
                          <a:spLocks/>
                        </wps:cNvSpPr>
                        <wps:spPr bwMode="auto">
                          <a:xfrm>
                            <a:off x="1435" y="14117"/>
                            <a:ext cx="1027" cy="1893"/>
                          </a:xfrm>
                          <a:custGeom>
                            <a:avLst/>
                            <a:gdLst>
                              <a:gd name="T0" fmla="+- 0 1449 1435"/>
                              <a:gd name="T1" fmla="*/ T0 w 1027"/>
                              <a:gd name="T2" fmla="+- 0 14118 14118"/>
                              <a:gd name="T3" fmla="*/ 14118 h 1893"/>
                              <a:gd name="T4" fmla="+- 0 2461 1435"/>
                              <a:gd name="T5" fmla="*/ T4 w 1027"/>
                              <a:gd name="T6" fmla="+- 0 15348 14118"/>
                              <a:gd name="T7" fmla="*/ 15348 h 1893"/>
                              <a:gd name="T8" fmla="+- 0 1743 1435"/>
                              <a:gd name="T9" fmla="*/ T8 w 1027"/>
                              <a:gd name="T10" fmla="+- 0 16010 14118"/>
                              <a:gd name="T11" fmla="*/ 16010 h 1893"/>
                              <a:gd name="T12" fmla="+- 0 1435 1435"/>
                              <a:gd name="T13" fmla="*/ T12 w 1027"/>
                              <a:gd name="T14" fmla="+- 0 15740 14118"/>
                              <a:gd name="T15" fmla="*/ 15740 h 1893"/>
                            </a:gdLst>
                            <a:ahLst/>
                            <a:cxnLst>
                              <a:cxn ang="0">
                                <a:pos x="T1" y="T3"/>
                              </a:cxn>
                              <a:cxn ang="0">
                                <a:pos x="T5" y="T7"/>
                              </a:cxn>
                              <a:cxn ang="0">
                                <a:pos x="T9" y="T11"/>
                              </a:cxn>
                              <a:cxn ang="0">
                                <a:pos x="T13" y="T15"/>
                              </a:cxn>
                            </a:cxnLst>
                            <a:rect l="0" t="0" r="r" b="b"/>
                            <a:pathLst>
                              <a:path w="1027" h="1893">
                                <a:moveTo>
                                  <a:pt x="14" y="0"/>
                                </a:moveTo>
                                <a:lnTo>
                                  <a:pt x="1026" y="1230"/>
                                </a:lnTo>
                                <a:lnTo>
                                  <a:pt x="308" y="1892"/>
                                </a:lnTo>
                                <a:lnTo>
                                  <a:pt x="0" y="1622"/>
                                </a:lnTo>
                              </a:path>
                            </a:pathLst>
                          </a:custGeom>
                          <a:noFill/>
                          <a:ln w="6071">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AutoShape 586"/>
                        <wps:cNvSpPr>
                          <a:spLocks/>
                        </wps:cNvSpPr>
                        <wps:spPr bwMode="auto">
                          <a:xfrm>
                            <a:off x="1447" y="14956"/>
                            <a:ext cx="75" cy="116"/>
                          </a:xfrm>
                          <a:custGeom>
                            <a:avLst/>
                            <a:gdLst>
                              <a:gd name="T0" fmla="+- 0 1448 1448"/>
                              <a:gd name="T1" fmla="*/ T0 w 75"/>
                              <a:gd name="T2" fmla="+- 0 15040 14957"/>
                              <a:gd name="T3" fmla="*/ 15040 h 116"/>
                              <a:gd name="T4" fmla="+- 0 1454 1448"/>
                              <a:gd name="T5" fmla="*/ T4 w 75"/>
                              <a:gd name="T6" fmla="+- 0 15059 14957"/>
                              <a:gd name="T7" fmla="*/ 15059 h 116"/>
                              <a:gd name="T8" fmla="+- 0 1464 1448"/>
                              <a:gd name="T9" fmla="*/ T8 w 75"/>
                              <a:gd name="T10" fmla="+- 0 15067 14957"/>
                              <a:gd name="T11" fmla="*/ 15067 h 116"/>
                              <a:gd name="T12" fmla="+- 0 1492 1448"/>
                              <a:gd name="T13" fmla="*/ T12 w 75"/>
                              <a:gd name="T14" fmla="+- 0 15072 14957"/>
                              <a:gd name="T15" fmla="*/ 15072 h 116"/>
                              <a:gd name="T16" fmla="+- 0 1511 1448"/>
                              <a:gd name="T17" fmla="*/ T16 w 75"/>
                              <a:gd name="T18" fmla="+- 0 15062 14957"/>
                              <a:gd name="T19" fmla="*/ 15062 h 116"/>
                              <a:gd name="T20" fmla="+- 0 1480 1448"/>
                              <a:gd name="T21" fmla="*/ T20 w 75"/>
                              <a:gd name="T22" fmla="+- 0 15060 14957"/>
                              <a:gd name="T23" fmla="*/ 15060 h 116"/>
                              <a:gd name="T24" fmla="+- 0 1467 1448"/>
                              <a:gd name="T25" fmla="*/ T24 w 75"/>
                              <a:gd name="T26" fmla="+- 0 15052 14957"/>
                              <a:gd name="T27" fmla="*/ 15052 h 116"/>
                              <a:gd name="T28" fmla="+- 0 1461 1448"/>
                              <a:gd name="T29" fmla="*/ T28 w 75"/>
                              <a:gd name="T30" fmla="+- 0 15038 14957"/>
                              <a:gd name="T31" fmla="*/ 15038 h 116"/>
                              <a:gd name="T32" fmla="+- 0 1490 1448"/>
                              <a:gd name="T33" fmla="*/ T32 w 75"/>
                              <a:gd name="T34" fmla="+- 0 15015 14957"/>
                              <a:gd name="T35" fmla="*/ 15015 h 116"/>
                              <a:gd name="T36" fmla="+- 0 1501 1448"/>
                              <a:gd name="T37" fmla="*/ T36 w 75"/>
                              <a:gd name="T38" fmla="+- 0 15021 14957"/>
                              <a:gd name="T39" fmla="*/ 15021 h 116"/>
                              <a:gd name="T40" fmla="+- 0 1507 1448"/>
                              <a:gd name="T41" fmla="*/ T40 w 75"/>
                              <a:gd name="T42" fmla="+- 0 15032 14957"/>
                              <a:gd name="T43" fmla="*/ 15032 h 116"/>
                              <a:gd name="T44" fmla="+- 0 1504 1448"/>
                              <a:gd name="T45" fmla="*/ T44 w 75"/>
                              <a:gd name="T46" fmla="+- 0 15050 14957"/>
                              <a:gd name="T47" fmla="*/ 15050 h 116"/>
                              <a:gd name="T48" fmla="+- 0 1497 1448"/>
                              <a:gd name="T49" fmla="*/ T48 w 75"/>
                              <a:gd name="T50" fmla="+- 0 15057 14957"/>
                              <a:gd name="T51" fmla="*/ 15057 h 116"/>
                              <a:gd name="T52" fmla="+- 0 1512 1448"/>
                              <a:gd name="T53" fmla="*/ T52 w 75"/>
                              <a:gd name="T54" fmla="+- 0 15060 14957"/>
                              <a:gd name="T55" fmla="*/ 15060 h 116"/>
                              <a:gd name="T56" fmla="+- 0 1522 1448"/>
                              <a:gd name="T57" fmla="*/ T56 w 75"/>
                              <a:gd name="T58" fmla="+- 0 15044 14957"/>
                              <a:gd name="T59" fmla="*/ 15044 h 116"/>
                              <a:gd name="T60" fmla="+- 0 1519 1448"/>
                              <a:gd name="T61" fmla="*/ T60 w 75"/>
                              <a:gd name="T62" fmla="+- 0 15022 14957"/>
                              <a:gd name="T63" fmla="*/ 15022 h 116"/>
                              <a:gd name="T64" fmla="+- 0 1513 1448"/>
                              <a:gd name="T65" fmla="*/ T64 w 75"/>
                              <a:gd name="T66" fmla="+- 0 15015 14957"/>
                              <a:gd name="T67" fmla="*/ 15015 h 116"/>
                              <a:gd name="T68" fmla="+- 0 1488 1448"/>
                              <a:gd name="T69" fmla="*/ T68 w 75"/>
                              <a:gd name="T70" fmla="+- 0 14968 14957"/>
                              <a:gd name="T71" fmla="*/ 14968 h 116"/>
                              <a:gd name="T72" fmla="+- 0 1500 1448"/>
                              <a:gd name="T73" fmla="*/ T72 w 75"/>
                              <a:gd name="T74" fmla="+- 0 14976 14957"/>
                              <a:gd name="T75" fmla="*/ 14976 h 116"/>
                              <a:gd name="T76" fmla="+- 0 1502 1448"/>
                              <a:gd name="T77" fmla="*/ T76 w 75"/>
                              <a:gd name="T78" fmla="+- 0 14990 14957"/>
                              <a:gd name="T79" fmla="*/ 14990 h 116"/>
                              <a:gd name="T80" fmla="+- 0 1495 1448"/>
                              <a:gd name="T81" fmla="*/ T80 w 75"/>
                              <a:gd name="T82" fmla="+- 0 15000 14957"/>
                              <a:gd name="T83" fmla="*/ 15000 h 116"/>
                              <a:gd name="T84" fmla="+- 0 1484 1448"/>
                              <a:gd name="T85" fmla="*/ T84 w 75"/>
                              <a:gd name="T86" fmla="+- 0 15004 14957"/>
                              <a:gd name="T87" fmla="*/ 15004 h 116"/>
                              <a:gd name="T88" fmla="+- 0 1475 1448"/>
                              <a:gd name="T89" fmla="*/ T88 w 75"/>
                              <a:gd name="T90" fmla="+- 0 15016 14957"/>
                              <a:gd name="T91" fmla="*/ 15016 h 116"/>
                              <a:gd name="T92" fmla="+- 0 1483 1448"/>
                              <a:gd name="T93" fmla="*/ T92 w 75"/>
                              <a:gd name="T94" fmla="+- 0 15015 14957"/>
                              <a:gd name="T95" fmla="*/ 15015 h 116"/>
                              <a:gd name="T96" fmla="+- 0 1506 1448"/>
                              <a:gd name="T97" fmla="*/ T96 w 75"/>
                              <a:gd name="T98" fmla="+- 0 15010 14957"/>
                              <a:gd name="T99" fmla="*/ 15010 h 116"/>
                              <a:gd name="T100" fmla="+- 0 1504 1448"/>
                              <a:gd name="T101" fmla="*/ T100 w 75"/>
                              <a:gd name="T102" fmla="+- 0 15007 14957"/>
                              <a:gd name="T103" fmla="*/ 15007 h 116"/>
                              <a:gd name="T104" fmla="+- 0 1512 1448"/>
                              <a:gd name="T105" fmla="*/ T104 w 75"/>
                              <a:gd name="T106" fmla="+- 0 14999 14957"/>
                              <a:gd name="T107" fmla="*/ 14999 h 116"/>
                              <a:gd name="T108" fmla="+- 0 1516 1448"/>
                              <a:gd name="T109" fmla="*/ T108 w 75"/>
                              <a:gd name="T110" fmla="+- 0 14989 14957"/>
                              <a:gd name="T111" fmla="*/ 14989 h 116"/>
                              <a:gd name="T112" fmla="+- 0 1514 1448"/>
                              <a:gd name="T113" fmla="*/ T112 w 75"/>
                              <a:gd name="T114" fmla="+- 0 14975 14957"/>
                              <a:gd name="T115" fmla="*/ 14975 h 116"/>
                              <a:gd name="T116" fmla="+- 0 1510 1448"/>
                              <a:gd name="T117" fmla="*/ T116 w 75"/>
                              <a:gd name="T118" fmla="+- 0 14968 14957"/>
                              <a:gd name="T119" fmla="*/ 14968 h 116"/>
                              <a:gd name="T120" fmla="+- 0 1477 1448"/>
                              <a:gd name="T121" fmla="*/ T120 w 75"/>
                              <a:gd name="T122" fmla="+- 0 14957 14957"/>
                              <a:gd name="T123" fmla="*/ 14957 h 116"/>
                              <a:gd name="T124" fmla="+- 0 1461 1448"/>
                              <a:gd name="T125" fmla="*/ T124 w 75"/>
                              <a:gd name="T126" fmla="+- 0 14965 14957"/>
                              <a:gd name="T127" fmla="*/ 14965 h 116"/>
                              <a:gd name="T128" fmla="+- 0 1450 1448"/>
                              <a:gd name="T129" fmla="*/ T128 w 75"/>
                              <a:gd name="T130" fmla="+- 0 14979 14957"/>
                              <a:gd name="T131" fmla="*/ 14979 h 116"/>
                              <a:gd name="T132" fmla="+- 0 1463 1448"/>
                              <a:gd name="T133" fmla="*/ T132 w 75"/>
                              <a:gd name="T134" fmla="+- 0 14989 14957"/>
                              <a:gd name="T135" fmla="*/ 14989 h 116"/>
                              <a:gd name="T136" fmla="+- 0 1468 1448"/>
                              <a:gd name="T137" fmla="*/ T136 w 75"/>
                              <a:gd name="T138" fmla="+- 0 14976 14957"/>
                              <a:gd name="T139" fmla="*/ 14976 h 116"/>
                              <a:gd name="T140" fmla="+- 0 1473 1448"/>
                              <a:gd name="T141" fmla="*/ T140 w 75"/>
                              <a:gd name="T142" fmla="+- 0 14970 14957"/>
                              <a:gd name="T143" fmla="*/ 14970 h 116"/>
                              <a:gd name="T144" fmla="+- 0 1510 1448"/>
                              <a:gd name="T145" fmla="*/ T144 w 75"/>
                              <a:gd name="T146" fmla="+- 0 14968 14957"/>
                              <a:gd name="T147" fmla="*/ 14968 h 116"/>
                              <a:gd name="T148" fmla="+- 0 1500 1448"/>
                              <a:gd name="T149" fmla="*/ T148 w 75"/>
                              <a:gd name="T150" fmla="+- 0 14961 14957"/>
                              <a:gd name="T151" fmla="*/ 14961 h 116"/>
                              <a:gd name="T152" fmla="+- 0 1488 1448"/>
                              <a:gd name="T153" fmla="*/ T152 w 75"/>
                              <a:gd name="T154" fmla="+- 0 14957 14957"/>
                              <a:gd name="T155" fmla="*/ 1495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 h="116">
                                <a:moveTo>
                                  <a:pt x="13" y="81"/>
                                </a:moveTo>
                                <a:lnTo>
                                  <a:pt x="0" y="83"/>
                                </a:lnTo>
                                <a:lnTo>
                                  <a:pt x="1" y="90"/>
                                </a:lnTo>
                                <a:lnTo>
                                  <a:pt x="6" y="102"/>
                                </a:lnTo>
                                <a:lnTo>
                                  <a:pt x="11" y="106"/>
                                </a:lnTo>
                                <a:lnTo>
                                  <a:pt x="16" y="110"/>
                                </a:lnTo>
                                <a:lnTo>
                                  <a:pt x="29" y="115"/>
                                </a:lnTo>
                                <a:lnTo>
                                  <a:pt x="44" y="115"/>
                                </a:lnTo>
                                <a:lnTo>
                                  <a:pt x="57" y="110"/>
                                </a:lnTo>
                                <a:lnTo>
                                  <a:pt x="63" y="105"/>
                                </a:lnTo>
                                <a:lnTo>
                                  <a:pt x="64" y="103"/>
                                </a:lnTo>
                                <a:lnTo>
                                  <a:pt x="32" y="103"/>
                                </a:lnTo>
                                <a:lnTo>
                                  <a:pt x="25" y="101"/>
                                </a:lnTo>
                                <a:lnTo>
                                  <a:pt x="19" y="95"/>
                                </a:lnTo>
                                <a:lnTo>
                                  <a:pt x="15" y="87"/>
                                </a:lnTo>
                                <a:lnTo>
                                  <a:pt x="13" y="81"/>
                                </a:lnTo>
                                <a:close/>
                                <a:moveTo>
                                  <a:pt x="65" y="58"/>
                                </a:moveTo>
                                <a:lnTo>
                                  <a:pt x="42" y="58"/>
                                </a:lnTo>
                                <a:lnTo>
                                  <a:pt x="50" y="61"/>
                                </a:lnTo>
                                <a:lnTo>
                                  <a:pt x="53" y="64"/>
                                </a:lnTo>
                                <a:lnTo>
                                  <a:pt x="56" y="67"/>
                                </a:lnTo>
                                <a:lnTo>
                                  <a:pt x="59" y="75"/>
                                </a:lnTo>
                                <a:lnTo>
                                  <a:pt x="59" y="85"/>
                                </a:lnTo>
                                <a:lnTo>
                                  <a:pt x="56" y="93"/>
                                </a:lnTo>
                                <a:lnTo>
                                  <a:pt x="52" y="97"/>
                                </a:lnTo>
                                <a:lnTo>
                                  <a:pt x="49" y="100"/>
                                </a:lnTo>
                                <a:lnTo>
                                  <a:pt x="40" y="103"/>
                                </a:lnTo>
                                <a:lnTo>
                                  <a:pt x="64" y="103"/>
                                </a:lnTo>
                                <a:lnTo>
                                  <a:pt x="68" y="99"/>
                                </a:lnTo>
                                <a:lnTo>
                                  <a:pt x="74" y="87"/>
                                </a:lnTo>
                                <a:lnTo>
                                  <a:pt x="74" y="74"/>
                                </a:lnTo>
                                <a:lnTo>
                                  <a:pt x="71" y="65"/>
                                </a:lnTo>
                                <a:lnTo>
                                  <a:pt x="68" y="61"/>
                                </a:lnTo>
                                <a:lnTo>
                                  <a:pt x="65" y="58"/>
                                </a:lnTo>
                                <a:close/>
                                <a:moveTo>
                                  <a:pt x="62" y="11"/>
                                </a:moveTo>
                                <a:lnTo>
                                  <a:pt x="40" y="11"/>
                                </a:lnTo>
                                <a:lnTo>
                                  <a:pt x="46" y="13"/>
                                </a:lnTo>
                                <a:lnTo>
                                  <a:pt x="52" y="19"/>
                                </a:lnTo>
                                <a:lnTo>
                                  <a:pt x="54" y="25"/>
                                </a:lnTo>
                                <a:lnTo>
                                  <a:pt x="54" y="33"/>
                                </a:lnTo>
                                <a:lnTo>
                                  <a:pt x="51" y="40"/>
                                </a:lnTo>
                                <a:lnTo>
                                  <a:pt x="47" y="43"/>
                                </a:lnTo>
                                <a:lnTo>
                                  <a:pt x="44" y="45"/>
                                </a:lnTo>
                                <a:lnTo>
                                  <a:pt x="36" y="47"/>
                                </a:lnTo>
                                <a:lnTo>
                                  <a:pt x="29" y="47"/>
                                </a:lnTo>
                                <a:lnTo>
                                  <a:pt x="27" y="59"/>
                                </a:lnTo>
                                <a:lnTo>
                                  <a:pt x="30" y="59"/>
                                </a:lnTo>
                                <a:lnTo>
                                  <a:pt x="35" y="58"/>
                                </a:lnTo>
                                <a:lnTo>
                                  <a:pt x="65" y="58"/>
                                </a:lnTo>
                                <a:lnTo>
                                  <a:pt x="58" y="53"/>
                                </a:lnTo>
                                <a:lnTo>
                                  <a:pt x="52" y="51"/>
                                </a:lnTo>
                                <a:lnTo>
                                  <a:pt x="56" y="50"/>
                                </a:lnTo>
                                <a:lnTo>
                                  <a:pt x="62" y="45"/>
                                </a:lnTo>
                                <a:lnTo>
                                  <a:pt x="64" y="42"/>
                                </a:lnTo>
                                <a:lnTo>
                                  <a:pt x="66" y="39"/>
                                </a:lnTo>
                                <a:lnTo>
                                  <a:pt x="68" y="32"/>
                                </a:lnTo>
                                <a:lnTo>
                                  <a:pt x="68" y="25"/>
                                </a:lnTo>
                                <a:lnTo>
                                  <a:pt x="66" y="18"/>
                                </a:lnTo>
                                <a:lnTo>
                                  <a:pt x="64" y="14"/>
                                </a:lnTo>
                                <a:lnTo>
                                  <a:pt x="62" y="11"/>
                                </a:lnTo>
                                <a:close/>
                                <a:moveTo>
                                  <a:pt x="40" y="0"/>
                                </a:moveTo>
                                <a:lnTo>
                                  <a:pt x="29" y="0"/>
                                </a:lnTo>
                                <a:lnTo>
                                  <a:pt x="17" y="4"/>
                                </a:lnTo>
                                <a:lnTo>
                                  <a:pt x="13" y="8"/>
                                </a:lnTo>
                                <a:lnTo>
                                  <a:pt x="9" y="11"/>
                                </a:lnTo>
                                <a:lnTo>
                                  <a:pt x="2" y="22"/>
                                </a:lnTo>
                                <a:lnTo>
                                  <a:pt x="1" y="29"/>
                                </a:lnTo>
                                <a:lnTo>
                                  <a:pt x="15" y="32"/>
                                </a:lnTo>
                                <a:lnTo>
                                  <a:pt x="16" y="26"/>
                                </a:lnTo>
                                <a:lnTo>
                                  <a:pt x="20" y="19"/>
                                </a:lnTo>
                                <a:lnTo>
                                  <a:pt x="22" y="16"/>
                                </a:lnTo>
                                <a:lnTo>
                                  <a:pt x="25" y="13"/>
                                </a:lnTo>
                                <a:lnTo>
                                  <a:pt x="32" y="11"/>
                                </a:lnTo>
                                <a:lnTo>
                                  <a:pt x="62" y="11"/>
                                </a:lnTo>
                                <a:lnTo>
                                  <a:pt x="56" y="5"/>
                                </a:lnTo>
                                <a:lnTo>
                                  <a:pt x="52" y="4"/>
                                </a:lnTo>
                                <a:lnTo>
                                  <a:pt x="48" y="1"/>
                                </a:lnTo>
                                <a:lnTo>
                                  <a:pt x="40" y="0"/>
                                </a:lnTo>
                                <a:close/>
                              </a:path>
                            </a:pathLst>
                          </a:custGeom>
                          <a:solidFill>
                            <a:srgbClr val="1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AutoShape 587"/>
                        <wps:cNvSpPr>
                          <a:spLocks/>
                        </wps:cNvSpPr>
                        <wps:spPr bwMode="auto">
                          <a:xfrm>
                            <a:off x="1451" y="8907"/>
                            <a:ext cx="4433" cy="7178"/>
                          </a:xfrm>
                          <a:custGeom>
                            <a:avLst/>
                            <a:gdLst>
                              <a:gd name="T0" fmla="+- 0 3868 1451"/>
                              <a:gd name="T1" fmla="*/ T0 w 4433"/>
                              <a:gd name="T2" fmla="+- 0 14678 8907"/>
                              <a:gd name="T3" fmla="*/ 14678 h 7178"/>
                              <a:gd name="T4" fmla="+- 0 4716 1451"/>
                              <a:gd name="T5" fmla="*/ T4 w 4433"/>
                              <a:gd name="T6" fmla="+- 0 13897 8907"/>
                              <a:gd name="T7" fmla="*/ 13897 h 7178"/>
                              <a:gd name="T8" fmla="+- 0 5884 1451"/>
                              <a:gd name="T9" fmla="*/ T8 w 4433"/>
                              <a:gd name="T10" fmla="+- 0 15295 8907"/>
                              <a:gd name="T11" fmla="*/ 15295 h 7178"/>
                              <a:gd name="T12" fmla="+- 0 5060 1451"/>
                              <a:gd name="T13" fmla="*/ T12 w 4433"/>
                              <a:gd name="T14" fmla="+- 0 16084 8907"/>
                              <a:gd name="T15" fmla="*/ 16084 h 7178"/>
                              <a:gd name="T16" fmla="+- 0 3868 1451"/>
                              <a:gd name="T17" fmla="*/ T16 w 4433"/>
                              <a:gd name="T18" fmla="+- 0 14678 8907"/>
                              <a:gd name="T19" fmla="*/ 14678 h 7178"/>
                              <a:gd name="T20" fmla="+- 0 4599 1451"/>
                              <a:gd name="T21" fmla="*/ T20 w 4433"/>
                              <a:gd name="T22" fmla="+- 0 9290 8907"/>
                              <a:gd name="T23" fmla="*/ 9290 h 7178"/>
                              <a:gd name="T24" fmla="+- 0 5015 1451"/>
                              <a:gd name="T25" fmla="*/ T24 w 4433"/>
                              <a:gd name="T26" fmla="+- 0 8907 8907"/>
                              <a:gd name="T27" fmla="*/ 8907 h 7178"/>
                              <a:gd name="T28" fmla="+- 0 5874 1451"/>
                              <a:gd name="T29" fmla="*/ T28 w 4433"/>
                              <a:gd name="T30" fmla="+- 0 9856 8907"/>
                              <a:gd name="T31" fmla="*/ 9856 h 7178"/>
                              <a:gd name="T32" fmla="+- 0 5174 1451"/>
                              <a:gd name="T33" fmla="*/ T32 w 4433"/>
                              <a:gd name="T34" fmla="+- 0 10501 8907"/>
                              <a:gd name="T35" fmla="*/ 10501 h 7178"/>
                              <a:gd name="T36" fmla="+- 0 4579 1451"/>
                              <a:gd name="T37" fmla="*/ T36 w 4433"/>
                              <a:gd name="T38" fmla="+- 0 9872 8907"/>
                              <a:gd name="T39" fmla="*/ 9872 h 7178"/>
                              <a:gd name="T40" fmla="+- 0 4880 1451"/>
                              <a:gd name="T41" fmla="*/ T40 w 4433"/>
                              <a:gd name="T42" fmla="+- 0 9594 8907"/>
                              <a:gd name="T43" fmla="*/ 9594 h 7178"/>
                              <a:gd name="T44" fmla="+- 0 4599 1451"/>
                              <a:gd name="T45" fmla="*/ T44 w 4433"/>
                              <a:gd name="T46" fmla="+- 0 9290 8907"/>
                              <a:gd name="T47" fmla="*/ 9290 h 7178"/>
                              <a:gd name="T48" fmla="+- 0 1489 1451"/>
                              <a:gd name="T49" fmla="*/ T48 w 4433"/>
                              <a:gd name="T50" fmla="+- 0 9586 8907"/>
                              <a:gd name="T51" fmla="*/ 9586 h 7178"/>
                              <a:gd name="T52" fmla="+- 0 1494 1451"/>
                              <a:gd name="T53" fmla="*/ T52 w 4433"/>
                              <a:gd name="T54" fmla="+- 0 9591 8907"/>
                              <a:gd name="T55" fmla="*/ 9591 h 7178"/>
                              <a:gd name="T56" fmla="+- 0 1489 1451"/>
                              <a:gd name="T57" fmla="*/ T56 w 4433"/>
                              <a:gd name="T58" fmla="+- 0 9595 8907"/>
                              <a:gd name="T59" fmla="*/ 9595 h 7178"/>
                              <a:gd name="T60" fmla="+- 0 1452 1451"/>
                              <a:gd name="T61" fmla="*/ T60 w 4433"/>
                              <a:gd name="T62" fmla="+- 0 13832 8907"/>
                              <a:gd name="T63" fmla="*/ 13832 h 7178"/>
                              <a:gd name="T64" fmla="+- 0 1506 1451"/>
                              <a:gd name="T65" fmla="*/ T64 w 4433"/>
                              <a:gd name="T66" fmla="+- 0 13889 8907"/>
                              <a:gd name="T67" fmla="*/ 13889 h 7178"/>
                              <a:gd name="T68" fmla="+- 0 1451 1451"/>
                              <a:gd name="T69" fmla="*/ T68 w 4433"/>
                              <a:gd name="T70" fmla="+- 0 13940 8907"/>
                              <a:gd name="T71" fmla="*/ 13940 h 7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3" h="7178">
                                <a:moveTo>
                                  <a:pt x="2417" y="5771"/>
                                </a:moveTo>
                                <a:lnTo>
                                  <a:pt x="3265" y="4990"/>
                                </a:lnTo>
                                <a:lnTo>
                                  <a:pt x="4433" y="6388"/>
                                </a:lnTo>
                                <a:lnTo>
                                  <a:pt x="3609" y="7177"/>
                                </a:lnTo>
                                <a:lnTo>
                                  <a:pt x="2417" y="5771"/>
                                </a:lnTo>
                                <a:moveTo>
                                  <a:pt x="3148" y="383"/>
                                </a:moveTo>
                                <a:lnTo>
                                  <a:pt x="3564" y="0"/>
                                </a:lnTo>
                                <a:lnTo>
                                  <a:pt x="4423" y="949"/>
                                </a:lnTo>
                                <a:lnTo>
                                  <a:pt x="3723" y="1594"/>
                                </a:lnTo>
                                <a:lnTo>
                                  <a:pt x="3128" y="965"/>
                                </a:lnTo>
                                <a:lnTo>
                                  <a:pt x="3429" y="687"/>
                                </a:lnTo>
                                <a:lnTo>
                                  <a:pt x="3148" y="383"/>
                                </a:lnTo>
                                <a:moveTo>
                                  <a:pt x="38" y="679"/>
                                </a:moveTo>
                                <a:lnTo>
                                  <a:pt x="43" y="684"/>
                                </a:lnTo>
                                <a:lnTo>
                                  <a:pt x="38" y="688"/>
                                </a:lnTo>
                                <a:moveTo>
                                  <a:pt x="1" y="4925"/>
                                </a:moveTo>
                                <a:lnTo>
                                  <a:pt x="55" y="4982"/>
                                </a:lnTo>
                                <a:lnTo>
                                  <a:pt x="0" y="5033"/>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588"/>
                        <wps:cNvSpPr>
                          <a:spLocks/>
                        </wps:cNvSpPr>
                        <wps:spPr bwMode="auto">
                          <a:xfrm>
                            <a:off x="5271" y="19172"/>
                            <a:ext cx="532" cy="530"/>
                          </a:xfrm>
                          <a:custGeom>
                            <a:avLst/>
                            <a:gdLst>
                              <a:gd name="T0" fmla="+- 0 5271 5271"/>
                              <a:gd name="T1" fmla="*/ T0 w 532"/>
                              <a:gd name="T2" fmla="+- 0 19552 19173"/>
                              <a:gd name="T3" fmla="*/ 19552 h 530"/>
                              <a:gd name="T4" fmla="+- 0 5411 5271"/>
                              <a:gd name="T5" fmla="*/ T4 w 532"/>
                              <a:gd name="T6" fmla="+- 0 19411 19173"/>
                              <a:gd name="T7" fmla="*/ 19411 h 530"/>
                              <a:gd name="T8" fmla="+- 0 5323 5271"/>
                              <a:gd name="T9" fmla="*/ T8 w 532"/>
                              <a:gd name="T10" fmla="+- 0 19325 19173"/>
                              <a:gd name="T11" fmla="*/ 19325 h 530"/>
                              <a:gd name="T12" fmla="+- 0 5473 5271"/>
                              <a:gd name="T13" fmla="*/ T12 w 532"/>
                              <a:gd name="T14" fmla="+- 0 19173 19173"/>
                              <a:gd name="T15" fmla="*/ 19173 h 530"/>
                              <a:gd name="T16" fmla="+- 0 5561 5271"/>
                              <a:gd name="T17" fmla="*/ T16 w 532"/>
                              <a:gd name="T18" fmla="+- 0 19259 19173"/>
                              <a:gd name="T19" fmla="*/ 19259 h 530"/>
                              <a:gd name="T20" fmla="+- 0 5615 5271"/>
                              <a:gd name="T21" fmla="*/ T20 w 532"/>
                              <a:gd name="T22" fmla="+- 0 19205 19173"/>
                              <a:gd name="T23" fmla="*/ 19205 h 530"/>
                              <a:gd name="T24" fmla="+- 0 5768 5271"/>
                              <a:gd name="T25" fmla="*/ T24 w 532"/>
                              <a:gd name="T26" fmla="+- 0 19354 19173"/>
                              <a:gd name="T27" fmla="*/ 19354 h 530"/>
                              <a:gd name="T28" fmla="+- 0 5715 5271"/>
                              <a:gd name="T29" fmla="*/ T28 w 532"/>
                              <a:gd name="T30" fmla="+- 0 19409 19173"/>
                              <a:gd name="T31" fmla="*/ 19409 h 530"/>
                              <a:gd name="T32" fmla="+- 0 5803 5271"/>
                              <a:gd name="T33" fmla="*/ T32 w 532"/>
                              <a:gd name="T34" fmla="+- 0 19494 19173"/>
                              <a:gd name="T35" fmla="*/ 19494 h 530"/>
                              <a:gd name="T36" fmla="+- 0 5652 5271"/>
                              <a:gd name="T37" fmla="*/ T36 w 532"/>
                              <a:gd name="T38" fmla="+- 0 19647 19173"/>
                              <a:gd name="T39" fmla="*/ 19647 h 530"/>
                              <a:gd name="T40" fmla="+- 0 5564 5271"/>
                              <a:gd name="T41" fmla="*/ T40 w 532"/>
                              <a:gd name="T42" fmla="+- 0 19562 19173"/>
                              <a:gd name="T43" fmla="*/ 19562 h 530"/>
                              <a:gd name="T44" fmla="+- 0 5427 5271"/>
                              <a:gd name="T45" fmla="*/ T44 w 532"/>
                              <a:gd name="T46" fmla="+- 0 19703 19173"/>
                              <a:gd name="T47" fmla="*/ 19703 h 530"/>
                              <a:gd name="T48" fmla="+- 0 5271 5271"/>
                              <a:gd name="T49" fmla="*/ T48 w 532"/>
                              <a:gd name="T50" fmla="+- 0 19552 19173"/>
                              <a:gd name="T51" fmla="*/ 19552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2" h="530">
                                <a:moveTo>
                                  <a:pt x="0" y="379"/>
                                </a:moveTo>
                                <a:lnTo>
                                  <a:pt x="140" y="238"/>
                                </a:lnTo>
                                <a:lnTo>
                                  <a:pt x="52" y="152"/>
                                </a:lnTo>
                                <a:lnTo>
                                  <a:pt x="202" y="0"/>
                                </a:lnTo>
                                <a:lnTo>
                                  <a:pt x="290" y="86"/>
                                </a:lnTo>
                                <a:lnTo>
                                  <a:pt x="344" y="32"/>
                                </a:lnTo>
                                <a:lnTo>
                                  <a:pt x="497" y="181"/>
                                </a:lnTo>
                                <a:lnTo>
                                  <a:pt x="444" y="236"/>
                                </a:lnTo>
                                <a:lnTo>
                                  <a:pt x="532" y="321"/>
                                </a:lnTo>
                                <a:lnTo>
                                  <a:pt x="381" y="474"/>
                                </a:lnTo>
                                <a:lnTo>
                                  <a:pt x="293" y="389"/>
                                </a:lnTo>
                                <a:lnTo>
                                  <a:pt x="156" y="530"/>
                                </a:lnTo>
                                <a:lnTo>
                                  <a:pt x="0" y="379"/>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AutoShape 589"/>
                        <wps:cNvSpPr>
                          <a:spLocks/>
                        </wps:cNvSpPr>
                        <wps:spPr bwMode="auto">
                          <a:xfrm>
                            <a:off x="1392" y="17647"/>
                            <a:ext cx="3234" cy="4368"/>
                          </a:xfrm>
                          <a:custGeom>
                            <a:avLst/>
                            <a:gdLst>
                              <a:gd name="T0" fmla="+- 0 2192 1392"/>
                              <a:gd name="T1" fmla="*/ T0 w 3234"/>
                              <a:gd name="T2" fmla="+- 0 21562 17648"/>
                              <a:gd name="T3" fmla="*/ 21562 h 4368"/>
                              <a:gd name="T4" fmla="+- 0 2884 1392"/>
                              <a:gd name="T5" fmla="*/ T4 w 3234"/>
                              <a:gd name="T6" fmla="+- 0 20866 17648"/>
                              <a:gd name="T7" fmla="*/ 20866 h 4368"/>
                              <a:gd name="T8" fmla="+- 0 1649 1392"/>
                              <a:gd name="T9" fmla="*/ T8 w 3234"/>
                              <a:gd name="T10" fmla="+- 0 19342 17648"/>
                              <a:gd name="T11" fmla="*/ 19342 h 4368"/>
                              <a:gd name="T12" fmla="+- 0 1406 1392"/>
                              <a:gd name="T13" fmla="*/ T12 w 3234"/>
                              <a:gd name="T14" fmla="+- 0 19044 17648"/>
                              <a:gd name="T15" fmla="*/ 19044 h 4368"/>
                              <a:gd name="T16" fmla="+- 0 1392 1392"/>
                              <a:gd name="T17" fmla="*/ T16 w 3234"/>
                              <a:gd name="T18" fmla="+- 0 20604 17648"/>
                              <a:gd name="T19" fmla="*/ 20604 h 4368"/>
                              <a:gd name="T20" fmla="+- 0 2192 1392"/>
                              <a:gd name="T21" fmla="*/ T20 w 3234"/>
                              <a:gd name="T22" fmla="+- 0 21562 17648"/>
                              <a:gd name="T23" fmla="*/ 21562 h 4368"/>
                              <a:gd name="T24" fmla="+- 0 2618 1392"/>
                              <a:gd name="T25" fmla="*/ T24 w 3234"/>
                              <a:gd name="T26" fmla="+- 0 18428 17648"/>
                              <a:gd name="T27" fmla="*/ 18428 h 4368"/>
                              <a:gd name="T28" fmla="+- 0 3430 1392"/>
                              <a:gd name="T29" fmla="*/ T28 w 3234"/>
                              <a:gd name="T30" fmla="+- 0 17648 17648"/>
                              <a:gd name="T31" fmla="*/ 17648 h 4368"/>
                              <a:gd name="T32" fmla="+- 0 4626 1392"/>
                              <a:gd name="T33" fmla="*/ T32 w 3234"/>
                              <a:gd name="T34" fmla="+- 0 19107 17648"/>
                              <a:gd name="T35" fmla="*/ 19107 h 4368"/>
                              <a:gd name="T36" fmla="+- 0 3826 1392"/>
                              <a:gd name="T37" fmla="*/ T36 w 3234"/>
                              <a:gd name="T38" fmla="+- 0 19913 17648"/>
                              <a:gd name="T39" fmla="*/ 19913 h 4368"/>
                              <a:gd name="T40" fmla="+- 0 2618 1392"/>
                              <a:gd name="T41" fmla="*/ T40 w 3234"/>
                              <a:gd name="T42" fmla="+- 0 18428 17648"/>
                              <a:gd name="T43" fmla="*/ 18428 h 4368"/>
                              <a:gd name="T44" fmla="+- 0 1649 1392"/>
                              <a:gd name="T45" fmla="*/ T44 w 3234"/>
                              <a:gd name="T46" fmla="+- 0 19342 17648"/>
                              <a:gd name="T47" fmla="*/ 19342 h 4368"/>
                              <a:gd name="T48" fmla="+- 0 2618 1392"/>
                              <a:gd name="T49" fmla="*/ T48 w 3234"/>
                              <a:gd name="T50" fmla="+- 0 18428 17648"/>
                              <a:gd name="T51" fmla="*/ 18428 h 4368"/>
                              <a:gd name="T52" fmla="+- 0 3826 1392"/>
                              <a:gd name="T53" fmla="*/ T52 w 3234"/>
                              <a:gd name="T54" fmla="+- 0 19913 17648"/>
                              <a:gd name="T55" fmla="*/ 19913 h 4368"/>
                              <a:gd name="T56" fmla="+- 0 2884 1392"/>
                              <a:gd name="T57" fmla="*/ T56 w 3234"/>
                              <a:gd name="T58" fmla="+- 0 20866 17648"/>
                              <a:gd name="T59" fmla="*/ 20866 h 4368"/>
                              <a:gd name="T60" fmla="+- 0 1649 1392"/>
                              <a:gd name="T61" fmla="*/ T60 w 3234"/>
                              <a:gd name="T62" fmla="+- 0 19342 17648"/>
                              <a:gd name="T63" fmla="*/ 19342 h 4368"/>
                              <a:gd name="T64" fmla="+- 0 2391 1392"/>
                              <a:gd name="T65" fmla="*/ T64 w 3234"/>
                              <a:gd name="T66" fmla="+- 0 22014 17648"/>
                              <a:gd name="T67" fmla="*/ 22014 h 4368"/>
                              <a:gd name="T68" fmla="+- 0 2828 1392"/>
                              <a:gd name="T69" fmla="*/ T68 w 3234"/>
                              <a:gd name="T70" fmla="+- 0 21573 17648"/>
                              <a:gd name="T71" fmla="*/ 21573 h 4368"/>
                              <a:gd name="T72" fmla="+- 0 3186 1392"/>
                              <a:gd name="T73" fmla="*/ T72 w 3234"/>
                              <a:gd name="T74" fmla="+- 0 22015 17648"/>
                              <a:gd name="T75" fmla="*/ 22015 h 4368"/>
                              <a:gd name="T76" fmla="+- 0 1392 1392"/>
                              <a:gd name="T77" fmla="*/ T76 w 3234"/>
                              <a:gd name="T78" fmla="+- 0 20604 17648"/>
                              <a:gd name="T79" fmla="*/ 20604 h 4368"/>
                              <a:gd name="T80" fmla="+- 0 2192 1392"/>
                              <a:gd name="T81" fmla="*/ T80 w 3234"/>
                              <a:gd name="T82" fmla="+- 0 21562 17648"/>
                              <a:gd name="T83" fmla="*/ 21562 h 4368"/>
                              <a:gd name="T84" fmla="+- 0 1745 1392"/>
                              <a:gd name="T85" fmla="*/ T84 w 3234"/>
                              <a:gd name="T86" fmla="+- 0 22013 17648"/>
                              <a:gd name="T87" fmla="*/ 22013 h 4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234" h="4368">
                                <a:moveTo>
                                  <a:pt x="800" y="3914"/>
                                </a:moveTo>
                                <a:lnTo>
                                  <a:pt x="1492" y="3218"/>
                                </a:lnTo>
                                <a:lnTo>
                                  <a:pt x="257" y="1694"/>
                                </a:lnTo>
                                <a:lnTo>
                                  <a:pt x="14" y="1396"/>
                                </a:lnTo>
                                <a:moveTo>
                                  <a:pt x="0" y="2956"/>
                                </a:moveTo>
                                <a:lnTo>
                                  <a:pt x="800" y="3914"/>
                                </a:lnTo>
                                <a:moveTo>
                                  <a:pt x="1226" y="780"/>
                                </a:moveTo>
                                <a:lnTo>
                                  <a:pt x="2038" y="0"/>
                                </a:lnTo>
                                <a:lnTo>
                                  <a:pt x="3234" y="1459"/>
                                </a:lnTo>
                                <a:lnTo>
                                  <a:pt x="2434" y="2265"/>
                                </a:lnTo>
                                <a:lnTo>
                                  <a:pt x="1226" y="780"/>
                                </a:lnTo>
                                <a:moveTo>
                                  <a:pt x="257" y="1694"/>
                                </a:moveTo>
                                <a:lnTo>
                                  <a:pt x="1226" y="780"/>
                                </a:lnTo>
                                <a:lnTo>
                                  <a:pt x="2434" y="2265"/>
                                </a:lnTo>
                                <a:lnTo>
                                  <a:pt x="1492" y="3218"/>
                                </a:lnTo>
                                <a:lnTo>
                                  <a:pt x="257" y="1694"/>
                                </a:lnTo>
                                <a:moveTo>
                                  <a:pt x="999" y="4366"/>
                                </a:moveTo>
                                <a:lnTo>
                                  <a:pt x="1436" y="3925"/>
                                </a:lnTo>
                                <a:lnTo>
                                  <a:pt x="1794" y="4367"/>
                                </a:lnTo>
                                <a:moveTo>
                                  <a:pt x="0" y="2956"/>
                                </a:moveTo>
                                <a:lnTo>
                                  <a:pt x="800" y="3914"/>
                                </a:lnTo>
                                <a:lnTo>
                                  <a:pt x="353" y="4365"/>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AutoShape 590"/>
                        <wps:cNvSpPr>
                          <a:spLocks/>
                        </wps:cNvSpPr>
                        <wps:spPr bwMode="auto">
                          <a:xfrm>
                            <a:off x="1388" y="20918"/>
                            <a:ext cx="38" cy="114"/>
                          </a:xfrm>
                          <a:custGeom>
                            <a:avLst/>
                            <a:gdLst>
                              <a:gd name="T0" fmla="+- 0 1422 1389"/>
                              <a:gd name="T1" fmla="*/ T0 w 38"/>
                              <a:gd name="T2" fmla="+- 0 20919 20919"/>
                              <a:gd name="T3" fmla="*/ 20919 h 114"/>
                              <a:gd name="T4" fmla="+- 0 1390 1389"/>
                              <a:gd name="T5" fmla="*/ T4 w 38"/>
                              <a:gd name="T6" fmla="+- 0 20919 20919"/>
                              <a:gd name="T7" fmla="*/ 20919 h 114"/>
                              <a:gd name="T8" fmla="+- 0 1390 1389"/>
                              <a:gd name="T9" fmla="*/ T8 w 38"/>
                              <a:gd name="T10" fmla="+- 0 20932 20919"/>
                              <a:gd name="T11" fmla="*/ 20932 h 114"/>
                              <a:gd name="T12" fmla="+- 0 1422 1389"/>
                              <a:gd name="T13" fmla="*/ T12 w 38"/>
                              <a:gd name="T14" fmla="+- 0 20932 20919"/>
                              <a:gd name="T15" fmla="*/ 20932 h 114"/>
                              <a:gd name="T16" fmla="+- 0 1422 1389"/>
                              <a:gd name="T17" fmla="*/ T16 w 38"/>
                              <a:gd name="T18" fmla="+- 0 20919 20919"/>
                              <a:gd name="T19" fmla="*/ 20919 h 114"/>
                              <a:gd name="T20" fmla="+- 0 1426 1389"/>
                              <a:gd name="T21" fmla="*/ T20 w 38"/>
                              <a:gd name="T22" fmla="+- 0 20984 20919"/>
                              <a:gd name="T23" fmla="*/ 20984 h 114"/>
                              <a:gd name="T24" fmla="+- 0 1422 1389"/>
                              <a:gd name="T25" fmla="*/ T24 w 38"/>
                              <a:gd name="T26" fmla="+- 0 20970 20919"/>
                              <a:gd name="T27" fmla="*/ 20970 h 114"/>
                              <a:gd name="T28" fmla="+- 0 1417 1389"/>
                              <a:gd name="T29" fmla="*/ T28 w 38"/>
                              <a:gd name="T30" fmla="+- 0 20966 20919"/>
                              <a:gd name="T31" fmla="*/ 20966 h 114"/>
                              <a:gd name="T32" fmla="+- 0 1411 1389"/>
                              <a:gd name="T33" fmla="*/ T32 w 38"/>
                              <a:gd name="T34" fmla="+- 0 20961 20919"/>
                              <a:gd name="T35" fmla="*/ 20961 h 114"/>
                              <a:gd name="T36" fmla="+- 0 1399 1389"/>
                              <a:gd name="T37" fmla="*/ T36 w 38"/>
                              <a:gd name="T38" fmla="+- 0 20955 20919"/>
                              <a:gd name="T39" fmla="*/ 20955 h 114"/>
                              <a:gd name="T40" fmla="+- 0 1390 1389"/>
                              <a:gd name="T41" fmla="*/ T40 w 38"/>
                              <a:gd name="T42" fmla="+- 0 20955 20919"/>
                              <a:gd name="T43" fmla="*/ 20955 h 114"/>
                              <a:gd name="T44" fmla="+- 0 1389 1389"/>
                              <a:gd name="T45" fmla="*/ T44 w 38"/>
                              <a:gd name="T46" fmla="+- 0 20967 20919"/>
                              <a:gd name="T47" fmla="*/ 20967 h 114"/>
                              <a:gd name="T48" fmla="+- 0 1393 1389"/>
                              <a:gd name="T49" fmla="*/ T48 w 38"/>
                              <a:gd name="T50" fmla="+- 0 20967 20919"/>
                              <a:gd name="T51" fmla="*/ 20967 h 114"/>
                              <a:gd name="T52" fmla="+- 0 1402 1389"/>
                              <a:gd name="T53" fmla="*/ T52 w 38"/>
                              <a:gd name="T54" fmla="+- 0 20971 20919"/>
                              <a:gd name="T55" fmla="*/ 20971 h 114"/>
                              <a:gd name="T56" fmla="+- 0 1406 1389"/>
                              <a:gd name="T57" fmla="*/ T56 w 38"/>
                              <a:gd name="T58" fmla="+- 0 20974 20919"/>
                              <a:gd name="T59" fmla="*/ 20974 h 114"/>
                              <a:gd name="T60" fmla="+- 0 1409 1389"/>
                              <a:gd name="T61" fmla="*/ T60 w 38"/>
                              <a:gd name="T62" fmla="+- 0 20978 20919"/>
                              <a:gd name="T63" fmla="*/ 20978 h 114"/>
                              <a:gd name="T64" fmla="+- 0 1412 1389"/>
                              <a:gd name="T65" fmla="*/ T64 w 38"/>
                              <a:gd name="T66" fmla="+- 0 20987 20919"/>
                              <a:gd name="T67" fmla="*/ 20987 h 114"/>
                              <a:gd name="T68" fmla="+- 0 1412 1389"/>
                              <a:gd name="T69" fmla="*/ T68 w 38"/>
                              <a:gd name="T70" fmla="+- 0 20999 20919"/>
                              <a:gd name="T71" fmla="*/ 20999 h 114"/>
                              <a:gd name="T72" fmla="+- 0 1409 1389"/>
                              <a:gd name="T73" fmla="*/ T72 w 38"/>
                              <a:gd name="T74" fmla="+- 0 21009 20919"/>
                              <a:gd name="T75" fmla="*/ 21009 h 114"/>
                              <a:gd name="T76" fmla="+- 0 1402 1389"/>
                              <a:gd name="T77" fmla="*/ T76 w 38"/>
                              <a:gd name="T78" fmla="+- 0 21017 20919"/>
                              <a:gd name="T79" fmla="*/ 21017 h 114"/>
                              <a:gd name="T80" fmla="+- 0 1393 1389"/>
                              <a:gd name="T81" fmla="*/ T80 w 38"/>
                              <a:gd name="T82" fmla="+- 0 21021 20919"/>
                              <a:gd name="T83" fmla="*/ 21021 h 114"/>
                              <a:gd name="T84" fmla="+- 0 1389 1389"/>
                              <a:gd name="T85" fmla="*/ T84 w 38"/>
                              <a:gd name="T86" fmla="+- 0 21021 20919"/>
                              <a:gd name="T87" fmla="*/ 21021 h 114"/>
                              <a:gd name="T88" fmla="+- 0 1389 1389"/>
                              <a:gd name="T89" fmla="*/ T88 w 38"/>
                              <a:gd name="T90" fmla="+- 0 21032 20919"/>
                              <a:gd name="T91" fmla="*/ 21032 h 114"/>
                              <a:gd name="T92" fmla="+- 0 1398 1389"/>
                              <a:gd name="T93" fmla="*/ T92 w 38"/>
                              <a:gd name="T94" fmla="+- 0 21032 20919"/>
                              <a:gd name="T95" fmla="*/ 21032 h 114"/>
                              <a:gd name="T96" fmla="+- 0 1412 1389"/>
                              <a:gd name="T97" fmla="*/ T96 w 38"/>
                              <a:gd name="T98" fmla="+- 0 21025 20919"/>
                              <a:gd name="T99" fmla="*/ 21025 h 114"/>
                              <a:gd name="T100" fmla="+- 0 1418 1389"/>
                              <a:gd name="T101" fmla="*/ T100 w 38"/>
                              <a:gd name="T102" fmla="+- 0 21018 20919"/>
                              <a:gd name="T103" fmla="*/ 21018 h 114"/>
                              <a:gd name="T104" fmla="+- 0 1422 1389"/>
                              <a:gd name="T105" fmla="*/ T104 w 38"/>
                              <a:gd name="T106" fmla="+- 0 21013 20919"/>
                              <a:gd name="T107" fmla="*/ 21013 h 114"/>
                              <a:gd name="T108" fmla="+- 0 1426 1389"/>
                              <a:gd name="T109" fmla="*/ T108 w 38"/>
                              <a:gd name="T110" fmla="+- 0 21000 20919"/>
                              <a:gd name="T111" fmla="*/ 21000 h 114"/>
                              <a:gd name="T112" fmla="+- 0 1426 1389"/>
                              <a:gd name="T113" fmla="*/ T112 w 38"/>
                              <a:gd name="T114" fmla="+- 0 20984 20919"/>
                              <a:gd name="T115" fmla="*/ 20984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8" h="114">
                                <a:moveTo>
                                  <a:pt x="33" y="0"/>
                                </a:moveTo>
                                <a:lnTo>
                                  <a:pt x="1" y="0"/>
                                </a:lnTo>
                                <a:lnTo>
                                  <a:pt x="1" y="13"/>
                                </a:lnTo>
                                <a:lnTo>
                                  <a:pt x="33" y="13"/>
                                </a:lnTo>
                                <a:lnTo>
                                  <a:pt x="33" y="0"/>
                                </a:lnTo>
                                <a:close/>
                                <a:moveTo>
                                  <a:pt x="37" y="65"/>
                                </a:moveTo>
                                <a:lnTo>
                                  <a:pt x="33" y="51"/>
                                </a:lnTo>
                                <a:lnTo>
                                  <a:pt x="28" y="47"/>
                                </a:lnTo>
                                <a:lnTo>
                                  <a:pt x="22" y="42"/>
                                </a:lnTo>
                                <a:lnTo>
                                  <a:pt x="10" y="36"/>
                                </a:lnTo>
                                <a:lnTo>
                                  <a:pt x="1" y="36"/>
                                </a:lnTo>
                                <a:lnTo>
                                  <a:pt x="0" y="48"/>
                                </a:lnTo>
                                <a:lnTo>
                                  <a:pt x="4" y="48"/>
                                </a:lnTo>
                                <a:lnTo>
                                  <a:pt x="13" y="52"/>
                                </a:lnTo>
                                <a:lnTo>
                                  <a:pt x="17" y="55"/>
                                </a:lnTo>
                                <a:lnTo>
                                  <a:pt x="20" y="59"/>
                                </a:lnTo>
                                <a:lnTo>
                                  <a:pt x="23" y="68"/>
                                </a:lnTo>
                                <a:lnTo>
                                  <a:pt x="23" y="80"/>
                                </a:lnTo>
                                <a:lnTo>
                                  <a:pt x="20" y="90"/>
                                </a:lnTo>
                                <a:lnTo>
                                  <a:pt x="13" y="98"/>
                                </a:lnTo>
                                <a:lnTo>
                                  <a:pt x="4" y="102"/>
                                </a:lnTo>
                                <a:lnTo>
                                  <a:pt x="0" y="102"/>
                                </a:lnTo>
                                <a:lnTo>
                                  <a:pt x="0" y="113"/>
                                </a:lnTo>
                                <a:lnTo>
                                  <a:pt x="9" y="113"/>
                                </a:lnTo>
                                <a:lnTo>
                                  <a:pt x="23" y="106"/>
                                </a:lnTo>
                                <a:lnTo>
                                  <a:pt x="29" y="99"/>
                                </a:lnTo>
                                <a:lnTo>
                                  <a:pt x="33" y="94"/>
                                </a:lnTo>
                                <a:lnTo>
                                  <a:pt x="37" y="81"/>
                                </a:lnTo>
                                <a:lnTo>
                                  <a:pt x="37" y="65"/>
                                </a:lnTo>
                                <a:close/>
                              </a:path>
                            </a:pathLst>
                          </a:custGeom>
                          <a:solidFill>
                            <a:srgbClr val="1F7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AutoShape 591"/>
                        <wps:cNvSpPr>
                          <a:spLocks/>
                        </wps:cNvSpPr>
                        <wps:spPr bwMode="auto">
                          <a:xfrm>
                            <a:off x="1406" y="15435"/>
                            <a:ext cx="4385" cy="6582"/>
                          </a:xfrm>
                          <a:custGeom>
                            <a:avLst/>
                            <a:gdLst>
                              <a:gd name="T0" fmla="+- 0 2828 1406"/>
                              <a:gd name="T1" fmla="*/ T0 w 4385"/>
                              <a:gd name="T2" fmla="+- 0 21573 15436"/>
                              <a:gd name="T3" fmla="*/ 21573 h 6582"/>
                              <a:gd name="T4" fmla="+- 0 3846 1406"/>
                              <a:gd name="T5" fmla="*/ T4 w 4385"/>
                              <a:gd name="T6" fmla="+- 0 20544 15436"/>
                              <a:gd name="T7" fmla="*/ 20544 h 6582"/>
                              <a:gd name="T8" fmla="+- 0 4779 1406"/>
                              <a:gd name="T9" fmla="*/ T8 w 4385"/>
                              <a:gd name="T10" fmla="+- 0 21700 15436"/>
                              <a:gd name="T11" fmla="*/ 21700 h 6582"/>
                              <a:gd name="T12" fmla="+- 0 4461 1406"/>
                              <a:gd name="T13" fmla="*/ T12 w 4385"/>
                              <a:gd name="T14" fmla="+- 0 22016 15436"/>
                              <a:gd name="T15" fmla="*/ 22016 h 6582"/>
                              <a:gd name="T16" fmla="+- 0 3186 1406"/>
                              <a:gd name="T17" fmla="*/ T16 w 4385"/>
                              <a:gd name="T18" fmla="+- 0 22015 15436"/>
                              <a:gd name="T19" fmla="*/ 22015 h 6582"/>
                              <a:gd name="T20" fmla="+- 0 2828 1406"/>
                              <a:gd name="T21" fmla="*/ T20 w 4385"/>
                              <a:gd name="T22" fmla="+- 0 21573 15436"/>
                              <a:gd name="T23" fmla="*/ 21573 h 6582"/>
                              <a:gd name="T24" fmla="+- 0 3846 1406"/>
                              <a:gd name="T25" fmla="*/ T24 w 4385"/>
                              <a:gd name="T26" fmla="+- 0 20544 15436"/>
                              <a:gd name="T27" fmla="*/ 20544 h 6582"/>
                              <a:gd name="T28" fmla="+- 0 4860 1406"/>
                              <a:gd name="T29" fmla="*/ T28 w 4385"/>
                              <a:gd name="T30" fmla="+- 0 19520 15436"/>
                              <a:gd name="T31" fmla="*/ 19520 h 6582"/>
                              <a:gd name="T32" fmla="+- 0 5791 1406"/>
                              <a:gd name="T33" fmla="*/ T32 w 4385"/>
                              <a:gd name="T34" fmla="+- 0 20662 15436"/>
                              <a:gd name="T35" fmla="*/ 20662 h 6582"/>
                              <a:gd name="T36" fmla="+- 0 4779 1406"/>
                              <a:gd name="T37" fmla="*/ T36 w 4385"/>
                              <a:gd name="T38" fmla="+- 0 21700 15436"/>
                              <a:gd name="T39" fmla="*/ 21700 h 6582"/>
                              <a:gd name="T40" fmla="+- 0 3846 1406"/>
                              <a:gd name="T41" fmla="*/ T40 w 4385"/>
                              <a:gd name="T42" fmla="+- 0 20544 15436"/>
                              <a:gd name="T43" fmla="*/ 20544 h 6582"/>
                              <a:gd name="T44" fmla="+- 0 4461 1406"/>
                              <a:gd name="T45" fmla="*/ T44 w 4385"/>
                              <a:gd name="T46" fmla="+- 0 22016 15436"/>
                              <a:gd name="T47" fmla="*/ 22016 h 6582"/>
                              <a:gd name="T48" fmla="+- 0 4779 1406"/>
                              <a:gd name="T49" fmla="*/ T48 w 4385"/>
                              <a:gd name="T50" fmla="+- 0 21700 15436"/>
                              <a:gd name="T51" fmla="*/ 21700 h 6582"/>
                              <a:gd name="T52" fmla="+- 0 5038 1406"/>
                              <a:gd name="T53" fmla="*/ T52 w 4385"/>
                              <a:gd name="T54" fmla="+- 0 22017 15436"/>
                              <a:gd name="T55" fmla="*/ 22017 h 6582"/>
                              <a:gd name="T56" fmla="+- 0 2212 1406"/>
                              <a:gd name="T57" fmla="*/ T56 w 4385"/>
                              <a:gd name="T58" fmla="+- 0 16203 15436"/>
                              <a:gd name="T59" fmla="*/ 16203 h 6582"/>
                              <a:gd name="T60" fmla="+- 0 3045 1406"/>
                              <a:gd name="T61" fmla="*/ T60 w 4385"/>
                              <a:gd name="T62" fmla="+- 0 15436 15436"/>
                              <a:gd name="T63" fmla="*/ 15436 h 6582"/>
                              <a:gd name="T64" fmla="+- 0 4233 1406"/>
                              <a:gd name="T65" fmla="*/ T64 w 4385"/>
                              <a:gd name="T66" fmla="+- 0 16877 15436"/>
                              <a:gd name="T67" fmla="*/ 16877 h 6582"/>
                              <a:gd name="T68" fmla="+- 0 3430 1406"/>
                              <a:gd name="T69" fmla="*/ T68 w 4385"/>
                              <a:gd name="T70" fmla="+- 0 17648 15436"/>
                              <a:gd name="T71" fmla="*/ 17648 h 6582"/>
                              <a:gd name="T72" fmla="+- 0 2212 1406"/>
                              <a:gd name="T73" fmla="*/ T72 w 4385"/>
                              <a:gd name="T74" fmla="+- 0 16203 15436"/>
                              <a:gd name="T75" fmla="*/ 16203 h 6582"/>
                              <a:gd name="T76" fmla="+- 0 1425 1406"/>
                              <a:gd name="T77" fmla="*/ T76 w 4385"/>
                              <a:gd name="T78" fmla="+- 0 16936 15436"/>
                              <a:gd name="T79" fmla="*/ 16936 h 6582"/>
                              <a:gd name="T80" fmla="+- 0 2212 1406"/>
                              <a:gd name="T81" fmla="*/ T80 w 4385"/>
                              <a:gd name="T82" fmla="+- 0 16203 15436"/>
                              <a:gd name="T83" fmla="*/ 16203 h 6582"/>
                              <a:gd name="T84" fmla="+- 0 3430 1406"/>
                              <a:gd name="T85" fmla="*/ T84 w 4385"/>
                              <a:gd name="T86" fmla="+- 0 17648 15436"/>
                              <a:gd name="T87" fmla="*/ 17648 h 6582"/>
                              <a:gd name="T88" fmla="+- 0 2618 1406"/>
                              <a:gd name="T89" fmla="*/ T88 w 4385"/>
                              <a:gd name="T90" fmla="+- 0 18428 15436"/>
                              <a:gd name="T91" fmla="*/ 18428 h 6582"/>
                              <a:gd name="T92" fmla="+- 0 1425 1406"/>
                              <a:gd name="T93" fmla="*/ T92 w 4385"/>
                              <a:gd name="T94" fmla="+- 0 16956 15436"/>
                              <a:gd name="T95" fmla="*/ 16956 h 6582"/>
                              <a:gd name="T96" fmla="+- 0 3430 1406"/>
                              <a:gd name="T97" fmla="*/ T96 w 4385"/>
                              <a:gd name="T98" fmla="+- 0 17648 15436"/>
                              <a:gd name="T99" fmla="*/ 17648 h 6582"/>
                              <a:gd name="T100" fmla="+- 0 4233 1406"/>
                              <a:gd name="T101" fmla="*/ T100 w 4385"/>
                              <a:gd name="T102" fmla="+- 0 16877 15436"/>
                              <a:gd name="T103" fmla="*/ 16877 h 6582"/>
                              <a:gd name="T104" fmla="+- 0 5426 1406"/>
                              <a:gd name="T105" fmla="*/ T104 w 4385"/>
                              <a:gd name="T106" fmla="+- 0 18299 15436"/>
                              <a:gd name="T107" fmla="*/ 18299 h 6582"/>
                              <a:gd name="T108" fmla="+- 0 4626 1406"/>
                              <a:gd name="T109" fmla="*/ T108 w 4385"/>
                              <a:gd name="T110" fmla="+- 0 19107 15436"/>
                              <a:gd name="T111" fmla="*/ 19107 h 6582"/>
                              <a:gd name="T112" fmla="+- 0 3430 1406"/>
                              <a:gd name="T113" fmla="*/ T112 w 4385"/>
                              <a:gd name="T114" fmla="+- 0 17648 15436"/>
                              <a:gd name="T115" fmla="*/ 17648 h 6582"/>
                              <a:gd name="T116" fmla="+- 0 1649 1406"/>
                              <a:gd name="T117" fmla="*/ T116 w 4385"/>
                              <a:gd name="T118" fmla="+- 0 19342 15436"/>
                              <a:gd name="T119" fmla="*/ 19342 h 6582"/>
                              <a:gd name="T120" fmla="+- 0 1406 1406"/>
                              <a:gd name="T121" fmla="*/ T120 w 4385"/>
                              <a:gd name="T122" fmla="+- 0 19044 15436"/>
                              <a:gd name="T123" fmla="*/ 19044 h 6582"/>
                              <a:gd name="T124" fmla="+- 0 1425 1406"/>
                              <a:gd name="T125" fmla="*/ T124 w 4385"/>
                              <a:gd name="T126" fmla="+- 0 16956 15436"/>
                              <a:gd name="T127" fmla="*/ 16956 h 6582"/>
                              <a:gd name="T128" fmla="+- 0 2618 1406"/>
                              <a:gd name="T129" fmla="*/ T128 w 4385"/>
                              <a:gd name="T130" fmla="+- 0 18428 15436"/>
                              <a:gd name="T131" fmla="*/ 18428 h 6582"/>
                              <a:gd name="T132" fmla="+- 0 1649 1406"/>
                              <a:gd name="T133" fmla="*/ T132 w 4385"/>
                              <a:gd name="T134" fmla="+- 0 19342 15436"/>
                              <a:gd name="T135" fmla="*/ 19342 h 6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85" h="6582">
                                <a:moveTo>
                                  <a:pt x="1422" y="6137"/>
                                </a:moveTo>
                                <a:lnTo>
                                  <a:pt x="2440" y="5108"/>
                                </a:lnTo>
                                <a:lnTo>
                                  <a:pt x="3373" y="6264"/>
                                </a:lnTo>
                                <a:lnTo>
                                  <a:pt x="3055" y="6580"/>
                                </a:lnTo>
                                <a:moveTo>
                                  <a:pt x="1780" y="6579"/>
                                </a:moveTo>
                                <a:lnTo>
                                  <a:pt x="1422" y="6137"/>
                                </a:lnTo>
                                <a:moveTo>
                                  <a:pt x="2440" y="5108"/>
                                </a:moveTo>
                                <a:lnTo>
                                  <a:pt x="3454" y="4084"/>
                                </a:lnTo>
                                <a:lnTo>
                                  <a:pt x="4385" y="5226"/>
                                </a:lnTo>
                                <a:lnTo>
                                  <a:pt x="3373" y="6264"/>
                                </a:lnTo>
                                <a:lnTo>
                                  <a:pt x="2440" y="5108"/>
                                </a:lnTo>
                                <a:moveTo>
                                  <a:pt x="3055" y="6580"/>
                                </a:moveTo>
                                <a:lnTo>
                                  <a:pt x="3373" y="6264"/>
                                </a:lnTo>
                                <a:lnTo>
                                  <a:pt x="3632" y="6581"/>
                                </a:lnTo>
                                <a:moveTo>
                                  <a:pt x="806" y="767"/>
                                </a:moveTo>
                                <a:lnTo>
                                  <a:pt x="1639" y="0"/>
                                </a:lnTo>
                                <a:lnTo>
                                  <a:pt x="2827" y="1441"/>
                                </a:lnTo>
                                <a:lnTo>
                                  <a:pt x="2024" y="2212"/>
                                </a:lnTo>
                                <a:lnTo>
                                  <a:pt x="806" y="767"/>
                                </a:lnTo>
                                <a:moveTo>
                                  <a:pt x="19" y="1500"/>
                                </a:moveTo>
                                <a:lnTo>
                                  <a:pt x="806" y="767"/>
                                </a:lnTo>
                                <a:lnTo>
                                  <a:pt x="2024" y="2212"/>
                                </a:lnTo>
                                <a:lnTo>
                                  <a:pt x="1212" y="2992"/>
                                </a:lnTo>
                                <a:lnTo>
                                  <a:pt x="19" y="1520"/>
                                </a:lnTo>
                                <a:moveTo>
                                  <a:pt x="2024" y="2212"/>
                                </a:moveTo>
                                <a:lnTo>
                                  <a:pt x="2827" y="1441"/>
                                </a:lnTo>
                                <a:lnTo>
                                  <a:pt x="4020" y="2863"/>
                                </a:lnTo>
                                <a:lnTo>
                                  <a:pt x="3220" y="3671"/>
                                </a:lnTo>
                                <a:lnTo>
                                  <a:pt x="2024" y="2212"/>
                                </a:lnTo>
                                <a:moveTo>
                                  <a:pt x="243" y="3906"/>
                                </a:moveTo>
                                <a:lnTo>
                                  <a:pt x="0" y="3608"/>
                                </a:lnTo>
                                <a:moveTo>
                                  <a:pt x="19" y="1520"/>
                                </a:moveTo>
                                <a:lnTo>
                                  <a:pt x="1212" y="2992"/>
                                </a:lnTo>
                                <a:lnTo>
                                  <a:pt x="243" y="3906"/>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592"/>
                        <wps:cNvSpPr>
                          <a:spLocks/>
                        </wps:cNvSpPr>
                        <wps:spPr bwMode="auto">
                          <a:xfrm>
                            <a:off x="1528" y="1867"/>
                            <a:ext cx="2565" cy="3720"/>
                          </a:xfrm>
                          <a:custGeom>
                            <a:avLst/>
                            <a:gdLst>
                              <a:gd name="T0" fmla="+- 0 3167 1529"/>
                              <a:gd name="T1" fmla="*/ T0 w 2565"/>
                              <a:gd name="T2" fmla="+- 0 3550 1868"/>
                              <a:gd name="T3" fmla="*/ 3550 h 3720"/>
                              <a:gd name="T4" fmla="+- 0 4094 1529"/>
                              <a:gd name="T5" fmla="*/ T4 w 2565"/>
                              <a:gd name="T6" fmla="+- 0 4628 1868"/>
                              <a:gd name="T7" fmla="*/ 4628 h 3720"/>
                              <a:gd name="T8" fmla="+- 0 3055 1529"/>
                              <a:gd name="T9" fmla="*/ T8 w 2565"/>
                              <a:gd name="T10" fmla="+- 0 5587 1868"/>
                              <a:gd name="T11" fmla="*/ 5587 h 3720"/>
                              <a:gd name="T12" fmla="+- 0 2058 1529"/>
                              <a:gd name="T13" fmla="*/ T12 w 2565"/>
                              <a:gd name="T14" fmla="+- 0 4533 1868"/>
                              <a:gd name="T15" fmla="*/ 4533 h 3720"/>
                              <a:gd name="T16" fmla="+- 0 3167 1529"/>
                              <a:gd name="T17" fmla="*/ T16 w 2565"/>
                              <a:gd name="T18" fmla="+- 0 3550 1868"/>
                              <a:gd name="T19" fmla="*/ 3550 h 3720"/>
                              <a:gd name="T20" fmla="+- 0 1719 1529"/>
                              <a:gd name="T21" fmla="*/ T20 w 2565"/>
                              <a:gd name="T22" fmla="+- 0 1868 1868"/>
                              <a:gd name="T23" fmla="*/ 1868 h 3720"/>
                              <a:gd name="T24" fmla="+- 0 1825 1529"/>
                              <a:gd name="T25" fmla="*/ T24 w 2565"/>
                              <a:gd name="T26" fmla="+- 0 1991 1868"/>
                              <a:gd name="T27" fmla="*/ 1991 h 3720"/>
                              <a:gd name="T28" fmla="+- 0 1553 1529"/>
                              <a:gd name="T29" fmla="*/ T28 w 2565"/>
                              <a:gd name="T30" fmla="+- 0 2242 1868"/>
                              <a:gd name="T31" fmla="*/ 2242 h 3720"/>
                              <a:gd name="T32" fmla="+- 0 2320 1529"/>
                              <a:gd name="T33" fmla="*/ T32 w 2565"/>
                              <a:gd name="T34" fmla="+- 0 1871 1868"/>
                              <a:gd name="T35" fmla="*/ 1871 h 3720"/>
                              <a:gd name="T36" fmla="+- 0 2527 1529"/>
                              <a:gd name="T37" fmla="*/ T36 w 2565"/>
                              <a:gd name="T38" fmla="+- 0 2111 1868"/>
                              <a:gd name="T39" fmla="*/ 2111 h 3720"/>
                              <a:gd name="T40" fmla="+- 0 3506 1529"/>
                              <a:gd name="T41" fmla="*/ T40 w 2565"/>
                              <a:gd name="T42" fmla="+- 0 3249 1868"/>
                              <a:gd name="T43" fmla="*/ 3249 h 3720"/>
                              <a:gd name="T44" fmla="+- 0 3167 1529"/>
                              <a:gd name="T45" fmla="*/ T44 w 2565"/>
                              <a:gd name="T46" fmla="+- 0 3550 1868"/>
                              <a:gd name="T47" fmla="*/ 3550 h 3720"/>
                              <a:gd name="T48" fmla="+- 0 2194 1529"/>
                              <a:gd name="T49" fmla="*/ T48 w 2565"/>
                              <a:gd name="T50" fmla="+- 0 2419 1868"/>
                              <a:gd name="T51" fmla="*/ 2419 h 3720"/>
                              <a:gd name="T52" fmla="+- 0 1546 1529"/>
                              <a:gd name="T53" fmla="*/ T52 w 2565"/>
                              <a:gd name="T54" fmla="+- 0 3017 1868"/>
                              <a:gd name="T55" fmla="*/ 3017 h 3720"/>
                              <a:gd name="T56" fmla="+- 0 1553 1529"/>
                              <a:gd name="T57" fmla="*/ T56 w 2565"/>
                              <a:gd name="T58" fmla="+- 0 2242 1868"/>
                              <a:gd name="T59" fmla="*/ 2242 h 3720"/>
                              <a:gd name="T60" fmla="+- 0 1825 1529"/>
                              <a:gd name="T61" fmla="*/ T60 w 2565"/>
                              <a:gd name="T62" fmla="+- 0 1991 1868"/>
                              <a:gd name="T63" fmla="*/ 1991 h 3720"/>
                              <a:gd name="T64" fmla="+- 0 1719 1529"/>
                              <a:gd name="T65" fmla="*/ T64 w 2565"/>
                              <a:gd name="T66" fmla="+- 0 1868 1868"/>
                              <a:gd name="T67" fmla="*/ 1868 h 3720"/>
                              <a:gd name="T68" fmla="+- 0 1538 1529"/>
                              <a:gd name="T69" fmla="*/ T68 w 2565"/>
                              <a:gd name="T70" fmla="+- 0 3984 1868"/>
                              <a:gd name="T71" fmla="*/ 3984 h 3720"/>
                              <a:gd name="T72" fmla="+- 0 2058 1529"/>
                              <a:gd name="T73" fmla="*/ T72 w 2565"/>
                              <a:gd name="T74" fmla="+- 0 4533 1868"/>
                              <a:gd name="T75" fmla="*/ 4533 h 3720"/>
                              <a:gd name="T76" fmla="+- 0 1529 1529"/>
                              <a:gd name="T77" fmla="*/ T76 w 2565"/>
                              <a:gd name="T78" fmla="+- 0 5003 1868"/>
                              <a:gd name="T79" fmla="*/ 5003 h 3720"/>
                              <a:gd name="T80" fmla="+- 0 2194 1529"/>
                              <a:gd name="T81" fmla="*/ T80 w 2565"/>
                              <a:gd name="T82" fmla="+- 0 2419 1868"/>
                              <a:gd name="T83" fmla="*/ 2419 h 3720"/>
                              <a:gd name="T84" fmla="+- 0 3167 1529"/>
                              <a:gd name="T85" fmla="*/ T84 w 2565"/>
                              <a:gd name="T86" fmla="+- 0 3550 1868"/>
                              <a:gd name="T87" fmla="*/ 3550 h 3720"/>
                              <a:gd name="T88" fmla="+- 0 2058 1529"/>
                              <a:gd name="T89" fmla="*/ T88 w 2565"/>
                              <a:gd name="T90" fmla="+- 0 4533 1868"/>
                              <a:gd name="T91" fmla="*/ 4533 h 3720"/>
                              <a:gd name="T92" fmla="+- 0 1538 1529"/>
                              <a:gd name="T93" fmla="*/ T92 w 2565"/>
                              <a:gd name="T94" fmla="+- 0 3984 1868"/>
                              <a:gd name="T95" fmla="*/ 3984 h 3720"/>
                              <a:gd name="T96" fmla="+- 0 1546 1529"/>
                              <a:gd name="T97" fmla="*/ T96 w 2565"/>
                              <a:gd name="T98" fmla="+- 0 3017 1868"/>
                              <a:gd name="T99" fmla="*/ 3017 h 3720"/>
                              <a:gd name="T100" fmla="+- 0 2194 1529"/>
                              <a:gd name="T101" fmla="*/ T100 w 2565"/>
                              <a:gd name="T102" fmla="+- 0 2419 1868"/>
                              <a:gd name="T103" fmla="*/ 2419 h 3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565" h="3720">
                                <a:moveTo>
                                  <a:pt x="1638" y="1682"/>
                                </a:moveTo>
                                <a:lnTo>
                                  <a:pt x="2565" y="2760"/>
                                </a:lnTo>
                                <a:lnTo>
                                  <a:pt x="1526" y="3719"/>
                                </a:lnTo>
                                <a:lnTo>
                                  <a:pt x="529" y="2665"/>
                                </a:lnTo>
                                <a:lnTo>
                                  <a:pt x="1638" y="1682"/>
                                </a:lnTo>
                                <a:moveTo>
                                  <a:pt x="190" y="0"/>
                                </a:moveTo>
                                <a:lnTo>
                                  <a:pt x="296" y="123"/>
                                </a:lnTo>
                                <a:lnTo>
                                  <a:pt x="24" y="374"/>
                                </a:lnTo>
                                <a:moveTo>
                                  <a:pt x="791" y="3"/>
                                </a:moveTo>
                                <a:lnTo>
                                  <a:pt x="998" y="243"/>
                                </a:lnTo>
                                <a:lnTo>
                                  <a:pt x="1977" y="1381"/>
                                </a:lnTo>
                                <a:lnTo>
                                  <a:pt x="1638" y="1682"/>
                                </a:lnTo>
                                <a:lnTo>
                                  <a:pt x="665" y="551"/>
                                </a:lnTo>
                                <a:lnTo>
                                  <a:pt x="17" y="1149"/>
                                </a:lnTo>
                                <a:moveTo>
                                  <a:pt x="24" y="374"/>
                                </a:moveTo>
                                <a:lnTo>
                                  <a:pt x="296" y="123"/>
                                </a:lnTo>
                                <a:lnTo>
                                  <a:pt x="190" y="0"/>
                                </a:lnTo>
                                <a:moveTo>
                                  <a:pt x="9" y="2116"/>
                                </a:moveTo>
                                <a:lnTo>
                                  <a:pt x="529" y="2665"/>
                                </a:lnTo>
                                <a:lnTo>
                                  <a:pt x="0" y="3135"/>
                                </a:lnTo>
                                <a:moveTo>
                                  <a:pt x="665" y="551"/>
                                </a:moveTo>
                                <a:lnTo>
                                  <a:pt x="1638" y="1682"/>
                                </a:lnTo>
                                <a:lnTo>
                                  <a:pt x="529" y="2665"/>
                                </a:lnTo>
                                <a:lnTo>
                                  <a:pt x="9" y="2116"/>
                                </a:lnTo>
                                <a:moveTo>
                                  <a:pt x="17" y="1149"/>
                                </a:moveTo>
                                <a:lnTo>
                                  <a:pt x="665" y="551"/>
                                </a:lnTo>
                              </a:path>
                            </a:pathLst>
                          </a:custGeom>
                          <a:noFill/>
                          <a:ln w="5945">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593"/>
                        <wps:cNvSpPr>
                          <a:spLocks/>
                        </wps:cNvSpPr>
                        <wps:spPr bwMode="auto">
                          <a:xfrm>
                            <a:off x="1466" y="3249"/>
                            <a:ext cx="5421" cy="8935"/>
                          </a:xfrm>
                          <a:custGeom>
                            <a:avLst/>
                            <a:gdLst>
                              <a:gd name="T0" fmla="+- 0 5322 1466"/>
                              <a:gd name="T1" fmla="*/ T0 w 5421"/>
                              <a:gd name="T2" fmla="+- 0 6056 3249"/>
                              <a:gd name="T3" fmla="*/ 6056 h 8935"/>
                              <a:gd name="T4" fmla="+- 0 6184 1466"/>
                              <a:gd name="T5" fmla="*/ T4 w 5421"/>
                              <a:gd name="T6" fmla="+- 0 7058 3249"/>
                              <a:gd name="T7" fmla="*/ 7058 h 8935"/>
                              <a:gd name="T8" fmla="+- 0 4914 1466"/>
                              <a:gd name="T9" fmla="*/ T8 w 5421"/>
                              <a:gd name="T10" fmla="+- 0 8231 3249"/>
                              <a:gd name="T11" fmla="*/ 8231 h 8935"/>
                              <a:gd name="T12" fmla="+- 0 4005 1466"/>
                              <a:gd name="T13" fmla="*/ T12 w 5421"/>
                              <a:gd name="T14" fmla="+- 0 7272 3249"/>
                              <a:gd name="T15" fmla="*/ 7272 h 8935"/>
                              <a:gd name="T16" fmla="+- 0 5322 1466"/>
                              <a:gd name="T17" fmla="*/ T16 w 5421"/>
                              <a:gd name="T18" fmla="+- 0 6056 3249"/>
                              <a:gd name="T19" fmla="*/ 6056 h 8935"/>
                              <a:gd name="T20" fmla="+- 0 4462 1466"/>
                              <a:gd name="T21" fmla="*/ T20 w 5421"/>
                              <a:gd name="T22" fmla="+- 0 5057 3249"/>
                              <a:gd name="T23" fmla="*/ 5057 h 8935"/>
                              <a:gd name="T24" fmla="+- 0 3100 1466"/>
                              <a:gd name="T25" fmla="*/ T24 w 5421"/>
                              <a:gd name="T26" fmla="+- 0 6315 3249"/>
                              <a:gd name="T27" fmla="*/ 6315 h 8935"/>
                              <a:gd name="T28" fmla="+- 0 1843 1466"/>
                              <a:gd name="T29" fmla="*/ T28 w 5421"/>
                              <a:gd name="T30" fmla="+- 0 7474 3249"/>
                              <a:gd name="T31" fmla="*/ 7474 h 8935"/>
                              <a:gd name="T32" fmla="+- 0 1505 1466"/>
                              <a:gd name="T33" fmla="*/ T32 w 5421"/>
                              <a:gd name="T34" fmla="+- 0 7787 3249"/>
                              <a:gd name="T35" fmla="*/ 7787 h 8935"/>
                              <a:gd name="T36" fmla="+- 0 1473 1466"/>
                              <a:gd name="T37" fmla="*/ T36 w 5421"/>
                              <a:gd name="T38" fmla="+- 0 11408 3249"/>
                              <a:gd name="T39" fmla="*/ 11408 h 8935"/>
                              <a:gd name="T40" fmla="+- 0 2402 1466"/>
                              <a:gd name="T41" fmla="*/ T40 w 5421"/>
                              <a:gd name="T42" fmla="+- 0 10550 3249"/>
                              <a:gd name="T43" fmla="*/ 10550 h 8935"/>
                              <a:gd name="T44" fmla="+- 0 3658 1466"/>
                              <a:gd name="T45" fmla="*/ T44 w 5421"/>
                              <a:gd name="T46" fmla="+- 0 9391 3249"/>
                              <a:gd name="T47" fmla="*/ 9391 h 8935"/>
                              <a:gd name="T48" fmla="+- 0 4914 1466"/>
                              <a:gd name="T49" fmla="*/ T48 w 5421"/>
                              <a:gd name="T50" fmla="+- 0 8231 3249"/>
                              <a:gd name="T51" fmla="*/ 8231 h 8935"/>
                              <a:gd name="T52" fmla="+- 0 6184 1466"/>
                              <a:gd name="T53" fmla="*/ T52 w 5421"/>
                              <a:gd name="T54" fmla="+- 0 7058 3249"/>
                              <a:gd name="T55" fmla="*/ 7058 h 8935"/>
                              <a:gd name="T56" fmla="+- 0 5322 1466"/>
                              <a:gd name="T57" fmla="*/ T56 w 5421"/>
                              <a:gd name="T58" fmla="+- 0 6056 3249"/>
                              <a:gd name="T59" fmla="*/ 6056 h 8935"/>
                              <a:gd name="T60" fmla="+- 0 4462 1466"/>
                              <a:gd name="T61" fmla="*/ T60 w 5421"/>
                              <a:gd name="T62" fmla="+- 0 5057 3249"/>
                              <a:gd name="T63" fmla="*/ 5057 h 8935"/>
                              <a:gd name="T64" fmla="+- 0 3506 1466"/>
                              <a:gd name="T65" fmla="*/ T64 w 5421"/>
                              <a:gd name="T66" fmla="+- 0 3249 3249"/>
                              <a:gd name="T67" fmla="*/ 3249 h 8935"/>
                              <a:gd name="T68" fmla="+- 0 3167 1466"/>
                              <a:gd name="T69" fmla="*/ T68 w 5421"/>
                              <a:gd name="T70" fmla="+- 0 3550 3249"/>
                              <a:gd name="T71" fmla="*/ 3550 h 8935"/>
                              <a:gd name="T72" fmla="+- 0 4094 1466"/>
                              <a:gd name="T73" fmla="*/ T72 w 5421"/>
                              <a:gd name="T74" fmla="+- 0 4628 3249"/>
                              <a:gd name="T75" fmla="*/ 4628 h 8935"/>
                              <a:gd name="T76" fmla="+- 0 3055 1466"/>
                              <a:gd name="T77" fmla="*/ T76 w 5421"/>
                              <a:gd name="T78" fmla="+- 0 5587 3249"/>
                              <a:gd name="T79" fmla="*/ 5587 h 8935"/>
                              <a:gd name="T80" fmla="+- 0 1977 1466"/>
                              <a:gd name="T81" fmla="*/ T80 w 5421"/>
                              <a:gd name="T82" fmla="+- 0 6582 3249"/>
                              <a:gd name="T83" fmla="*/ 6582 h 8935"/>
                              <a:gd name="T84" fmla="+- 0 1512 1466"/>
                              <a:gd name="T85" fmla="*/ T84 w 5421"/>
                              <a:gd name="T86" fmla="+- 0 7012 3249"/>
                              <a:gd name="T87" fmla="*/ 7012 h 8935"/>
                              <a:gd name="T88" fmla="+- 0 1466 1466"/>
                              <a:gd name="T89" fmla="*/ T88 w 5421"/>
                              <a:gd name="T90" fmla="+- 0 12183 3249"/>
                              <a:gd name="T91" fmla="*/ 12183 h 8935"/>
                              <a:gd name="T92" fmla="+- 0 1843 1466"/>
                              <a:gd name="T93" fmla="*/ T92 w 5421"/>
                              <a:gd name="T94" fmla="+- 0 11835 3249"/>
                              <a:gd name="T95" fmla="*/ 11835 h 8935"/>
                              <a:gd name="T96" fmla="+- 0 2894 1466"/>
                              <a:gd name="T97" fmla="*/ T96 w 5421"/>
                              <a:gd name="T98" fmla="+- 0 10864 3249"/>
                              <a:gd name="T99" fmla="*/ 10864 h 8935"/>
                              <a:gd name="T100" fmla="+- 0 3980 1466"/>
                              <a:gd name="T101" fmla="*/ T100 w 5421"/>
                              <a:gd name="T102" fmla="+- 0 9862 3249"/>
                              <a:gd name="T103" fmla="*/ 9862 h 8935"/>
                              <a:gd name="T104" fmla="+- 0 4860 1466"/>
                              <a:gd name="T105" fmla="*/ T104 w 5421"/>
                              <a:gd name="T106" fmla="+- 0 10792 3249"/>
                              <a:gd name="T107" fmla="*/ 10792 h 8935"/>
                              <a:gd name="T108" fmla="+- 0 5174 1466"/>
                              <a:gd name="T109" fmla="*/ T108 w 5421"/>
                              <a:gd name="T110" fmla="+- 0 10501 3249"/>
                              <a:gd name="T111" fmla="*/ 10501 h 8935"/>
                              <a:gd name="T112" fmla="+- 0 4579 1466"/>
                              <a:gd name="T113" fmla="*/ T112 w 5421"/>
                              <a:gd name="T114" fmla="+- 0 9872 3249"/>
                              <a:gd name="T115" fmla="*/ 9872 h 8935"/>
                              <a:gd name="T116" fmla="+- 0 4295 1466"/>
                              <a:gd name="T117" fmla="*/ T116 w 5421"/>
                              <a:gd name="T118" fmla="+- 0 9571 3249"/>
                              <a:gd name="T119" fmla="*/ 9571 h 8935"/>
                              <a:gd name="T120" fmla="+- 0 4599 1466"/>
                              <a:gd name="T121" fmla="*/ T120 w 5421"/>
                              <a:gd name="T122" fmla="+- 0 9290 3249"/>
                              <a:gd name="T123" fmla="*/ 9290 h 8935"/>
                              <a:gd name="T124" fmla="+- 0 5015 1466"/>
                              <a:gd name="T125" fmla="*/ T124 w 5421"/>
                              <a:gd name="T126" fmla="+- 0 8907 3249"/>
                              <a:gd name="T127" fmla="*/ 8907 h 8935"/>
                              <a:gd name="T128" fmla="+- 0 5734 1466"/>
                              <a:gd name="T129" fmla="*/ T128 w 5421"/>
                              <a:gd name="T130" fmla="+- 0 8243 3249"/>
                              <a:gd name="T131" fmla="*/ 8243 h 8935"/>
                              <a:gd name="T132" fmla="+- 0 6886 1466"/>
                              <a:gd name="T133" fmla="*/ T132 w 5421"/>
                              <a:gd name="T134" fmla="+- 0 7178 3249"/>
                              <a:gd name="T135" fmla="*/ 7178 h 8935"/>
                              <a:gd name="T136" fmla="+- 0 6518 1466"/>
                              <a:gd name="T137" fmla="*/ T136 w 5421"/>
                              <a:gd name="T138" fmla="+- 0 6750 3249"/>
                              <a:gd name="T139" fmla="*/ 6750 h 8935"/>
                              <a:gd name="T140" fmla="+- 0 5656 1466"/>
                              <a:gd name="T141" fmla="*/ T140 w 5421"/>
                              <a:gd name="T142" fmla="+- 0 5748 3249"/>
                              <a:gd name="T143" fmla="*/ 5748 h 8935"/>
                              <a:gd name="T144" fmla="+- 0 4797 1466"/>
                              <a:gd name="T145" fmla="*/ T144 w 5421"/>
                              <a:gd name="T146" fmla="+- 0 4748 3249"/>
                              <a:gd name="T147" fmla="*/ 4748 h 8935"/>
                              <a:gd name="T148" fmla="+- 0 4428 1466"/>
                              <a:gd name="T149" fmla="*/ T148 w 5421"/>
                              <a:gd name="T150" fmla="+- 0 4320 3249"/>
                              <a:gd name="T151" fmla="*/ 4320 h 8935"/>
                              <a:gd name="T152" fmla="+- 0 3506 1466"/>
                              <a:gd name="T153" fmla="*/ T152 w 5421"/>
                              <a:gd name="T154" fmla="+- 0 3249 3249"/>
                              <a:gd name="T155" fmla="*/ 3249 h 8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421" h="8935">
                                <a:moveTo>
                                  <a:pt x="3856" y="2807"/>
                                </a:moveTo>
                                <a:lnTo>
                                  <a:pt x="4718" y="3809"/>
                                </a:lnTo>
                                <a:lnTo>
                                  <a:pt x="3448" y="4982"/>
                                </a:lnTo>
                                <a:lnTo>
                                  <a:pt x="2539" y="4023"/>
                                </a:lnTo>
                                <a:lnTo>
                                  <a:pt x="3856" y="2807"/>
                                </a:lnTo>
                                <a:moveTo>
                                  <a:pt x="2996" y="1808"/>
                                </a:moveTo>
                                <a:lnTo>
                                  <a:pt x="1634" y="3066"/>
                                </a:lnTo>
                                <a:lnTo>
                                  <a:pt x="377" y="4225"/>
                                </a:lnTo>
                                <a:lnTo>
                                  <a:pt x="39" y="4538"/>
                                </a:lnTo>
                                <a:moveTo>
                                  <a:pt x="7" y="8159"/>
                                </a:moveTo>
                                <a:lnTo>
                                  <a:pt x="936" y="7301"/>
                                </a:lnTo>
                                <a:lnTo>
                                  <a:pt x="2192" y="6142"/>
                                </a:lnTo>
                                <a:lnTo>
                                  <a:pt x="3448" y="4982"/>
                                </a:lnTo>
                                <a:lnTo>
                                  <a:pt x="4718" y="3809"/>
                                </a:lnTo>
                                <a:lnTo>
                                  <a:pt x="3856" y="2807"/>
                                </a:lnTo>
                                <a:lnTo>
                                  <a:pt x="2996" y="1808"/>
                                </a:lnTo>
                                <a:moveTo>
                                  <a:pt x="2040" y="0"/>
                                </a:moveTo>
                                <a:lnTo>
                                  <a:pt x="1701" y="301"/>
                                </a:lnTo>
                                <a:lnTo>
                                  <a:pt x="2628" y="1379"/>
                                </a:lnTo>
                                <a:lnTo>
                                  <a:pt x="1589" y="2338"/>
                                </a:lnTo>
                                <a:lnTo>
                                  <a:pt x="511" y="3333"/>
                                </a:lnTo>
                                <a:lnTo>
                                  <a:pt x="46" y="3763"/>
                                </a:lnTo>
                                <a:moveTo>
                                  <a:pt x="0" y="8934"/>
                                </a:moveTo>
                                <a:lnTo>
                                  <a:pt x="377" y="8586"/>
                                </a:lnTo>
                                <a:lnTo>
                                  <a:pt x="1428" y="7615"/>
                                </a:lnTo>
                                <a:lnTo>
                                  <a:pt x="2514" y="6613"/>
                                </a:lnTo>
                                <a:lnTo>
                                  <a:pt x="3394" y="7543"/>
                                </a:lnTo>
                                <a:lnTo>
                                  <a:pt x="3708" y="7252"/>
                                </a:lnTo>
                                <a:lnTo>
                                  <a:pt x="3113" y="6623"/>
                                </a:lnTo>
                                <a:lnTo>
                                  <a:pt x="2829" y="6322"/>
                                </a:lnTo>
                                <a:lnTo>
                                  <a:pt x="3133" y="6041"/>
                                </a:lnTo>
                                <a:lnTo>
                                  <a:pt x="3549" y="5658"/>
                                </a:lnTo>
                                <a:lnTo>
                                  <a:pt x="4268" y="4994"/>
                                </a:lnTo>
                                <a:lnTo>
                                  <a:pt x="5420" y="3929"/>
                                </a:lnTo>
                                <a:lnTo>
                                  <a:pt x="5052" y="3501"/>
                                </a:lnTo>
                                <a:lnTo>
                                  <a:pt x="4190" y="2499"/>
                                </a:lnTo>
                                <a:lnTo>
                                  <a:pt x="3331" y="1499"/>
                                </a:lnTo>
                                <a:lnTo>
                                  <a:pt x="2962" y="1071"/>
                                </a:lnTo>
                                <a:lnTo>
                                  <a:pt x="2040"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6" name="Picture 5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510" y="8399"/>
                            <a:ext cx="16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AutoShape 595"/>
                        <wps:cNvSpPr>
                          <a:spLocks/>
                        </wps:cNvSpPr>
                        <wps:spPr bwMode="auto">
                          <a:xfrm>
                            <a:off x="4427" y="1892"/>
                            <a:ext cx="3457" cy="7280"/>
                          </a:xfrm>
                          <a:custGeom>
                            <a:avLst/>
                            <a:gdLst>
                              <a:gd name="T0" fmla="+- 0 6886 4428"/>
                              <a:gd name="T1" fmla="*/ T0 w 3457"/>
                              <a:gd name="T2" fmla="+- 0 7178 1893"/>
                              <a:gd name="T3" fmla="*/ 7178 h 7280"/>
                              <a:gd name="T4" fmla="+- 0 7722 4428"/>
                              <a:gd name="T5" fmla="*/ T4 w 3457"/>
                              <a:gd name="T6" fmla="+- 0 8149 1893"/>
                              <a:gd name="T7" fmla="*/ 8149 h 7280"/>
                              <a:gd name="T8" fmla="+- 0 6874 4428"/>
                              <a:gd name="T9" fmla="*/ T8 w 3457"/>
                              <a:gd name="T10" fmla="+- 0 8933 1893"/>
                              <a:gd name="T11" fmla="*/ 8933 h 7280"/>
                              <a:gd name="T12" fmla="+- 0 6614 4428"/>
                              <a:gd name="T13" fmla="*/ T12 w 3457"/>
                              <a:gd name="T14" fmla="+- 0 9172 1893"/>
                              <a:gd name="T15" fmla="*/ 9172 h 7280"/>
                              <a:gd name="T16" fmla="+- 0 5734 4428"/>
                              <a:gd name="T17" fmla="*/ T16 w 3457"/>
                              <a:gd name="T18" fmla="+- 0 8242 1893"/>
                              <a:gd name="T19" fmla="*/ 8242 h 7280"/>
                              <a:gd name="T20" fmla="+- 0 6886 4428"/>
                              <a:gd name="T21" fmla="*/ T20 w 3457"/>
                              <a:gd name="T22" fmla="+- 0 7178 1893"/>
                              <a:gd name="T23" fmla="*/ 7178 h 7280"/>
                              <a:gd name="T24" fmla="+- 0 7884 4428"/>
                              <a:gd name="T25" fmla="*/ T24 w 3457"/>
                              <a:gd name="T26" fmla="+- 0 1897 1893"/>
                              <a:gd name="T27" fmla="*/ 1897 h 7280"/>
                              <a:gd name="T28" fmla="+- 0 7166 4428"/>
                              <a:gd name="T29" fmla="*/ T28 w 3457"/>
                              <a:gd name="T30" fmla="+- 0 2560 1893"/>
                              <a:gd name="T31" fmla="*/ 2560 h 7280"/>
                              <a:gd name="T32" fmla="+- 0 5928 4428"/>
                              <a:gd name="T33" fmla="*/ T32 w 3457"/>
                              <a:gd name="T34" fmla="+- 0 3703 1893"/>
                              <a:gd name="T35" fmla="*/ 3703 h 7280"/>
                              <a:gd name="T36" fmla="+- 0 4797 4428"/>
                              <a:gd name="T37" fmla="*/ T36 w 3457"/>
                              <a:gd name="T38" fmla="+- 0 4748 1893"/>
                              <a:gd name="T39" fmla="*/ 4748 h 7280"/>
                              <a:gd name="T40" fmla="+- 0 4428 4428"/>
                              <a:gd name="T41" fmla="*/ T40 w 3457"/>
                              <a:gd name="T42" fmla="+- 0 4320 1893"/>
                              <a:gd name="T43" fmla="*/ 4320 h 7280"/>
                              <a:gd name="T44" fmla="+- 0 5540 4428"/>
                              <a:gd name="T45" fmla="*/ T44 w 3457"/>
                              <a:gd name="T46" fmla="+- 0 3293 1893"/>
                              <a:gd name="T47" fmla="*/ 3293 h 7280"/>
                              <a:gd name="T48" fmla="+- 0 6777 4428"/>
                              <a:gd name="T49" fmla="*/ T48 w 3457"/>
                              <a:gd name="T50" fmla="+- 0 2150 1893"/>
                              <a:gd name="T51" fmla="*/ 2150 h 7280"/>
                              <a:gd name="T52" fmla="+- 0 7056 4428"/>
                              <a:gd name="T53" fmla="*/ T52 w 3457"/>
                              <a:gd name="T54" fmla="+- 0 1893 1893"/>
                              <a:gd name="T55" fmla="*/ 1893 h 7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57" h="7280">
                                <a:moveTo>
                                  <a:pt x="2458" y="5285"/>
                                </a:moveTo>
                                <a:lnTo>
                                  <a:pt x="3294" y="6256"/>
                                </a:lnTo>
                                <a:lnTo>
                                  <a:pt x="2446" y="7040"/>
                                </a:lnTo>
                                <a:lnTo>
                                  <a:pt x="2186" y="7279"/>
                                </a:lnTo>
                                <a:lnTo>
                                  <a:pt x="1306" y="6349"/>
                                </a:lnTo>
                                <a:lnTo>
                                  <a:pt x="2458" y="5285"/>
                                </a:lnTo>
                                <a:moveTo>
                                  <a:pt x="3456" y="4"/>
                                </a:moveTo>
                                <a:lnTo>
                                  <a:pt x="2738" y="667"/>
                                </a:lnTo>
                                <a:lnTo>
                                  <a:pt x="1500" y="1810"/>
                                </a:lnTo>
                                <a:lnTo>
                                  <a:pt x="369" y="2855"/>
                                </a:lnTo>
                                <a:lnTo>
                                  <a:pt x="0" y="2427"/>
                                </a:lnTo>
                                <a:lnTo>
                                  <a:pt x="1112" y="1400"/>
                                </a:lnTo>
                                <a:lnTo>
                                  <a:pt x="2349" y="257"/>
                                </a:lnTo>
                                <a:lnTo>
                                  <a:pt x="2628" y="0"/>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596"/>
                        <wps:cNvSpPr>
                          <a:spLocks/>
                        </wps:cNvSpPr>
                        <wps:spPr bwMode="auto">
                          <a:xfrm>
                            <a:off x="2319" y="1870"/>
                            <a:ext cx="518" cy="241"/>
                          </a:xfrm>
                          <a:custGeom>
                            <a:avLst/>
                            <a:gdLst>
                              <a:gd name="T0" fmla="+- 0 2837 2320"/>
                              <a:gd name="T1" fmla="*/ T0 w 518"/>
                              <a:gd name="T2" fmla="+- 0 1873 1871"/>
                              <a:gd name="T3" fmla="*/ 1873 h 241"/>
                              <a:gd name="T4" fmla="+- 0 2527 2320"/>
                              <a:gd name="T5" fmla="*/ T4 w 518"/>
                              <a:gd name="T6" fmla="+- 0 2111 1871"/>
                              <a:gd name="T7" fmla="*/ 2111 h 241"/>
                              <a:gd name="T8" fmla="+- 0 2320 2320"/>
                              <a:gd name="T9" fmla="*/ T8 w 518"/>
                              <a:gd name="T10" fmla="+- 0 1871 1871"/>
                              <a:gd name="T11" fmla="*/ 1871 h 241"/>
                            </a:gdLst>
                            <a:ahLst/>
                            <a:cxnLst>
                              <a:cxn ang="0">
                                <a:pos x="T1" y="T3"/>
                              </a:cxn>
                              <a:cxn ang="0">
                                <a:pos x="T5" y="T7"/>
                              </a:cxn>
                              <a:cxn ang="0">
                                <a:pos x="T9" y="T11"/>
                              </a:cxn>
                            </a:cxnLst>
                            <a:rect l="0" t="0" r="r" b="b"/>
                            <a:pathLst>
                              <a:path w="518" h="241">
                                <a:moveTo>
                                  <a:pt x="517" y="2"/>
                                </a:moveTo>
                                <a:lnTo>
                                  <a:pt x="207" y="240"/>
                                </a:lnTo>
                                <a:lnTo>
                                  <a:pt x="0" y="0"/>
                                </a:lnTo>
                              </a:path>
                            </a:pathLst>
                          </a:custGeom>
                          <a:noFill/>
                          <a:ln w="5945">
                            <a:solidFill>
                              <a:srgbClr val="00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AutoShape 597"/>
                        <wps:cNvSpPr>
                          <a:spLocks/>
                        </wps:cNvSpPr>
                        <wps:spPr bwMode="auto">
                          <a:xfrm>
                            <a:off x="1424" y="1883"/>
                            <a:ext cx="28634" cy="20139"/>
                          </a:xfrm>
                          <a:custGeom>
                            <a:avLst/>
                            <a:gdLst>
                              <a:gd name="T0" fmla="+- 0 5656 1425"/>
                              <a:gd name="T1" fmla="*/ T0 w 28634"/>
                              <a:gd name="T2" fmla="+- 0 5748 1884"/>
                              <a:gd name="T3" fmla="*/ 5748 h 20139"/>
                              <a:gd name="T4" fmla="+- 0 5656 1425"/>
                              <a:gd name="T5" fmla="*/ T4 w 28634"/>
                              <a:gd name="T6" fmla="+- 0 5748 1884"/>
                              <a:gd name="T7" fmla="*/ 5748 h 20139"/>
                              <a:gd name="T8" fmla="+- 0 8073 1425"/>
                              <a:gd name="T9" fmla="*/ T8 w 28634"/>
                              <a:gd name="T10" fmla="+- 0 3518 1884"/>
                              <a:gd name="T11" fmla="*/ 3518 h 20139"/>
                              <a:gd name="T12" fmla="+- 0 6531 1425"/>
                              <a:gd name="T13" fmla="*/ T12 w 28634"/>
                              <a:gd name="T14" fmla="+- 0 1890 1884"/>
                              <a:gd name="T15" fmla="*/ 1890 h 20139"/>
                              <a:gd name="T16" fmla="+- 0 5106 1425"/>
                              <a:gd name="T17" fmla="*/ T16 w 28634"/>
                              <a:gd name="T18" fmla="+- 0 1884 1884"/>
                              <a:gd name="T19" fmla="*/ 1884 h 20139"/>
                              <a:gd name="T20" fmla="+- 0 4233 1425"/>
                              <a:gd name="T21" fmla="*/ T20 w 28634"/>
                              <a:gd name="T22" fmla="+- 0 16877 1884"/>
                              <a:gd name="T23" fmla="*/ 16877 h 20139"/>
                              <a:gd name="T24" fmla="+- 0 4233 1425"/>
                              <a:gd name="T25" fmla="*/ T24 w 28634"/>
                              <a:gd name="T26" fmla="+- 0 16877 1884"/>
                              <a:gd name="T27" fmla="*/ 16877 h 20139"/>
                              <a:gd name="T28" fmla="+- 0 6040 1425"/>
                              <a:gd name="T29" fmla="*/ T28 w 28634"/>
                              <a:gd name="T30" fmla="+- 0 9702 1884"/>
                              <a:gd name="T31" fmla="*/ 9702 h 20139"/>
                              <a:gd name="T32" fmla="+- 0 5884 1425"/>
                              <a:gd name="T33" fmla="*/ T32 w 28634"/>
                              <a:gd name="T34" fmla="+- 0 15295 1884"/>
                              <a:gd name="T35" fmla="*/ 15295 h 20139"/>
                              <a:gd name="T36" fmla="+- 0 6040 1425"/>
                              <a:gd name="T37" fmla="*/ T36 w 28634"/>
                              <a:gd name="T38" fmla="+- 0 9702 1884"/>
                              <a:gd name="T39" fmla="*/ 9702 h 20139"/>
                              <a:gd name="T40" fmla="+- 0 7146 1425"/>
                              <a:gd name="T41" fmla="*/ T40 w 28634"/>
                              <a:gd name="T42" fmla="+- 0 11046 1884"/>
                              <a:gd name="T43" fmla="*/ 11046 h 20139"/>
                              <a:gd name="T44" fmla="+- 0 6808 1425"/>
                              <a:gd name="T45" fmla="*/ T44 w 28634"/>
                              <a:gd name="T46" fmla="+- 0 19625 1884"/>
                              <a:gd name="T47" fmla="*/ 19625 h 20139"/>
                              <a:gd name="T48" fmla="+- 0 6454 1425"/>
                              <a:gd name="T49" fmla="*/ T48 w 28634"/>
                              <a:gd name="T50" fmla="+- 0 14748 1884"/>
                              <a:gd name="T51" fmla="*/ 14748 h 20139"/>
                              <a:gd name="T52" fmla="+- 0 5884 1425"/>
                              <a:gd name="T53" fmla="*/ T52 w 28634"/>
                              <a:gd name="T54" fmla="+- 0 15295 1884"/>
                              <a:gd name="T55" fmla="*/ 15295 h 20139"/>
                              <a:gd name="T56" fmla="+- 0 6516 1425"/>
                              <a:gd name="T57" fmla="*/ T56 w 28634"/>
                              <a:gd name="T58" fmla="+- 0 22018 1884"/>
                              <a:gd name="T59" fmla="*/ 22018 h 20139"/>
                              <a:gd name="T60" fmla="+- 0 6808 1425"/>
                              <a:gd name="T61" fmla="*/ T60 w 28634"/>
                              <a:gd name="T62" fmla="+- 0 19625 1884"/>
                              <a:gd name="T63" fmla="*/ 19625 h 20139"/>
                              <a:gd name="T64" fmla="+- 0 4860 1425"/>
                              <a:gd name="T65" fmla="*/ T64 w 28634"/>
                              <a:gd name="T66" fmla="+- 0 19520 1884"/>
                              <a:gd name="T67" fmla="*/ 19520 h 20139"/>
                              <a:gd name="T68" fmla="+- 0 4860 1425"/>
                              <a:gd name="T69" fmla="*/ T68 w 28634"/>
                              <a:gd name="T70" fmla="+- 0 19520 1884"/>
                              <a:gd name="T71" fmla="*/ 19520 h 20139"/>
                              <a:gd name="T72" fmla="+- 0 5087 1425"/>
                              <a:gd name="T73" fmla="*/ T72 w 28634"/>
                              <a:gd name="T74" fmla="+- 0 12932 1884"/>
                              <a:gd name="T75" fmla="*/ 12932 h 20139"/>
                              <a:gd name="T76" fmla="+- 0 1743 1425"/>
                              <a:gd name="T77" fmla="*/ T76 w 28634"/>
                              <a:gd name="T78" fmla="+- 0 16010 1884"/>
                              <a:gd name="T79" fmla="*/ 16010 h 20139"/>
                              <a:gd name="T80" fmla="+- 0 2212 1425"/>
                              <a:gd name="T81" fmla="*/ T80 w 28634"/>
                              <a:gd name="T82" fmla="+- 0 16203 1884"/>
                              <a:gd name="T83" fmla="*/ 16203 h 20139"/>
                              <a:gd name="T84" fmla="+- 0 5298 1425"/>
                              <a:gd name="T85" fmla="*/ T84 w 28634"/>
                              <a:gd name="T86" fmla="+- 0 13362 1884"/>
                              <a:gd name="T87" fmla="*/ 13362 h 20139"/>
                              <a:gd name="T88" fmla="+- 0 7371 1425"/>
                              <a:gd name="T89" fmla="*/ T88 w 28634"/>
                              <a:gd name="T90" fmla="+- 0 13869 1884"/>
                              <a:gd name="T91" fmla="*/ 13869 h 20139"/>
                              <a:gd name="T92" fmla="+- 0 6227 1425"/>
                              <a:gd name="T93" fmla="*/ T92 w 28634"/>
                              <a:gd name="T94" fmla="+- 0 17490 1884"/>
                              <a:gd name="T95" fmla="*/ 17490 h 20139"/>
                              <a:gd name="T96" fmla="+- 0 2884 1425"/>
                              <a:gd name="T97" fmla="*/ T96 w 28634"/>
                              <a:gd name="T98" fmla="+- 0 20866 1884"/>
                              <a:gd name="T99" fmla="*/ 20866 h 20139"/>
                              <a:gd name="T100" fmla="+- 0 13909 1425"/>
                              <a:gd name="T101" fmla="*/ T100 w 28634"/>
                              <a:gd name="T102" fmla="+- 0 18622 1884"/>
                              <a:gd name="T103" fmla="*/ 18622 h 20139"/>
                              <a:gd name="T104" fmla="+- 0 13106 1425"/>
                              <a:gd name="T105" fmla="*/ T104 w 28634"/>
                              <a:gd name="T106" fmla="+- 0 19209 1884"/>
                              <a:gd name="T107" fmla="*/ 19209 h 20139"/>
                              <a:gd name="T108" fmla="+- 0 10321 1425"/>
                              <a:gd name="T109" fmla="*/ T108 w 28634"/>
                              <a:gd name="T110" fmla="+- 0 22022 1884"/>
                              <a:gd name="T111" fmla="*/ 22022 h 20139"/>
                              <a:gd name="T112" fmla="+- 0 9442 1425"/>
                              <a:gd name="T113" fmla="*/ T112 w 28634"/>
                              <a:gd name="T114" fmla="+- 0 19854 1884"/>
                              <a:gd name="T115" fmla="*/ 19854 h 20139"/>
                              <a:gd name="T116" fmla="+- 0 12514 1425"/>
                              <a:gd name="T117" fmla="*/ T116 w 28634"/>
                              <a:gd name="T118" fmla="+- 0 16744 1884"/>
                              <a:gd name="T119" fmla="*/ 16744 h 20139"/>
                              <a:gd name="T120" fmla="+- 0 11036 1425"/>
                              <a:gd name="T121" fmla="*/ T120 w 28634"/>
                              <a:gd name="T122" fmla="+- 0 17444 1884"/>
                              <a:gd name="T123" fmla="*/ 17444 h 20139"/>
                              <a:gd name="T124" fmla="+- 0 7740 1425"/>
                              <a:gd name="T125" fmla="*/ T124 w 28634"/>
                              <a:gd name="T126" fmla="+- 0 20780 1884"/>
                              <a:gd name="T127" fmla="*/ 20780 h 20139"/>
                              <a:gd name="T128" fmla="+- 0 2828 1425"/>
                              <a:gd name="T129" fmla="*/ T128 w 28634"/>
                              <a:gd name="T130" fmla="+- 0 21573 1884"/>
                              <a:gd name="T131" fmla="*/ 21573 h 20139"/>
                              <a:gd name="T132" fmla="+- 0 6893 1425"/>
                              <a:gd name="T133" fmla="*/ T132 w 28634"/>
                              <a:gd name="T134" fmla="+- 0 17466 1884"/>
                              <a:gd name="T135" fmla="*/ 17466 h 20139"/>
                              <a:gd name="T136" fmla="+- 0 10082 1425"/>
                              <a:gd name="T137" fmla="*/ T136 w 28634"/>
                              <a:gd name="T138" fmla="+- 0 14243 1884"/>
                              <a:gd name="T139" fmla="*/ 14243 h 20139"/>
                              <a:gd name="T140" fmla="+- 0 10341 1425"/>
                              <a:gd name="T141" fmla="*/ T140 w 28634"/>
                              <a:gd name="T142" fmla="+- 0 13349 1884"/>
                              <a:gd name="T143" fmla="*/ 13349 h 20139"/>
                              <a:gd name="T144" fmla="+- 0 6557 1425"/>
                              <a:gd name="T145" fmla="*/ T144 w 28634"/>
                              <a:gd name="T146" fmla="+- 0 12184 1884"/>
                              <a:gd name="T147" fmla="*/ 12184 h 20139"/>
                              <a:gd name="T148" fmla="+- 0 8742 1425"/>
                              <a:gd name="T149" fmla="*/ T148 w 28634"/>
                              <a:gd name="T150" fmla="+- 0 9568 1884"/>
                              <a:gd name="T151" fmla="*/ 9568 h 20139"/>
                              <a:gd name="T152" fmla="+- 0 5175 1425"/>
                              <a:gd name="T153" fmla="*/ T152 w 28634"/>
                              <a:gd name="T154" fmla="+- 0 10502 1884"/>
                              <a:gd name="T155" fmla="*/ 10502 h 20139"/>
                              <a:gd name="T156" fmla="+- 0 5874 1425"/>
                              <a:gd name="T157" fmla="*/ T156 w 28634"/>
                              <a:gd name="T158" fmla="+- 0 9856 1884"/>
                              <a:gd name="T159" fmla="*/ 9856 h 20139"/>
                              <a:gd name="T160" fmla="+- 0 5298 1425"/>
                              <a:gd name="T161" fmla="*/ T160 w 28634"/>
                              <a:gd name="T162" fmla="+- 0 13362 1884"/>
                              <a:gd name="T163" fmla="*/ 13362 h 20139"/>
                              <a:gd name="T164" fmla="+- 0 5869 1425"/>
                              <a:gd name="T165" fmla="*/ T164 w 28634"/>
                              <a:gd name="T166" fmla="+- 0 14046 1884"/>
                              <a:gd name="T167" fmla="*/ 14046 h 20139"/>
                              <a:gd name="T168" fmla="+- 0 6629 1425"/>
                              <a:gd name="T169" fmla="*/ T168 w 28634"/>
                              <a:gd name="T170" fmla="+- 0 14580 1884"/>
                              <a:gd name="T171" fmla="*/ 14580 h 20139"/>
                              <a:gd name="T172" fmla="+- 0 5298 1425"/>
                              <a:gd name="T173" fmla="*/ T172 w 28634"/>
                              <a:gd name="T174" fmla="+- 0 13362 1884"/>
                              <a:gd name="T175" fmla="*/ 13362 h 20139"/>
                              <a:gd name="T176" fmla="+- 0 4716 1425"/>
                              <a:gd name="T177" fmla="*/ T176 w 28634"/>
                              <a:gd name="T178" fmla="+- 0 13897 1884"/>
                              <a:gd name="T179" fmla="*/ 13897 h 20139"/>
                              <a:gd name="T180" fmla="+- 0 26549 1425"/>
                              <a:gd name="T181" fmla="*/ T180 w 28634"/>
                              <a:gd name="T182" fmla="+- 0 5481 1884"/>
                              <a:gd name="T183" fmla="*/ 5481 h 20139"/>
                              <a:gd name="T184" fmla="+- 0 25333 1425"/>
                              <a:gd name="T185" fmla="*/ T184 w 28634"/>
                              <a:gd name="T186" fmla="+- 0 7594 1884"/>
                              <a:gd name="T187" fmla="*/ 7594 h 20139"/>
                              <a:gd name="T188" fmla="+- 0 22541 1425"/>
                              <a:gd name="T189" fmla="*/ T188 w 28634"/>
                              <a:gd name="T190" fmla="+- 0 6118 1884"/>
                              <a:gd name="T191" fmla="*/ 6118 h 20139"/>
                              <a:gd name="T192" fmla="+- 0 21346 1425"/>
                              <a:gd name="T193" fmla="*/ T192 w 28634"/>
                              <a:gd name="T194" fmla="+- 0 2665 1884"/>
                              <a:gd name="T195" fmla="*/ 2665 h 20139"/>
                              <a:gd name="T196" fmla="+- 0 28614 1425"/>
                              <a:gd name="T197" fmla="*/ T196 w 28634"/>
                              <a:gd name="T198" fmla="+- 0 1994 1884"/>
                              <a:gd name="T199" fmla="*/ 1994 h 20139"/>
                              <a:gd name="T200" fmla="+- 0 23692 1425"/>
                              <a:gd name="T201" fmla="*/ T200 w 28634"/>
                              <a:gd name="T202" fmla="+- 0 2129 1884"/>
                              <a:gd name="T203" fmla="*/ 2129 h 20139"/>
                              <a:gd name="T204" fmla="+- 0 27959 1425"/>
                              <a:gd name="T205" fmla="*/ T204 w 28634"/>
                              <a:gd name="T206" fmla="+- 0 4556 1884"/>
                              <a:gd name="T207" fmla="*/ 4556 h 20139"/>
                              <a:gd name="T208" fmla="+- 0 29443 1425"/>
                              <a:gd name="T209" fmla="*/ T208 w 28634"/>
                              <a:gd name="T210" fmla="+- 0 2870 1884"/>
                              <a:gd name="T211" fmla="*/ 2870 h 20139"/>
                              <a:gd name="T212" fmla="+- 0 21806 1425"/>
                              <a:gd name="T213" fmla="*/ T212 w 28634"/>
                              <a:gd name="T214" fmla="+- 0 2695 1884"/>
                              <a:gd name="T215" fmla="*/ 2695 h 20139"/>
                              <a:gd name="T216" fmla="+- 0 25076 1425"/>
                              <a:gd name="T217" fmla="*/ T216 w 28634"/>
                              <a:gd name="T218" fmla="+- 0 3587 1884"/>
                              <a:gd name="T219" fmla="*/ 3587 h 20139"/>
                              <a:gd name="T220" fmla="+- 0 25277 1425"/>
                              <a:gd name="T221" fmla="*/ T220 w 28634"/>
                              <a:gd name="T222" fmla="+- 0 3705 1884"/>
                              <a:gd name="T223" fmla="*/ 3705 h 20139"/>
                              <a:gd name="T224" fmla="+- 0 25135 1425"/>
                              <a:gd name="T225" fmla="*/ T224 w 28634"/>
                              <a:gd name="T226" fmla="+- 0 6810 1884"/>
                              <a:gd name="T227" fmla="*/ 6810 h 20139"/>
                              <a:gd name="T228" fmla="+- 0 25277 1425"/>
                              <a:gd name="T229" fmla="*/ T228 w 28634"/>
                              <a:gd name="T230" fmla="+- 0 3705 1884"/>
                              <a:gd name="T231" fmla="*/ 3705 h 201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8634" h="20139">
                                <a:moveTo>
                                  <a:pt x="5409" y="2776"/>
                                </a:moveTo>
                                <a:lnTo>
                                  <a:pt x="6318" y="3735"/>
                                </a:lnTo>
                                <a:lnTo>
                                  <a:pt x="5093" y="4866"/>
                                </a:lnTo>
                                <a:lnTo>
                                  <a:pt x="4231" y="3864"/>
                                </a:lnTo>
                                <a:lnTo>
                                  <a:pt x="5409" y="2776"/>
                                </a:lnTo>
                                <a:moveTo>
                                  <a:pt x="4503" y="1819"/>
                                </a:moveTo>
                                <a:lnTo>
                                  <a:pt x="5409" y="2776"/>
                                </a:lnTo>
                                <a:lnTo>
                                  <a:pt x="4231" y="3864"/>
                                </a:lnTo>
                                <a:lnTo>
                                  <a:pt x="3372" y="2864"/>
                                </a:lnTo>
                                <a:lnTo>
                                  <a:pt x="4503" y="1819"/>
                                </a:lnTo>
                                <a:moveTo>
                                  <a:pt x="5741" y="676"/>
                                </a:moveTo>
                                <a:lnTo>
                                  <a:pt x="6648" y="1634"/>
                                </a:lnTo>
                                <a:lnTo>
                                  <a:pt x="5409" y="2776"/>
                                </a:lnTo>
                                <a:lnTo>
                                  <a:pt x="4503" y="1819"/>
                                </a:lnTo>
                                <a:lnTo>
                                  <a:pt x="5741" y="676"/>
                                </a:lnTo>
                                <a:moveTo>
                                  <a:pt x="5106" y="6"/>
                                </a:moveTo>
                                <a:lnTo>
                                  <a:pt x="5352" y="266"/>
                                </a:lnTo>
                                <a:lnTo>
                                  <a:pt x="4115" y="1409"/>
                                </a:lnTo>
                                <a:lnTo>
                                  <a:pt x="3182" y="425"/>
                                </a:lnTo>
                                <a:lnTo>
                                  <a:pt x="3681" y="0"/>
                                </a:lnTo>
                                <a:moveTo>
                                  <a:pt x="5631" y="9"/>
                                </a:moveTo>
                                <a:lnTo>
                                  <a:pt x="5352" y="266"/>
                                </a:lnTo>
                                <a:lnTo>
                                  <a:pt x="5106" y="6"/>
                                </a:lnTo>
                                <a:moveTo>
                                  <a:pt x="2808" y="14993"/>
                                </a:moveTo>
                                <a:lnTo>
                                  <a:pt x="3635" y="14200"/>
                                </a:lnTo>
                                <a:lnTo>
                                  <a:pt x="4802" y="15606"/>
                                </a:lnTo>
                                <a:lnTo>
                                  <a:pt x="4001" y="16415"/>
                                </a:lnTo>
                                <a:lnTo>
                                  <a:pt x="2808" y="14993"/>
                                </a:lnTo>
                                <a:moveTo>
                                  <a:pt x="3749" y="8617"/>
                                </a:moveTo>
                                <a:lnTo>
                                  <a:pt x="4854" y="9962"/>
                                </a:lnTo>
                                <a:lnTo>
                                  <a:pt x="5721" y="9162"/>
                                </a:lnTo>
                                <a:lnTo>
                                  <a:pt x="4615" y="7818"/>
                                </a:lnTo>
                                <a:lnTo>
                                  <a:pt x="4449" y="7972"/>
                                </a:lnTo>
                                <a:lnTo>
                                  <a:pt x="3749" y="8617"/>
                                </a:lnTo>
                                <a:moveTo>
                                  <a:pt x="3635" y="14200"/>
                                </a:moveTo>
                                <a:lnTo>
                                  <a:pt x="4459" y="13411"/>
                                </a:lnTo>
                                <a:lnTo>
                                  <a:pt x="5625" y="14777"/>
                                </a:lnTo>
                                <a:lnTo>
                                  <a:pt x="4802" y="15606"/>
                                </a:lnTo>
                                <a:lnTo>
                                  <a:pt x="3635" y="14200"/>
                                </a:lnTo>
                                <a:moveTo>
                                  <a:pt x="4615" y="7818"/>
                                </a:moveTo>
                                <a:lnTo>
                                  <a:pt x="5189" y="7288"/>
                                </a:lnTo>
                                <a:lnTo>
                                  <a:pt x="5449" y="7049"/>
                                </a:lnTo>
                                <a:lnTo>
                                  <a:pt x="6541" y="8405"/>
                                </a:lnTo>
                                <a:lnTo>
                                  <a:pt x="5721" y="9162"/>
                                </a:lnTo>
                                <a:lnTo>
                                  <a:pt x="4615" y="7818"/>
                                </a:lnTo>
                                <a:moveTo>
                                  <a:pt x="5468" y="15582"/>
                                </a:moveTo>
                                <a:lnTo>
                                  <a:pt x="6424" y="16736"/>
                                </a:lnTo>
                                <a:lnTo>
                                  <a:pt x="5383" y="17741"/>
                                </a:lnTo>
                                <a:lnTo>
                                  <a:pt x="4460" y="16601"/>
                                </a:lnTo>
                                <a:lnTo>
                                  <a:pt x="5468" y="15582"/>
                                </a:lnTo>
                                <a:moveTo>
                                  <a:pt x="4459" y="13411"/>
                                </a:moveTo>
                                <a:lnTo>
                                  <a:pt x="5029" y="12864"/>
                                </a:lnTo>
                                <a:lnTo>
                                  <a:pt x="5204" y="12696"/>
                                </a:lnTo>
                                <a:lnTo>
                                  <a:pt x="6356" y="14039"/>
                                </a:lnTo>
                                <a:lnTo>
                                  <a:pt x="5625" y="14777"/>
                                </a:lnTo>
                                <a:lnTo>
                                  <a:pt x="4459" y="13411"/>
                                </a:lnTo>
                                <a:moveTo>
                                  <a:pt x="3354" y="19816"/>
                                </a:moveTo>
                                <a:lnTo>
                                  <a:pt x="4366" y="18778"/>
                                </a:lnTo>
                                <a:lnTo>
                                  <a:pt x="5305" y="19917"/>
                                </a:lnTo>
                                <a:lnTo>
                                  <a:pt x="5091" y="20134"/>
                                </a:lnTo>
                                <a:moveTo>
                                  <a:pt x="3613" y="20133"/>
                                </a:moveTo>
                                <a:lnTo>
                                  <a:pt x="3354" y="19816"/>
                                </a:lnTo>
                                <a:moveTo>
                                  <a:pt x="4366" y="18778"/>
                                </a:moveTo>
                                <a:lnTo>
                                  <a:pt x="5383" y="17741"/>
                                </a:lnTo>
                                <a:lnTo>
                                  <a:pt x="6315" y="18896"/>
                                </a:lnTo>
                                <a:lnTo>
                                  <a:pt x="5305" y="19917"/>
                                </a:lnTo>
                                <a:lnTo>
                                  <a:pt x="4366" y="18778"/>
                                </a:lnTo>
                                <a:moveTo>
                                  <a:pt x="3435" y="17636"/>
                                </a:moveTo>
                                <a:lnTo>
                                  <a:pt x="4460" y="16601"/>
                                </a:lnTo>
                                <a:lnTo>
                                  <a:pt x="5383" y="17741"/>
                                </a:lnTo>
                                <a:lnTo>
                                  <a:pt x="4366" y="18778"/>
                                </a:lnTo>
                                <a:lnTo>
                                  <a:pt x="3435" y="17636"/>
                                </a:lnTo>
                                <a:moveTo>
                                  <a:pt x="3750" y="8618"/>
                                </a:moveTo>
                                <a:lnTo>
                                  <a:pt x="3436" y="8908"/>
                                </a:lnTo>
                                <a:lnTo>
                                  <a:pt x="4531" y="10248"/>
                                </a:lnTo>
                                <a:lnTo>
                                  <a:pt x="3662" y="11048"/>
                                </a:lnTo>
                                <a:lnTo>
                                  <a:pt x="2791" y="11848"/>
                                </a:lnTo>
                                <a:lnTo>
                                  <a:pt x="1915" y="12655"/>
                                </a:lnTo>
                                <a:lnTo>
                                  <a:pt x="1036" y="13464"/>
                                </a:lnTo>
                                <a:lnTo>
                                  <a:pt x="318" y="14126"/>
                                </a:lnTo>
                                <a:lnTo>
                                  <a:pt x="87" y="14209"/>
                                </a:lnTo>
                                <a:lnTo>
                                  <a:pt x="6" y="14273"/>
                                </a:lnTo>
                                <a:moveTo>
                                  <a:pt x="0" y="15052"/>
                                </a:moveTo>
                                <a:lnTo>
                                  <a:pt x="787" y="14319"/>
                                </a:lnTo>
                                <a:lnTo>
                                  <a:pt x="1620" y="13552"/>
                                </a:lnTo>
                                <a:lnTo>
                                  <a:pt x="2443" y="12794"/>
                                </a:lnTo>
                                <a:lnTo>
                                  <a:pt x="3291" y="12013"/>
                                </a:lnTo>
                                <a:lnTo>
                                  <a:pt x="3873" y="11478"/>
                                </a:lnTo>
                                <a:lnTo>
                                  <a:pt x="4044" y="11322"/>
                                </a:lnTo>
                                <a:lnTo>
                                  <a:pt x="4817" y="10609"/>
                                </a:lnTo>
                                <a:lnTo>
                                  <a:pt x="5386" y="11302"/>
                                </a:lnTo>
                                <a:lnTo>
                                  <a:pt x="5946" y="11985"/>
                                </a:lnTo>
                                <a:lnTo>
                                  <a:pt x="7045" y="13347"/>
                                </a:lnTo>
                                <a:lnTo>
                                  <a:pt x="6356" y="14039"/>
                                </a:lnTo>
                                <a:lnTo>
                                  <a:pt x="5625" y="14777"/>
                                </a:lnTo>
                                <a:lnTo>
                                  <a:pt x="4802" y="15606"/>
                                </a:lnTo>
                                <a:lnTo>
                                  <a:pt x="4001" y="16415"/>
                                </a:lnTo>
                                <a:lnTo>
                                  <a:pt x="3201" y="17223"/>
                                </a:lnTo>
                                <a:lnTo>
                                  <a:pt x="2401" y="18029"/>
                                </a:lnTo>
                                <a:lnTo>
                                  <a:pt x="1459" y="18982"/>
                                </a:lnTo>
                                <a:lnTo>
                                  <a:pt x="767" y="19678"/>
                                </a:lnTo>
                                <a:lnTo>
                                  <a:pt x="320" y="20129"/>
                                </a:lnTo>
                                <a:moveTo>
                                  <a:pt x="9128" y="20138"/>
                                </a:moveTo>
                                <a:lnTo>
                                  <a:pt x="12484" y="16738"/>
                                </a:lnTo>
                                <a:lnTo>
                                  <a:pt x="13267" y="15961"/>
                                </a:lnTo>
                                <a:lnTo>
                                  <a:pt x="13168" y="15823"/>
                                </a:lnTo>
                                <a:lnTo>
                                  <a:pt x="12441" y="16558"/>
                                </a:lnTo>
                                <a:lnTo>
                                  <a:pt x="11681" y="17325"/>
                                </a:lnTo>
                                <a:lnTo>
                                  <a:pt x="10913" y="18099"/>
                                </a:lnTo>
                                <a:lnTo>
                                  <a:pt x="10147" y="18874"/>
                                </a:lnTo>
                                <a:lnTo>
                                  <a:pt x="9382" y="19648"/>
                                </a:lnTo>
                                <a:lnTo>
                                  <a:pt x="8896" y="20138"/>
                                </a:lnTo>
                                <a:moveTo>
                                  <a:pt x="5877" y="20135"/>
                                </a:moveTo>
                                <a:lnTo>
                                  <a:pt x="6492" y="19513"/>
                                </a:lnTo>
                                <a:lnTo>
                                  <a:pt x="7243" y="18754"/>
                                </a:lnTo>
                                <a:lnTo>
                                  <a:pt x="8017" y="17970"/>
                                </a:lnTo>
                                <a:lnTo>
                                  <a:pt x="8784" y="17193"/>
                                </a:lnTo>
                                <a:lnTo>
                                  <a:pt x="9551" y="16418"/>
                                </a:lnTo>
                                <a:lnTo>
                                  <a:pt x="10316" y="15642"/>
                                </a:lnTo>
                                <a:lnTo>
                                  <a:pt x="11089" y="14860"/>
                                </a:lnTo>
                                <a:lnTo>
                                  <a:pt x="11892" y="14048"/>
                                </a:lnTo>
                                <a:lnTo>
                                  <a:pt x="11560" y="13587"/>
                                </a:lnTo>
                                <a:lnTo>
                                  <a:pt x="10524" y="14635"/>
                                </a:lnTo>
                                <a:lnTo>
                                  <a:pt x="9611" y="15560"/>
                                </a:lnTo>
                                <a:lnTo>
                                  <a:pt x="9284" y="15889"/>
                                </a:lnTo>
                                <a:lnTo>
                                  <a:pt x="8366" y="16819"/>
                                </a:lnTo>
                                <a:lnTo>
                                  <a:pt x="7346" y="17858"/>
                                </a:lnTo>
                                <a:lnTo>
                                  <a:pt x="6315" y="18896"/>
                                </a:lnTo>
                                <a:lnTo>
                                  <a:pt x="5305" y="19917"/>
                                </a:lnTo>
                                <a:lnTo>
                                  <a:pt x="5091" y="20134"/>
                                </a:lnTo>
                                <a:moveTo>
                                  <a:pt x="966" y="20130"/>
                                </a:moveTo>
                                <a:lnTo>
                                  <a:pt x="1403" y="19689"/>
                                </a:lnTo>
                                <a:lnTo>
                                  <a:pt x="2421" y="18660"/>
                                </a:lnTo>
                                <a:lnTo>
                                  <a:pt x="3435" y="17636"/>
                                </a:lnTo>
                                <a:lnTo>
                                  <a:pt x="4460" y="16601"/>
                                </a:lnTo>
                                <a:lnTo>
                                  <a:pt x="5468" y="15582"/>
                                </a:lnTo>
                                <a:lnTo>
                                  <a:pt x="6485" y="14554"/>
                                </a:lnTo>
                                <a:lnTo>
                                  <a:pt x="7406" y="13625"/>
                                </a:lnTo>
                                <a:lnTo>
                                  <a:pt x="7751" y="13274"/>
                                </a:lnTo>
                                <a:lnTo>
                                  <a:pt x="8657" y="12359"/>
                                </a:lnTo>
                                <a:lnTo>
                                  <a:pt x="9242" y="11767"/>
                                </a:lnTo>
                                <a:lnTo>
                                  <a:pt x="9827" y="11177"/>
                                </a:lnTo>
                                <a:lnTo>
                                  <a:pt x="9564" y="10810"/>
                                </a:lnTo>
                                <a:lnTo>
                                  <a:pt x="8916" y="11465"/>
                                </a:lnTo>
                                <a:lnTo>
                                  <a:pt x="8143" y="12243"/>
                                </a:lnTo>
                                <a:lnTo>
                                  <a:pt x="7381" y="13014"/>
                                </a:lnTo>
                                <a:lnTo>
                                  <a:pt x="6264" y="11676"/>
                                </a:lnTo>
                                <a:lnTo>
                                  <a:pt x="5132" y="10300"/>
                                </a:lnTo>
                                <a:lnTo>
                                  <a:pt x="5929" y="9567"/>
                                </a:lnTo>
                                <a:lnTo>
                                  <a:pt x="6735" y="8822"/>
                                </a:lnTo>
                                <a:lnTo>
                                  <a:pt x="7578" y="8046"/>
                                </a:lnTo>
                                <a:lnTo>
                                  <a:pt x="7317" y="7684"/>
                                </a:lnTo>
                                <a:lnTo>
                                  <a:pt x="6541" y="8405"/>
                                </a:lnTo>
                                <a:lnTo>
                                  <a:pt x="5721" y="9163"/>
                                </a:lnTo>
                                <a:lnTo>
                                  <a:pt x="4854" y="9962"/>
                                </a:lnTo>
                                <a:lnTo>
                                  <a:pt x="3750" y="8618"/>
                                </a:lnTo>
                                <a:moveTo>
                                  <a:pt x="4309" y="6358"/>
                                </a:moveTo>
                                <a:lnTo>
                                  <a:pt x="5189" y="7288"/>
                                </a:lnTo>
                                <a:lnTo>
                                  <a:pt x="4615" y="7818"/>
                                </a:lnTo>
                                <a:lnTo>
                                  <a:pt x="4449" y="7972"/>
                                </a:lnTo>
                                <a:lnTo>
                                  <a:pt x="3590" y="7023"/>
                                </a:lnTo>
                                <a:lnTo>
                                  <a:pt x="4309" y="6358"/>
                                </a:lnTo>
                                <a:moveTo>
                                  <a:pt x="4444" y="12162"/>
                                </a:moveTo>
                                <a:lnTo>
                                  <a:pt x="3873" y="11478"/>
                                </a:lnTo>
                                <a:lnTo>
                                  <a:pt x="4044" y="11322"/>
                                </a:lnTo>
                                <a:lnTo>
                                  <a:pt x="4817" y="10609"/>
                                </a:lnTo>
                                <a:lnTo>
                                  <a:pt x="5386" y="11302"/>
                                </a:lnTo>
                                <a:lnTo>
                                  <a:pt x="4444" y="12162"/>
                                </a:lnTo>
                                <a:moveTo>
                                  <a:pt x="4444" y="12162"/>
                                </a:moveTo>
                                <a:lnTo>
                                  <a:pt x="5386" y="11302"/>
                                </a:lnTo>
                                <a:lnTo>
                                  <a:pt x="5946" y="11985"/>
                                </a:lnTo>
                                <a:lnTo>
                                  <a:pt x="5204" y="12696"/>
                                </a:lnTo>
                                <a:lnTo>
                                  <a:pt x="5029" y="12864"/>
                                </a:lnTo>
                                <a:lnTo>
                                  <a:pt x="4444" y="12162"/>
                                </a:lnTo>
                                <a:moveTo>
                                  <a:pt x="3291" y="12013"/>
                                </a:moveTo>
                                <a:lnTo>
                                  <a:pt x="3873" y="11478"/>
                                </a:lnTo>
                                <a:lnTo>
                                  <a:pt x="4444" y="12162"/>
                                </a:lnTo>
                                <a:lnTo>
                                  <a:pt x="5029" y="12864"/>
                                </a:lnTo>
                                <a:lnTo>
                                  <a:pt x="4459" y="13411"/>
                                </a:lnTo>
                                <a:lnTo>
                                  <a:pt x="3291" y="12013"/>
                                </a:lnTo>
                                <a:moveTo>
                                  <a:pt x="28633" y="118"/>
                                </a:moveTo>
                                <a:lnTo>
                                  <a:pt x="26781" y="3458"/>
                                </a:lnTo>
                                <a:lnTo>
                                  <a:pt x="25578" y="2785"/>
                                </a:lnTo>
                                <a:lnTo>
                                  <a:pt x="25124" y="3597"/>
                                </a:lnTo>
                                <a:lnTo>
                                  <a:pt x="24737" y="4287"/>
                                </a:lnTo>
                                <a:lnTo>
                                  <a:pt x="24874" y="4401"/>
                                </a:lnTo>
                                <a:lnTo>
                                  <a:pt x="24289" y="5141"/>
                                </a:lnTo>
                                <a:lnTo>
                                  <a:pt x="23908" y="5710"/>
                                </a:lnTo>
                                <a:lnTo>
                                  <a:pt x="23062" y="4661"/>
                                </a:lnTo>
                                <a:lnTo>
                                  <a:pt x="22155" y="3541"/>
                                </a:lnTo>
                                <a:lnTo>
                                  <a:pt x="21261" y="4414"/>
                                </a:lnTo>
                                <a:lnTo>
                                  <a:pt x="21116" y="4234"/>
                                </a:lnTo>
                                <a:lnTo>
                                  <a:pt x="22013" y="3366"/>
                                </a:lnTo>
                                <a:lnTo>
                                  <a:pt x="21339" y="2532"/>
                                </a:lnTo>
                                <a:lnTo>
                                  <a:pt x="20630" y="1657"/>
                                </a:lnTo>
                                <a:lnTo>
                                  <a:pt x="19921" y="781"/>
                                </a:lnTo>
                                <a:lnTo>
                                  <a:pt x="19768" y="591"/>
                                </a:lnTo>
                                <a:lnTo>
                                  <a:pt x="19940" y="448"/>
                                </a:lnTo>
                                <a:lnTo>
                                  <a:pt x="20157" y="78"/>
                                </a:lnTo>
                                <a:moveTo>
                                  <a:pt x="27189" y="110"/>
                                </a:moveTo>
                                <a:lnTo>
                                  <a:pt x="28187" y="693"/>
                                </a:lnTo>
                                <a:lnTo>
                                  <a:pt x="28519" y="116"/>
                                </a:lnTo>
                                <a:moveTo>
                                  <a:pt x="21994" y="86"/>
                                </a:moveTo>
                                <a:lnTo>
                                  <a:pt x="22267" y="245"/>
                                </a:lnTo>
                                <a:lnTo>
                                  <a:pt x="23425" y="919"/>
                                </a:lnTo>
                                <a:lnTo>
                                  <a:pt x="24587" y="1585"/>
                                </a:lnTo>
                                <a:lnTo>
                                  <a:pt x="25758" y="2239"/>
                                </a:lnTo>
                                <a:lnTo>
                                  <a:pt x="26534" y="2672"/>
                                </a:lnTo>
                                <a:lnTo>
                                  <a:pt x="26944" y="2703"/>
                                </a:lnTo>
                                <a:lnTo>
                                  <a:pt x="27099" y="2588"/>
                                </a:lnTo>
                                <a:lnTo>
                                  <a:pt x="27494" y="1898"/>
                                </a:lnTo>
                                <a:lnTo>
                                  <a:pt x="28018" y="986"/>
                                </a:lnTo>
                                <a:lnTo>
                                  <a:pt x="26882" y="323"/>
                                </a:lnTo>
                                <a:lnTo>
                                  <a:pt x="26512" y="107"/>
                                </a:lnTo>
                                <a:moveTo>
                                  <a:pt x="20809" y="80"/>
                                </a:moveTo>
                                <a:lnTo>
                                  <a:pt x="20381" y="811"/>
                                </a:lnTo>
                                <a:lnTo>
                                  <a:pt x="21557" y="2264"/>
                                </a:lnTo>
                                <a:lnTo>
                                  <a:pt x="22256" y="3127"/>
                                </a:lnTo>
                                <a:lnTo>
                                  <a:pt x="23353" y="2009"/>
                                </a:lnTo>
                                <a:lnTo>
                                  <a:pt x="23651" y="1703"/>
                                </a:lnTo>
                                <a:lnTo>
                                  <a:pt x="23226" y="1456"/>
                                </a:lnTo>
                                <a:lnTo>
                                  <a:pt x="22333" y="936"/>
                                </a:lnTo>
                                <a:lnTo>
                                  <a:pt x="20863" y="80"/>
                                </a:lnTo>
                                <a:moveTo>
                                  <a:pt x="23852" y="1821"/>
                                </a:moveTo>
                                <a:lnTo>
                                  <a:pt x="23092" y="2597"/>
                                </a:lnTo>
                                <a:lnTo>
                                  <a:pt x="22399" y="3305"/>
                                </a:lnTo>
                                <a:lnTo>
                                  <a:pt x="23240" y="4342"/>
                                </a:lnTo>
                                <a:lnTo>
                                  <a:pt x="23710" y="4926"/>
                                </a:lnTo>
                                <a:lnTo>
                                  <a:pt x="24004" y="4905"/>
                                </a:lnTo>
                                <a:lnTo>
                                  <a:pt x="24767" y="3541"/>
                                </a:lnTo>
                                <a:lnTo>
                                  <a:pt x="25282" y="2620"/>
                                </a:lnTo>
                                <a:lnTo>
                                  <a:pt x="23852" y="1821"/>
                                </a:lnTo>
                              </a:path>
                            </a:pathLst>
                          </a:custGeom>
                          <a:noFill/>
                          <a:ln w="6071">
                            <a:solidFill>
                              <a:srgbClr val="007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598"/>
                        <wps:cNvSpPr>
                          <a:spLocks/>
                        </wps:cNvSpPr>
                        <wps:spPr bwMode="auto">
                          <a:xfrm>
                            <a:off x="10553" y="2001"/>
                            <a:ext cx="19563" cy="20022"/>
                          </a:xfrm>
                          <a:custGeom>
                            <a:avLst/>
                            <a:gdLst>
                              <a:gd name="T0" fmla="+- 0 10553 10553"/>
                              <a:gd name="T1" fmla="*/ T0 w 19563"/>
                              <a:gd name="T2" fmla="+- 0 22023 2002"/>
                              <a:gd name="T3" fmla="*/ 22023 h 20022"/>
                              <a:gd name="T4" fmla="+- 0 13910 10553"/>
                              <a:gd name="T5" fmla="*/ T4 w 19563"/>
                              <a:gd name="T6" fmla="+- 0 18622 2002"/>
                              <a:gd name="T7" fmla="*/ 18622 h 20022"/>
                              <a:gd name="T8" fmla="+- 0 14692 10553"/>
                              <a:gd name="T9" fmla="*/ T8 w 19563"/>
                              <a:gd name="T10" fmla="+- 0 17846 2002"/>
                              <a:gd name="T11" fmla="*/ 17846 h 20022"/>
                              <a:gd name="T12" fmla="+- 0 18866 10553"/>
                              <a:gd name="T13" fmla="*/ T12 w 19563"/>
                              <a:gd name="T14" fmla="+- 0 13814 2002"/>
                              <a:gd name="T15" fmla="*/ 13814 h 20022"/>
                              <a:gd name="T16" fmla="+- 0 19972 10553"/>
                              <a:gd name="T17" fmla="*/ T16 w 19563"/>
                              <a:gd name="T18" fmla="+- 0 12792 2002"/>
                              <a:gd name="T19" fmla="*/ 12792 h 20022"/>
                              <a:gd name="T20" fmla="+- 0 19664 10553"/>
                              <a:gd name="T21" fmla="*/ T20 w 19563"/>
                              <a:gd name="T22" fmla="+- 0 12359 2002"/>
                              <a:gd name="T23" fmla="*/ 12359 h 20022"/>
                              <a:gd name="T24" fmla="+- 0 19400 10553"/>
                              <a:gd name="T25" fmla="*/ T24 w 19563"/>
                              <a:gd name="T26" fmla="+- 0 11989 2002"/>
                              <a:gd name="T27" fmla="*/ 11989 h 20022"/>
                              <a:gd name="T28" fmla="+- 0 20448 10553"/>
                              <a:gd name="T29" fmla="*/ T28 w 19563"/>
                              <a:gd name="T30" fmla="+- 0 11143 2002"/>
                              <a:gd name="T31" fmla="*/ 11143 h 20022"/>
                              <a:gd name="T32" fmla="+- 0 21242 10553"/>
                              <a:gd name="T33" fmla="*/ T32 w 19563"/>
                              <a:gd name="T34" fmla="+- 0 10499 2002"/>
                              <a:gd name="T35" fmla="*/ 10499 h 20022"/>
                              <a:gd name="T36" fmla="+- 0 21368 10553"/>
                              <a:gd name="T37" fmla="*/ T36 w 19563"/>
                              <a:gd name="T38" fmla="+- 0 10410 2002"/>
                              <a:gd name="T39" fmla="*/ 10410 h 20022"/>
                              <a:gd name="T40" fmla="+- 0 20683 10553"/>
                              <a:gd name="T41" fmla="*/ T40 w 19563"/>
                              <a:gd name="T42" fmla="+- 0 9511 2002"/>
                              <a:gd name="T43" fmla="*/ 9511 h 20022"/>
                              <a:gd name="T44" fmla="+- 0 21244 10553"/>
                              <a:gd name="T45" fmla="*/ T44 w 19563"/>
                              <a:gd name="T46" fmla="+- 0 9084 2002"/>
                              <a:gd name="T47" fmla="*/ 9084 h 20022"/>
                              <a:gd name="T48" fmla="+- 0 23534 10553"/>
                              <a:gd name="T49" fmla="*/ T48 w 19563"/>
                              <a:gd name="T50" fmla="+- 0 7345 2002"/>
                              <a:gd name="T51" fmla="*/ 7345 h 20022"/>
                              <a:gd name="T52" fmla="+- 0 24562 10553"/>
                              <a:gd name="T53" fmla="*/ T52 w 19563"/>
                              <a:gd name="T54" fmla="+- 0 8658 2002"/>
                              <a:gd name="T55" fmla="*/ 8658 h 20022"/>
                              <a:gd name="T56" fmla="+- 0 24715 10553"/>
                              <a:gd name="T57" fmla="*/ T56 w 19563"/>
                              <a:gd name="T58" fmla="+- 0 8488 2002"/>
                              <a:gd name="T59" fmla="*/ 8488 h 20022"/>
                              <a:gd name="T60" fmla="+- 0 24804 10553"/>
                              <a:gd name="T61" fmla="*/ T60 w 19563"/>
                              <a:gd name="T62" fmla="+- 0 8388 2002"/>
                              <a:gd name="T63" fmla="*/ 8388 h 20022"/>
                              <a:gd name="T64" fmla="+- 0 25333 10553"/>
                              <a:gd name="T65" fmla="*/ T64 w 19563"/>
                              <a:gd name="T66" fmla="+- 0 7594 2002"/>
                              <a:gd name="T67" fmla="*/ 7594 h 20022"/>
                              <a:gd name="T68" fmla="+- 0 25714 10553"/>
                              <a:gd name="T69" fmla="*/ T68 w 19563"/>
                              <a:gd name="T70" fmla="+- 0 7025 2002"/>
                              <a:gd name="T71" fmla="*/ 7025 h 20022"/>
                              <a:gd name="T72" fmla="+- 0 26299 10553"/>
                              <a:gd name="T73" fmla="*/ T72 w 19563"/>
                              <a:gd name="T74" fmla="+- 0 6285 2002"/>
                              <a:gd name="T75" fmla="*/ 6285 h 20022"/>
                              <a:gd name="T76" fmla="+- 0 27175 10553"/>
                              <a:gd name="T77" fmla="*/ T76 w 19563"/>
                              <a:gd name="T78" fmla="+- 0 7025 2002"/>
                              <a:gd name="T79" fmla="*/ 7025 h 20022"/>
                              <a:gd name="T80" fmla="+- 0 27244 10553"/>
                              <a:gd name="T81" fmla="*/ T80 w 19563"/>
                              <a:gd name="T82" fmla="+- 0 7078 2002"/>
                              <a:gd name="T83" fmla="*/ 7078 h 20022"/>
                              <a:gd name="T84" fmla="+- 0 27531 10553"/>
                              <a:gd name="T85" fmla="*/ T84 w 19563"/>
                              <a:gd name="T86" fmla="+- 0 7165 2002"/>
                              <a:gd name="T87" fmla="*/ 7165 h 20022"/>
                              <a:gd name="T88" fmla="+- 0 29524 10553"/>
                              <a:gd name="T89" fmla="*/ T88 w 19563"/>
                              <a:gd name="T90" fmla="+- 0 3089 2002"/>
                              <a:gd name="T91" fmla="*/ 3089 h 20022"/>
                              <a:gd name="T92" fmla="+- 0 30116 10553"/>
                              <a:gd name="T93" fmla="*/ T92 w 19563"/>
                              <a:gd name="T94" fmla="+- 0 2002 2002"/>
                              <a:gd name="T95" fmla="*/ 2002 h 20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563" h="20022">
                                <a:moveTo>
                                  <a:pt x="0" y="20021"/>
                                </a:moveTo>
                                <a:lnTo>
                                  <a:pt x="3357" y="16620"/>
                                </a:lnTo>
                                <a:lnTo>
                                  <a:pt x="4139" y="15844"/>
                                </a:lnTo>
                                <a:lnTo>
                                  <a:pt x="8313" y="11812"/>
                                </a:lnTo>
                                <a:lnTo>
                                  <a:pt x="9419" y="10790"/>
                                </a:lnTo>
                                <a:lnTo>
                                  <a:pt x="9111" y="10357"/>
                                </a:lnTo>
                                <a:lnTo>
                                  <a:pt x="8847" y="9987"/>
                                </a:lnTo>
                                <a:lnTo>
                                  <a:pt x="9895" y="9141"/>
                                </a:lnTo>
                                <a:lnTo>
                                  <a:pt x="10689" y="8497"/>
                                </a:lnTo>
                                <a:lnTo>
                                  <a:pt x="10815" y="8408"/>
                                </a:lnTo>
                                <a:lnTo>
                                  <a:pt x="10130" y="7509"/>
                                </a:lnTo>
                                <a:lnTo>
                                  <a:pt x="10691" y="7082"/>
                                </a:lnTo>
                                <a:lnTo>
                                  <a:pt x="12981" y="5343"/>
                                </a:lnTo>
                                <a:lnTo>
                                  <a:pt x="14009" y="6656"/>
                                </a:lnTo>
                                <a:lnTo>
                                  <a:pt x="14162" y="6486"/>
                                </a:lnTo>
                                <a:lnTo>
                                  <a:pt x="14251" y="6386"/>
                                </a:lnTo>
                                <a:lnTo>
                                  <a:pt x="14780" y="5592"/>
                                </a:lnTo>
                                <a:lnTo>
                                  <a:pt x="15161" y="5023"/>
                                </a:lnTo>
                                <a:lnTo>
                                  <a:pt x="15746" y="4283"/>
                                </a:lnTo>
                                <a:lnTo>
                                  <a:pt x="16622" y="5023"/>
                                </a:lnTo>
                                <a:lnTo>
                                  <a:pt x="16691" y="5076"/>
                                </a:lnTo>
                                <a:lnTo>
                                  <a:pt x="16978" y="5163"/>
                                </a:lnTo>
                                <a:lnTo>
                                  <a:pt x="18971" y="1087"/>
                                </a:lnTo>
                                <a:lnTo>
                                  <a:pt x="19563" y="0"/>
                                </a:lnTo>
                              </a:path>
                            </a:pathLst>
                          </a:custGeom>
                          <a:noFill/>
                          <a:ln w="6071">
                            <a:solidFill>
                              <a:srgbClr val="FF7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599"/>
                        <wps:cNvCnPr/>
                        <wps:spPr bwMode="auto">
                          <a:xfrm>
                            <a:off x="24803" y="3250"/>
                            <a:ext cx="199" cy="0"/>
                          </a:xfrm>
                          <a:prstGeom prst="line">
                            <a:avLst/>
                          </a:prstGeom>
                          <a:noFill/>
                          <a:ln w="4554">
                            <a:solidFill>
                              <a:srgbClr val="00FFFF"/>
                            </a:solidFill>
                            <a:round/>
                            <a:headEnd/>
                            <a:tailEnd/>
                          </a:ln>
                          <a:extLst>
                            <a:ext uri="{909E8E84-426E-40DD-AFC4-6F175D3DCCD1}">
                              <a14:hiddenFill xmlns:a14="http://schemas.microsoft.com/office/drawing/2010/main">
                                <a:noFill/>
                              </a14:hiddenFill>
                            </a:ext>
                          </a:extLst>
                        </wps:spPr>
                        <wps:bodyPr/>
                      </wps:wsp>
                      <wps:wsp>
                        <wps:cNvPr id="412" name="Line 600"/>
                        <wps:cNvCnPr/>
                        <wps:spPr bwMode="auto">
                          <a:xfrm>
                            <a:off x="26329" y="4126"/>
                            <a:ext cx="0" cy="124"/>
                          </a:xfrm>
                          <a:prstGeom prst="line">
                            <a:avLst/>
                          </a:prstGeom>
                          <a:noFill/>
                          <a:ln w="4047">
                            <a:solidFill>
                              <a:srgbClr val="00FFFF"/>
                            </a:solidFill>
                            <a:round/>
                            <a:headEnd/>
                            <a:tailEnd/>
                          </a:ln>
                          <a:extLst>
                            <a:ext uri="{909E8E84-426E-40DD-AFC4-6F175D3DCCD1}">
                              <a14:hiddenFill xmlns:a14="http://schemas.microsoft.com/office/drawing/2010/main">
                                <a:noFill/>
                              </a14:hiddenFill>
                            </a:ext>
                          </a:extLst>
                        </wps:spPr>
                        <wps:bodyPr/>
                      </wps:wsp>
                      <wps:wsp>
                        <wps:cNvPr id="413" name="AutoShape 601"/>
                        <wps:cNvSpPr>
                          <a:spLocks/>
                        </wps:cNvSpPr>
                        <wps:spPr bwMode="auto">
                          <a:xfrm>
                            <a:off x="1933" y="3488"/>
                            <a:ext cx="23287" cy="18530"/>
                          </a:xfrm>
                          <a:custGeom>
                            <a:avLst/>
                            <a:gdLst>
                              <a:gd name="T0" fmla="+- 0 25139 1933"/>
                              <a:gd name="T1" fmla="*/ T0 w 23287"/>
                              <a:gd name="T2" fmla="+- 0 3630 3489"/>
                              <a:gd name="T3" fmla="*/ 3630 h 18530"/>
                              <a:gd name="T4" fmla="+- 0 21130 1933"/>
                              <a:gd name="T5" fmla="*/ T4 w 23287"/>
                              <a:gd name="T6" fmla="+- 0 7486 3489"/>
                              <a:gd name="T7" fmla="*/ 7486 h 18530"/>
                              <a:gd name="T8" fmla="+- 0 20978 1933"/>
                              <a:gd name="T9" fmla="*/ T8 w 23287"/>
                              <a:gd name="T10" fmla="+- 0 7290 3489"/>
                              <a:gd name="T11" fmla="*/ 7290 h 18530"/>
                              <a:gd name="T12" fmla="+- 0 18994 1933"/>
                              <a:gd name="T13" fmla="*/ T12 w 23287"/>
                              <a:gd name="T14" fmla="+- 0 4770 3489"/>
                              <a:gd name="T15" fmla="*/ 4770 h 18530"/>
                              <a:gd name="T16" fmla="+- 0 18994 1933"/>
                              <a:gd name="T17" fmla="*/ T16 w 23287"/>
                              <a:gd name="T18" fmla="+- 0 4770 3489"/>
                              <a:gd name="T19" fmla="*/ 4770 h 18530"/>
                              <a:gd name="T20" fmla="+- 0 15722 1933"/>
                              <a:gd name="T21" fmla="*/ T20 w 23287"/>
                              <a:gd name="T22" fmla="+- 0 8008 3489"/>
                              <a:gd name="T23" fmla="*/ 8008 h 18530"/>
                              <a:gd name="T24" fmla="+- 0 15231 1933"/>
                              <a:gd name="T25" fmla="*/ T24 w 23287"/>
                              <a:gd name="T26" fmla="+- 0 8469 3489"/>
                              <a:gd name="T27" fmla="*/ 8469 h 18530"/>
                              <a:gd name="T28" fmla="+- 0 14325 1933"/>
                              <a:gd name="T29" fmla="*/ T28 w 23287"/>
                              <a:gd name="T30" fmla="+- 0 9519 3489"/>
                              <a:gd name="T31" fmla="*/ 9519 h 18530"/>
                              <a:gd name="T32" fmla="+- 0 12828 1933"/>
                              <a:gd name="T33" fmla="*/ T32 w 23287"/>
                              <a:gd name="T34" fmla="+- 0 11023 3489"/>
                              <a:gd name="T35" fmla="*/ 11023 h 18530"/>
                              <a:gd name="T36" fmla="+- 0 8857 1933"/>
                              <a:gd name="T37" fmla="*/ T36 w 23287"/>
                              <a:gd name="T38" fmla="+- 0 15013 3489"/>
                              <a:gd name="T39" fmla="*/ 15013 h 18530"/>
                              <a:gd name="T40" fmla="+- 0 7074 1933"/>
                              <a:gd name="T41" fmla="*/ T40 w 23287"/>
                              <a:gd name="T42" fmla="+- 0 16818 3489"/>
                              <a:gd name="T43" fmla="*/ 16818 h 18530"/>
                              <a:gd name="T44" fmla="+- 0 4772 1933"/>
                              <a:gd name="T45" fmla="*/ T44 w 23287"/>
                              <a:gd name="T46" fmla="+- 0 19145 3489"/>
                              <a:gd name="T47" fmla="*/ 19145 h 18530"/>
                              <a:gd name="T48" fmla="+- 0 3036 1933"/>
                              <a:gd name="T49" fmla="*/ T48 w 23287"/>
                              <a:gd name="T50" fmla="+- 0 20861 3489"/>
                              <a:gd name="T51" fmla="*/ 20861 h 18530"/>
                              <a:gd name="T52" fmla="+- 0 15722 1933"/>
                              <a:gd name="T53" fmla="*/ T52 w 23287"/>
                              <a:gd name="T54" fmla="+- 0 8008 3489"/>
                              <a:gd name="T55" fmla="*/ 8008 h 18530"/>
                              <a:gd name="T56" fmla="+- 0 15062 1933"/>
                              <a:gd name="T57" fmla="*/ T56 w 23287"/>
                              <a:gd name="T58" fmla="+- 0 8749 3489"/>
                              <a:gd name="T59" fmla="*/ 8749 h 18530"/>
                              <a:gd name="T60" fmla="+- 0 14324 1933"/>
                              <a:gd name="T61" fmla="*/ T60 w 23287"/>
                              <a:gd name="T62" fmla="+- 0 9519 3489"/>
                              <a:gd name="T63" fmla="*/ 9519 h 18530"/>
                              <a:gd name="T64" fmla="+- 0 13356 1933"/>
                              <a:gd name="T65" fmla="*/ T64 w 23287"/>
                              <a:gd name="T66" fmla="+- 0 10493 3489"/>
                              <a:gd name="T67" fmla="*/ 10493 h 18530"/>
                              <a:gd name="T68" fmla="+- 0 12828 1933"/>
                              <a:gd name="T69" fmla="*/ T68 w 23287"/>
                              <a:gd name="T70" fmla="+- 0 11023 3489"/>
                              <a:gd name="T71" fmla="*/ 11023 h 18530"/>
                              <a:gd name="T72" fmla="+- 0 10456 1933"/>
                              <a:gd name="T73" fmla="*/ T72 w 23287"/>
                              <a:gd name="T74" fmla="+- 0 13407 3489"/>
                              <a:gd name="T75" fmla="*/ 13407 h 18530"/>
                              <a:gd name="T76" fmla="+- 0 4772 1933"/>
                              <a:gd name="T77" fmla="*/ T76 w 23287"/>
                              <a:gd name="T78" fmla="+- 0 19145 3489"/>
                              <a:gd name="T79" fmla="*/ 19145 h 18530"/>
                              <a:gd name="T80" fmla="+- 0 6732 1933"/>
                              <a:gd name="T81" fmla="*/ T80 w 23287"/>
                              <a:gd name="T82" fmla="+- 0 22018 3489"/>
                              <a:gd name="T83" fmla="*/ 22018 h 18530"/>
                              <a:gd name="T84" fmla="+- 0 9739 1933"/>
                              <a:gd name="T85" fmla="*/ T84 w 23287"/>
                              <a:gd name="T86" fmla="+- 0 19040 3489"/>
                              <a:gd name="T87" fmla="*/ 19040 h 18530"/>
                              <a:gd name="T88" fmla="+- 0 11124 1933"/>
                              <a:gd name="T89" fmla="*/ T88 w 23287"/>
                              <a:gd name="T90" fmla="+- 0 17607 3489"/>
                              <a:gd name="T91" fmla="*/ 17607 h 18530"/>
                              <a:gd name="T92" fmla="+- 0 13215 1933"/>
                              <a:gd name="T93" fmla="*/ T92 w 23287"/>
                              <a:gd name="T94" fmla="+- 0 15488 3489"/>
                              <a:gd name="T95" fmla="*/ 15488 h 18530"/>
                              <a:gd name="T96" fmla="+- 0 15276 1933"/>
                              <a:gd name="T97" fmla="*/ T96 w 23287"/>
                              <a:gd name="T98" fmla="+- 0 13400 3489"/>
                              <a:gd name="T99" fmla="*/ 13400 h 18530"/>
                              <a:gd name="T100" fmla="+- 0 18556 1933"/>
                              <a:gd name="T101" fmla="*/ T100 w 23287"/>
                              <a:gd name="T102" fmla="+- 0 9946 3489"/>
                              <a:gd name="T103" fmla="*/ 9946 h 18530"/>
                              <a:gd name="T104" fmla="+- 0 21130 1933"/>
                              <a:gd name="T105" fmla="*/ T104 w 23287"/>
                              <a:gd name="T106" fmla="+- 0 7486 3489"/>
                              <a:gd name="T107" fmla="*/ 7486 h 18530"/>
                              <a:gd name="T108" fmla="+- 0 16587 1933"/>
                              <a:gd name="T109" fmla="*/ T108 w 23287"/>
                              <a:gd name="T110" fmla="+- 0 11852 3489"/>
                              <a:gd name="T111" fmla="*/ 11852 h 18530"/>
                              <a:gd name="T112" fmla="+- 0 13340 1933"/>
                              <a:gd name="T113" fmla="*/ T112 w 23287"/>
                              <a:gd name="T114" fmla="+- 0 15113 3489"/>
                              <a:gd name="T115" fmla="*/ 15113 h 18530"/>
                              <a:gd name="T116" fmla="+- 0 13478 1933"/>
                              <a:gd name="T117" fmla="*/ T116 w 23287"/>
                              <a:gd name="T118" fmla="+- 0 15749 3489"/>
                              <a:gd name="T119" fmla="*/ 15749 h 18530"/>
                              <a:gd name="T120" fmla="+- 0 12193 1933"/>
                              <a:gd name="T121" fmla="*/ T120 w 23287"/>
                              <a:gd name="T122" fmla="+- 0 16286 3489"/>
                              <a:gd name="T123" fmla="*/ 16286 h 18530"/>
                              <a:gd name="T124" fmla="+- 0 11392 1933"/>
                              <a:gd name="T125" fmla="*/ T124 w 23287"/>
                              <a:gd name="T126" fmla="+- 0 17872 3489"/>
                              <a:gd name="T127" fmla="*/ 17872 h 18530"/>
                              <a:gd name="T128" fmla="+- 0 10539 1933"/>
                              <a:gd name="T129" fmla="*/ T128 w 23287"/>
                              <a:gd name="T130" fmla="+- 0 18737 3489"/>
                              <a:gd name="T131" fmla="*/ 18737 h 18530"/>
                              <a:gd name="T132" fmla="+- 0 9993 1933"/>
                              <a:gd name="T133" fmla="*/ T132 w 23287"/>
                              <a:gd name="T134" fmla="+- 0 19291 3489"/>
                              <a:gd name="T135" fmla="*/ 19291 h 18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3287" h="18530">
                                <a:moveTo>
                                  <a:pt x="23287" y="0"/>
                                </a:moveTo>
                                <a:lnTo>
                                  <a:pt x="23206" y="141"/>
                                </a:lnTo>
                                <a:lnTo>
                                  <a:pt x="19312" y="4106"/>
                                </a:lnTo>
                                <a:lnTo>
                                  <a:pt x="19197" y="3997"/>
                                </a:lnTo>
                                <a:lnTo>
                                  <a:pt x="19094" y="3866"/>
                                </a:lnTo>
                                <a:lnTo>
                                  <a:pt x="19045" y="3801"/>
                                </a:lnTo>
                                <a:lnTo>
                                  <a:pt x="18318" y="3008"/>
                                </a:lnTo>
                                <a:lnTo>
                                  <a:pt x="17061" y="1281"/>
                                </a:lnTo>
                                <a:lnTo>
                                  <a:pt x="16632" y="735"/>
                                </a:lnTo>
                                <a:moveTo>
                                  <a:pt x="17061" y="1281"/>
                                </a:moveTo>
                                <a:lnTo>
                                  <a:pt x="16819" y="1503"/>
                                </a:lnTo>
                                <a:lnTo>
                                  <a:pt x="13789" y="4519"/>
                                </a:lnTo>
                                <a:lnTo>
                                  <a:pt x="13742" y="4565"/>
                                </a:lnTo>
                                <a:lnTo>
                                  <a:pt x="13298" y="4980"/>
                                </a:lnTo>
                                <a:lnTo>
                                  <a:pt x="13129" y="5260"/>
                                </a:lnTo>
                                <a:lnTo>
                                  <a:pt x="12392" y="6030"/>
                                </a:lnTo>
                                <a:lnTo>
                                  <a:pt x="11423" y="7004"/>
                                </a:lnTo>
                                <a:lnTo>
                                  <a:pt x="10895" y="7534"/>
                                </a:lnTo>
                                <a:lnTo>
                                  <a:pt x="8523" y="9918"/>
                                </a:lnTo>
                                <a:lnTo>
                                  <a:pt x="6924" y="11524"/>
                                </a:lnTo>
                                <a:lnTo>
                                  <a:pt x="5963" y="12535"/>
                                </a:lnTo>
                                <a:lnTo>
                                  <a:pt x="5141" y="13329"/>
                                </a:lnTo>
                                <a:lnTo>
                                  <a:pt x="3184" y="15315"/>
                                </a:lnTo>
                                <a:lnTo>
                                  <a:pt x="2839" y="15656"/>
                                </a:lnTo>
                                <a:lnTo>
                                  <a:pt x="1716" y="16767"/>
                                </a:lnTo>
                                <a:lnTo>
                                  <a:pt x="1103" y="17372"/>
                                </a:lnTo>
                                <a:lnTo>
                                  <a:pt x="0" y="18524"/>
                                </a:lnTo>
                                <a:moveTo>
                                  <a:pt x="13789" y="4519"/>
                                </a:moveTo>
                                <a:lnTo>
                                  <a:pt x="14056" y="4785"/>
                                </a:lnTo>
                                <a:moveTo>
                                  <a:pt x="13129" y="5260"/>
                                </a:moveTo>
                                <a:lnTo>
                                  <a:pt x="13040" y="5169"/>
                                </a:lnTo>
                                <a:moveTo>
                                  <a:pt x="12391" y="6030"/>
                                </a:moveTo>
                                <a:lnTo>
                                  <a:pt x="12288" y="5930"/>
                                </a:lnTo>
                                <a:moveTo>
                                  <a:pt x="11423" y="7004"/>
                                </a:moveTo>
                                <a:lnTo>
                                  <a:pt x="11323" y="6905"/>
                                </a:lnTo>
                                <a:moveTo>
                                  <a:pt x="10895" y="7534"/>
                                </a:moveTo>
                                <a:lnTo>
                                  <a:pt x="11118" y="7754"/>
                                </a:lnTo>
                                <a:moveTo>
                                  <a:pt x="8523" y="9918"/>
                                </a:moveTo>
                                <a:lnTo>
                                  <a:pt x="8753" y="10144"/>
                                </a:lnTo>
                                <a:moveTo>
                                  <a:pt x="2839" y="15656"/>
                                </a:moveTo>
                                <a:lnTo>
                                  <a:pt x="3064" y="15881"/>
                                </a:lnTo>
                                <a:moveTo>
                                  <a:pt x="4799" y="18529"/>
                                </a:moveTo>
                                <a:lnTo>
                                  <a:pt x="7722" y="15632"/>
                                </a:lnTo>
                                <a:lnTo>
                                  <a:pt x="7806" y="15551"/>
                                </a:lnTo>
                                <a:lnTo>
                                  <a:pt x="8332" y="14989"/>
                                </a:lnTo>
                                <a:lnTo>
                                  <a:pt x="9191" y="14118"/>
                                </a:lnTo>
                                <a:lnTo>
                                  <a:pt x="10383" y="12910"/>
                                </a:lnTo>
                                <a:lnTo>
                                  <a:pt x="11282" y="11999"/>
                                </a:lnTo>
                                <a:lnTo>
                                  <a:pt x="11529" y="11749"/>
                                </a:lnTo>
                                <a:lnTo>
                                  <a:pt x="13343" y="9911"/>
                                </a:lnTo>
                                <a:lnTo>
                                  <a:pt x="14733" y="8436"/>
                                </a:lnTo>
                                <a:lnTo>
                                  <a:pt x="16623" y="6457"/>
                                </a:lnTo>
                                <a:lnTo>
                                  <a:pt x="18960" y="4234"/>
                                </a:lnTo>
                                <a:lnTo>
                                  <a:pt x="19197" y="3997"/>
                                </a:lnTo>
                                <a:moveTo>
                                  <a:pt x="14733" y="8436"/>
                                </a:moveTo>
                                <a:lnTo>
                                  <a:pt x="14654" y="8363"/>
                                </a:lnTo>
                                <a:moveTo>
                                  <a:pt x="11529" y="11749"/>
                                </a:moveTo>
                                <a:lnTo>
                                  <a:pt x="11407" y="11624"/>
                                </a:lnTo>
                                <a:moveTo>
                                  <a:pt x="11282" y="11999"/>
                                </a:moveTo>
                                <a:lnTo>
                                  <a:pt x="11545" y="12260"/>
                                </a:lnTo>
                                <a:moveTo>
                                  <a:pt x="10383" y="12910"/>
                                </a:moveTo>
                                <a:lnTo>
                                  <a:pt x="10260" y="12797"/>
                                </a:lnTo>
                                <a:moveTo>
                                  <a:pt x="9191" y="14118"/>
                                </a:moveTo>
                                <a:lnTo>
                                  <a:pt x="9459" y="14383"/>
                                </a:lnTo>
                                <a:moveTo>
                                  <a:pt x="8332" y="14989"/>
                                </a:moveTo>
                                <a:lnTo>
                                  <a:pt x="8606" y="15248"/>
                                </a:lnTo>
                                <a:moveTo>
                                  <a:pt x="7806" y="15551"/>
                                </a:moveTo>
                                <a:lnTo>
                                  <a:pt x="8060" y="15802"/>
                                </a:lnTo>
                              </a:path>
                            </a:pathLst>
                          </a:custGeom>
                          <a:noFill/>
                          <a:ln w="4554">
                            <a:solidFill>
                              <a:srgbClr val="00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AutoShape 602"/>
                        <wps:cNvSpPr>
                          <a:spLocks/>
                        </wps:cNvSpPr>
                        <wps:spPr bwMode="auto">
                          <a:xfrm>
                            <a:off x="26971" y="7611"/>
                            <a:ext cx="1725" cy="1940"/>
                          </a:xfrm>
                          <a:custGeom>
                            <a:avLst/>
                            <a:gdLst>
                              <a:gd name="T0" fmla="+- 0 28696 26971"/>
                              <a:gd name="T1" fmla="*/ T0 w 1725"/>
                              <a:gd name="T2" fmla="+- 0 9259 7611"/>
                              <a:gd name="T3" fmla="*/ 9259 h 1940"/>
                              <a:gd name="T4" fmla="+- 0 28474 26971"/>
                              <a:gd name="T5" fmla="*/ T4 w 1725"/>
                              <a:gd name="T6" fmla="+- 0 9530 7611"/>
                              <a:gd name="T7" fmla="*/ 9530 h 1940"/>
                              <a:gd name="T8" fmla="+- 0 28146 26971"/>
                              <a:gd name="T9" fmla="*/ T8 w 1725"/>
                              <a:gd name="T10" fmla="+- 0 8128 7611"/>
                              <a:gd name="T11" fmla="*/ 8128 h 1940"/>
                              <a:gd name="T12" fmla="+- 0 27499 26971"/>
                              <a:gd name="T13" fmla="*/ T12 w 1725"/>
                              <a:gd name="T14" fmla="+- 0 7611 7611"/>
                              <a:gd name="T15" fmla="*/ 7611 h 1940"/>
                              <a:gd name="T16" fmla="+- 0 26971 26971"/>
                              <a:gd name="T17" fmla="*/ T16 w 1725"/>
                              <a:gd name="T18" fmla="+- 0 8308 7611"/>
                              <a:gd name="T19" fmla="*/ 8308 h 1940"/>
                              <a:gd name="T20" fmla="+- 0 27118 26971"/>
                              <a:gd name="T21" fmla="*/ T20 w 1725"/>
                              <a:gd name="T22" fmla="+- 0 8419 7611"/>
                              <a:gd name="T23" fmla="*/ 8419 h 1940"/>
                              <a:gd name="T24" fmla="+- 0 27172 26971"/>
                              <a:gd name="T25" fmla="*/ T24 w 1725"/>
                              <a:gd name="T26" fmla="+- 0 8461 7611"/>
                              <a:gd name="T27" fmla="*/ 8461 h 1940"/>
                              <a:gd name="T28" fmla="+- 0 28501 26971"/>
                              <a:gd name="T29" fmla="*/ T28 w 1725"/>
                              <a:gd name="T30" fmla="+- 0 9551 7611"/>
                              <a:gd name="T31" fmla="*/ 9551 h 19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5" h="1940">
                                <a:moveTo>
                                  <a:pt x="1725" y="1648"/>
                                </a:moveTo>
                                <a:lnTo>
                                  <a:pt x="1503" y="1919"/>
                                </a:lnTo>
                                <a:moveTo>
                                  <a:pt x="1175" y="517"/>
                                </a:moveTo>
                                <a:lnTo>
                                  <a:pt x="528" y="0"/>
                                </a:lnTo>
                                <a:lnTo>
                                  <a:pt x="0" y="697"/>
                                </a:lnTo>
                                <a:lnTo>
                                  <a:pt x="147" y="808"/>
                                </a:lnTo>
                                <a:lnTo>
                                  <a:pt x="201" y="850"/>
                                </a:lnTo>
                                <a:lnTo>
                                  <a:pt x="1530" y="194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5" name="Picture 6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8125" y="7906"/>
                            <a:ext cx="236"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Freeform 604"/>
                        <wps:cNvSpPr>
                          <a:spLocks/>
                        </wps:cNvSpPr>
                        <wps:spPr bwMode="auto">
                          <a:xfrm>
                            <a:off x="27713" y="4687"/>
                            <a:ext cx="1291" cy="3239"/>
                          </a:xfrm>
                          <a:custGeom>
                            <a:avLst/>
                            <a:gdLst>
                              <a:gd name="T0" fmla="+- 0 28339 27714"/>
                              <a:gd name="T1" fmla="*/ T0 w 1291"/>
                              <a:gd name="T2" fmla="+- 0 7925 4687"/>
                              <a:gd name="T3" fmla="*/ 7925 h 3239"/>
                              <a:gd name="T4" fmla="+- 0 28375 27714"/>
                              <a:gd name="T5" fmla="*/ T4 w 1291"/>
                              <a:gd name="T6" fmla="+- 0 7889 4687"/>
                              <a:gd name="T7" fmla="*/ 7889 h 3239"/>
                              <a:gd name="T8" fmla="+- 0 27714 27714"/>
                              <a:gd name="T9" fmla="*/ T8 w 1291"/>
                              <a:gd name="T10" fmla="+- 0 7344 4687"/>
                              <a:gd name="T11" fmla="*/ 7344 h 3239"/>
                              <a:gd name="T12" fmla="+- 0 29005 27714"/>
                              <a:gd name="T13" fmla="*/ T12 w 1291"/>
                              <a:gd name="T14" fmla="+- 0 5030 4687"/>
                              <a:gd name="T15" fmla="*/ 5030 h 3239"/>
                              <a:gd name="T16" fmla="+- 0 28390 27714"/>
                              <a:gd name="T17" fmla="*/ T16 w 1291"/>
                              <a:gd name="T18" fmla="+- 0 4687 4687"/>
                              <a:gd name="T19" fmla="*/ 4687 h 3239"/>
                            </a:gdLst>
                            <a:ahLst/>
                            <a:cxnLst>
                              <a:cxn ang="0">
                                <a:pos x="T1" y="T3"/>
                              </a:cxn>
                              <a:cxn ang="0">
                                <a:pos x="T5" y="T7"/>
                              </a:cxn>
                              <a:cxn ang="0">
                                <a:pos x="T9" y="T11"/>
                              </a:cxn>
                              <a:cxn ang="0">
                                <a:pos x="T13" y="T15"/>
                              </a:cxn>
                              <a:cxn ang="0">
                                <a:pos x="T17" y="T19"/>
                              </a:cxn>
                            </a:cxnLst>
                            <a:rect l="0" t="0" r="r" b="b"/>
                            <a:pathLst>
                              <a:path w="1291" h="3239">
                                <a:moveTo>
                                  <a:pt x="625" y="3238"/>
                                </a:moveTo>
                                <a:lnTo>
                                  <a:pt x="661" y="3202"/>
                                </a:lnTo>
                                <a:lnTo>
                                  <a:pt x="0" y="2657"/>
                                </a:lnTo>
                                <a:lnTo>
                                  <a:pt x="1291" y="343"/>
                                </a:lnTo>
                                <a:lnTo>
                                  <a:pt x="676" y="0"/>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7" name="Picture 6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823" y="1972"/>
                            <a:ext cx="23787" cy="20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AutoShape 606"/>
                        <wps:cNvSpPr>
                          <a:spLocks/>
                        </wps:cNvSpPr>
                        <wps:spPr bwMode="auto">
                          <a:xfrm>
                            <a:off x="29980" y="2763"/>
                            <a:ext cx="273" cy="507"/>
                          </a:xfrm>
                          <a:custGeom>
                            <a:avLst/>
                            <a:gdLst>
                              <a:gd name="T0" fmla="+- 0 30253 29980"/>
                              <a:gd name="T1" fmla="*/ T0 w 273"/>
                              <a:gd name="T2" fmla="+- 0 2763 2763"/>
                              <a:gd name="T3" fmla="*/ 2763 h 507"/>
                              <a:gd name="T4" fmla="+- 0 30214 29980"/>
                              <a:gd name="T5" fmla="*/ T4 w 273"/>
                              <a:gd name="T6" fmla="+- 0 2834 2763"/>
                              <a:gd name="T7" fmla="*/ 2834 h 507"/>
                              <a:gd name="T8" fmla="+- 0 30181 29980"/>
                              <a:gd name="T9" fmla="*/ T8 w 273"/>
                              <a:gd name="T10" fmla="+- 0 2897 2763"/>
                              <a:gd name="T11" fmla="*/ 2897 h 507"/>
                              <a:gd name="T12" fmla="+- 0 30167 29980"/>
                              <a:gd name="T13" fmla="*/ T12 w 273"/>
                              <a:gd name="T14" fmla="+- 0 2923 2763"/>
                              <a:gd name="T15" fmla="*/ 2923 h 507"/>
                              <a:gd name="T16" fmla="+- 0 30167 29980"/>
                              <a:gd name="T17" fmla="*/ T16 w 273"/>
                              <a:gd name="T18" fmla="+- 0 2923 2763"/>
                              <a:gd name="T19" fmla="*/ 2923 h 507"/>
                              <a:gd name="T20" fmla="+- 0 30154 29980"/>
                              <a:gd name="T21" fmla="*/ T20 w 273"/>
                              <a:gd name="T22" fmla="+- 0 2948 2763"/>
                              <a:gd name="T23" fmla="*/ 2948 h 507"/>
                              <a:gd name="T24" fmla="+- 0 30154 29980"/>
                              <a:gd name="T25" fmla="*/ T24 w 273"/>
                              <a:gd name="T26" fmla="+- 0 2948 2763"/>
                              <a:gd name="T27" fmla="*/ 2948 h 507"/>
                              <a:gd name="T28" fmla="+- 0 30140 29980"/>
                              <a:gd name="T29" fmla="*/ T28 w 273"/>
                              <a:gd name="T30" fmla="+- 0 2972 2763"/>
                              <a:gd name="T31" fmla="*/ 2972 h 507"/>
                              <a:gd name="T32" fmla="+- 0 30114 29980"/>
                              <a:gd name="T33" fmla="*/ T32 w 273"/>
                              <a:gd name="T34" fmla="+- 0 3022 2763"/>
                              <a:gd name="T35" fmla="*/ 3022 h 507"/>
                              <a:gd name="T36" fmla="+- 0 30100 29980"/>
                              <a:gd name="T37" fmla="*/ T36 w 273"/>
                              <a:gd name="T38" fmla="+- 0 3047 2763"/>
                              <a:gd name="T39" fmla="*/ 3047 h 507"/>
                              <a:gd name="T40" fmla="+- 0 30100 29980"/>
                              <a:gd name="T41" fmla="*/ T40 w 273"/>
                              <a:gd name="T42" fmla="+- 0 3047 2763"/>
                              <a:gd name="T43" fmla="*/ 3047 h 507"/>
                              <a:gd name="T44" fmla="+- 0 30087 29980"/>
                              <a:gd name="T45" fmla="*/ T44 w 273"/>
                              <a:gd name="T46" fmla="+- 0 3073 2763"/>
                              <a:gd name="T47" fmla="*/ 3073 h 507"/>
                              <a:gd name="T48" fmla="+- 0 30087 29980"/>
                              <a:gd name="T49" fmla="*/ T48 w 273"/>
                              <a:gd name="T50" fmla="+- 0 3073 2763"/>
                              <a:gd name="T51" fmla="*/ 3073 h 507"/>
                              <a:gd name="T52" fmla="+- 0 30073 29980"/>
                              <a:gd name="T53" fmla="*/ T52 w 273"/>
                              <a:gd name="T54" fmla="+- 0 3097 2763"/>
                              <a:gd name="T55" fmla="*/ 3097 h 507"/>
                              <a:gd name="T56" fmla="+- 0 30047 29980"/>
                              <a:gd name="T57" fmla="*/ T56 w 273"/>
                              <a:gd name="T58" fmla="+- 0 3146 2763"/>
                              <a:gd name="T59" fmla="*/ 3146 h 507"/>
                              <a:gd name="T60" fmla="+- 0 30033 29980"/>
                              <a:gd name="T61" fmla="*/ T60 w 273"/>
                              <a:gd name="T62" fmla="+- 0 3171 2763"/>
                              <a:gd name="T63" fmla="*/ 3171 h 507"/>
                              <a:gd name="T64" fmla="+- 0 30033 29980"/>
                              <a:gd name="T65" fmla="*/ T64 w 273"/>
                              <a:gd name="T66" fmla="+- 0 3171 2763"/>
                              <a:gd name="T67" fmla="*/ 3171 h 507"/>
                              <a:gd name="T68" fmla="+- 0 30020 29980"/>
                              <a:gd name="T69" fmla="*/ T68 w 273"/>
                              <a:gd name="T70" fmla="+- 0 3197 2763"/>
                              <a:gd name="T71" fmla="*/ 3197 h 507"/>
                              <a:gd name="T72" fmla="+- 0 30020 29980"/>
                              <a:gd name="T73" fmla="*/ T72 w 273"/>
                              <a:gd name="T74" fmla="+- 0 3197 2763"/>
                              <a:gd name="T75" fmla="*/ 3197 h 507"/>
                              <a:gd name="T76" fmla="+- 0 30006 29980"/>
                              <a:gd name="T77" fmla="*/ T76 w 273"/>
                              <a:gd name="T78" fmla="+- 0 3221 2763"/>
                              <a:gd name="T79" fmla="*/ 3221 h 507"/>
                              <a:gd name="T80" fmla="+- 0 29980 29980"/>
                              <a:gd name="T81" fmla="*/ T80 w 273"/>
                              <a:gd name="T82" fmla="+- 0 3270 2763"/>
                              <a:gd name="T83" fmla="*/ 3270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3" h="507">
                                <a:moveTo>
                                  <a:pt x="273" y="0"/>
                                </a:moveTo>
                                <a:lnTo>
                                  <a:pt x="234" y="71"/>
                                </a:lnTo>
                                <a:lnTo>
                                  <a:pt x="201" y="134"/>
                                </a:lnTo>
                                <a:moveTo>
                                  <a:pt x="187" y="160"/>
                                </a:moveTo>
                                <a:lnTo>
                                  <a:pt x="187" y="160"/>
                                </a:lnTo>
                                <a:moveTo>
                                  <a:pt x="174" y="185"/>
                                </a:moveTo>
                                <a:lnTo>
                                  <a:pt x="174" y="185"/>
                                </a:lnTo>
                                <a:moveTo>
                                  <a:pt x="160" y="209"/>
                                </a:moveTo>
                                <a:lnTo>
                                  <a:pt x="134" y="259"/>
                                </a:lnTo>
                                <a:moveTo>
                                  <a:pt x="120" y="284"/>
                                </a:moveTo>
                                <a:lnTo>
                                  <a:pt x="120" y="284"/>
                                </a:lnTo>
                                <a:moveTo>
                                  <a:pt x="107" y="310"/>
                                </a:moveTo>
                                <a:lnTo>
                                  <a:pt x="107" y="310"/>
                                </a:lnTo>
                                <a:moveTo>
                                  <a:pt x="93" y="334"/>
                                </a:moveTo>
                                <a:lnTo>
                                  <a:pt x="67" y="383"/>
                                </a:lnTo>
                                <a:moveTo>
                                  <a:pt x="53" y="408"/>
                                </a:moveTo>
                                <a:lnTo>
                                  <a:pt x="53" y="408"/>
                                </a:lnTo>
                                <a:moveTo>
                                  <a:pt x="40" y="434"/>
                                </a:moveTo>
                                <a:lnTo>
                                  <a:pt x="40" y="434"/>
                                </a:lnTo>
                                <a:moveTo>
                                  <a:pt x="26" y="458"/>
                                </a:moveTo>
                                <a:lnTo>
                                  <a:pt x="0" y="507"/>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Line 607"/>
                        <wps:cNvCnPr/>
                        <wps:spPr bwMode="auto">
                          <a:xfrm>
                            <a:off x="29967" y="3291"/>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608"/>
                        <wps:cNvSpPr>
                          <a:spLocks/>
                        </wps:cNvSpPr>
                        <wps:spPr bwMode="auto">
                          <a:xfrm>
                            <a:off x="29913" y="3321"/>
                            <a:ext cx="40" cy="74"/>
                          </a:xfrm>
                          <a:custGeom>
                            <a:avLst/>
                            <a:gdLst>
                              <a:gd name="T0" fmla="+- 0 29953 29913"/>
                              <a:gd name="T1" fmla="*/ T0 w 40"/>
                              <a:gd name="T2" fmla="+- 0 3321 3321"/>
                              <a:gd name="T3" fmla="*/ 3321 h 74"/>
                              <a:gd name="T4" fmla="+- 0 29953 29913"/>
                              <a:gd name="T5" fmla="*/ T4 w 40"/>
                              <a:gd name="T6" fmla="+- 0 3321 3321"/>
                              <a:gd name="T7" fmla="*/ 3321 h 74"/>
                              <a:gd name="T8" fmla="+- 0 29940 29913"/>
                              <a:gd name="T9" fmla="*/ T8 w 40"/>
                              <a:gd name="T10" fmla="+- 0 3345 3321"/>
                              <a:gd name="T11" fmla="*/ 3345 h 74"/>
                              <a:gd name="T12" fmla="+- 0 29913 29913"/>
                              <a:gd name="T13" fmla="*/ T12 w 40"/>
                              <a:gd name="T14" fmla="+- 0 3395 3321"/>
                              <a:gd name="T15" fmla="*/ 3395 h 74"/>
                            </a:gdLst>
                            <a:ahLst/>
                            <a:cxnLst>
                              <a:cxn ang="0">
                                <a:pos x="T1" y="T3"/>
                              </a:cxn>
                              <a:cxn ang="0">
                                <a:pos x="T5" y="T7"/>
                              </a:cxn>
                              <a:cxn ang="0">
                                <a:pos x="T9" y="T11"/>
                              </a:cxn>
                              <a:cxn ang="0">
                                <a:pos x="T13" y="T15"/>
                              </a:cxn>
                            </a:cxnLst>
                            <a:rect l="0" t="0" r="r" b="b"/>
                            <a:pathLst>
                              <a:path w="40" h="74">
                                <a:moveTo>
                                  <a:pt x="40" y="0"/>
                                </a:moveTo>
                                <a:lnTo>
                                  <a:pt x="40" y="0"/>
                                </a:lnTo>
                                <a:moveTo>
                                  <a:pt x="27" y="24"/>
                                </a:moveTo>
                                <a:lnTo>
                                  <a:pt x="0" y="74"/>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609"/>
                        <wps:cNvCnPr/>
                        <wps:spPr bwMode="auto">
                          <a:xfrm>
                            <a:off x="29900" y="3415"/>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610"/>
                        <wps:cNvSpPr>
                          <a:spLocks/>
                        </wps:cNvSpPr>
                        <wps:spPr bwMode="auto">
                          <a:xfrm>
                            <a:off x="29846" y="3445"/>
                            <a:ext cx="40" cy="74"/>
                          </a:xfrm>
                          <a:custGeom>
                            <a:avLst/>
                            <a:gdLst>
                              <a:gd name="T0" fmla="+- 0 29886 29846"/>
                              <a:gd name="T1" fmla="*/ T0 w 40"/>
                              <a:gd name="T2" fmla="+- 0 3446 3446"/>
                              <a:gd name="T3" fmla="*/ 3446 h 74"/>
                              <a:gd name="T4" fmla="+- 0 29886 29846"/>
                              <a:gd name="T5" fmla="*/ T4 w 40"/>
                              <a:gd name="T6" fmla="+- 0 3446 3446"/>
                              <a:gd name="T7" fmla="*/ 3446 h 74"/>
                              <a:gd name="T8" fmla="+- 0 29873 29846"/>
                              <a:gd name="T9" fmla="*/ T8 w 40"/>
                              <a:gd name="T10" fmla="+- 0 3469 3446"/>
                              <a:gd name="T11" fmla="*/ 3469 h 74"/>
                              <a:gd name="T12" fmla="+- 0 29846 29846"/>
                              <a:gd name="T13" fmla="*/ T12 w 40"/>
                              <a:gd name="T14" fmla="+- 0 3519 3446"/>
                              <a:gd name="T15" fmla="*/ 3519 h 74"/>
                            </a:gdLst>
                            <a:ahLst/>
                            <a:cxnLst>
                              <a:cxn ang="0">
                                <a:pos x="T1" y="T3"/>
                              </a:cxn>
                              <a:cxn ang="0">
                                <a:pos x="T5" y="T7"/>
                              </a:cxn>
                              <a:cxn ang="0">
                                <a:pos x="T9" y="T11"/>
                              </a:cxn>
                              <a:cxn ang="0">
                                <a:pos x="T13" y="T15"/>
                              </a:cxn>
                            </a:cxnLst>
                            <a:rect l="0" t="0" r="r" b="b"/>
                            <a:pathLst>
                              <a:path w="40" h="74">
                                <a:moveTo>
                                  <a:pt x="40" y="0"/>
                                </a:moveTo>
                                <a:lnTo>
                                  <a:pt x="40" y="0"/>
                                </a:lnTo>
                                <a:moveTo>
                                  <a:pt x="27" y="23"/>
                                </a:moveTo>
                                <a:lnTo>
                                  <a:pt x="0" y="73"/>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Line 611"/>
                        <wps:cNvCnPr/>
                        <wps:spPr bwMode="auto">
                          <a:xfrm>
                            <a:off x="29833" y="3540"/>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612"/>
                        <wps:cNvSpPr>
                          <a:spLocks/>
                        </wps:cNvSpPr>
                        <wps:spPr bwMode="auto">
                          <a:xfrm>
                            <a:off x="29779" y="3569"/>
                            <a:ext cx="40" cy="74"/>
                          </a:xfrm>
                          <a:custGeom>
                            <a:avLst/>
                            <a:gdLst>
                              <a:gd name="T0" fmla="+- 0 29819 29779"/>
                              <a:gd name="T1" fmla="*/ T0 w 40"/>
                              <a:gd name="T2" fmla="+- 0 3570 3570"/>
                              <a:gd name="T3" fmla="*/ 3570 h 74"/>
                              <a:gd name="T4" fmla="+- 0 29819 29779"/>
                              <a:gd name="T5" fmla="*/ T4 w 40"/>
                              <a:gd name="T6" fmla="+- 0 3570 3570"/>
                              <a:gd name="T7" fmla="*/ 3570 h 74"/>
                              <a:gd name="T8" fmla="+- 0 29806 29779"/>
                              <a:gd name="T9" fmla="*/ T8 w 40"/>
                              <a:gd name="T10" fmla="+- 0 3594 3570"/>
                              <a:gd name="T11" fmla="*/ 3594 h 74"/>
                              <a:gd name="T12" fmla="+- 0 29779 29779"/>
                              <a:gd name="T13" fmla="*/ T12 w 40"/>
                              <a:gd name="T14" fmla="+- 0 3643 3570"/>
                              <a:gd name="T15" fmla="*/ 3643 h 74"/>
                            </a:gdLst>
                            <a:ahLst/>
                            <a:cxnLst>
                              <a:cxn ang="0">
                                <a:pos x="T1" y="T3"/>
                              </a:cxn>
                              <a:cxn ang="0">
                                <a:pos x="T5" y="T7"/>
                              </a:cxn>
                              <a:cxn ang="0">
                                <a:pos x="T9" y="T11"/>
                              </a:cxn>
                              <a:cxn ang="0">
                                <a:pos x="T13" y="T15"/>
                              </a:cxn>
                            </a:cxnLst>
                            <a:rect l="0" t="0" r="r" b="b"/>
                            <a:pathLst>
                              <a:path w="40" h="74">
                                <a:moveTo>
                                  <a:pt x="40" y="0"/>
                                </a:moveTo>
                                <a:lnTo>
                                  <a:pt x="40" y="0"/>
                                </a:lnTo>
                                <a:moveTo>
                                  <a:pt x="27" y="24"/>
                                </a:moveTo>
                                <a:lnTo>
                                  <a:pt x="0" y="73"/>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13"/>
                        <wps:cNvCnPr/>
                        <wps:spPr bwMode="auto">
                          <a:xfrm>
                            <a:off x="29766" y="3664"/>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614"/>
                        <wps:cNvSpPr>
                          <a:spLocks/>
                        </wps:cNvSpPr>
                        <wps:spPr bwMode="auto">
                          <a:xfrm>
                            <a:off x="29498" y="3694"/>
                            <a:ext cx="254" cy="472"/>
                          </a:xfrm>
                          <a:custGeom>
                            <a:avLst/>
                            <a:gdLst>
                              <a:gd name="T0" fmla="+- 0 29752 29499"/>
                              <a:gd name="T1" fmla="*/ T0 w 254"/>
                              <a:gd name="T2" fmla="+- 0 3694 3694"/>
                              <a:gd name="T3" fmla="*/ 3694 h 472"/>
                              <a:gd name="T4" fmla="+- 0 29752 29499"/>
                              <a:gd name="T5" fmla="*/ T4 w 254"/>
                              <a:gd name="T6" fmla="+- 0 3694 3694"/>
                              <a:gd name="T7" fmla="*/ 3694 h 472"/>
                              <a:gd name="T8" fmla="+- 0 29740 29499"/>
                              <a:gd name="T9" fmla="*/ T8 w 254"/>
                              <a:gd name="T10" fmla="+- 0 3718 3694"/>
                              <a:gd name="T11" fmla="*/ 3718 h 472"/>
                              <a:gd name="T12" fmla="+- 0 29712 29499"/>
                              <a:gd name="T13" fmla="*/ T12 w 254"/>
                              <a:gd name="T14" fmla="+- 0 3769 3694"/>
                              <a:gd name="T15" fmla="*/ 3769 h 472"/>
                              <a:gd name="T16" fmla="+- 0 29700 29499"/>
                              <a:gd name="T17" fmla="*/ T16 w 254"/>
                              <a:gd name="T18" fmla="+- 0 3793 3694"/>
                              <a:gd name="T19" fmla="*/ 3793 h 472"/>
                              <a:gd name="T20" fmla="+- 0 29700 29499"/>
                              <a:gd name="T21" fmla="*/ T20 w 254"/>
                              <a:gd name="T22" fmla="+- 0 3793 3694"/>
                              <a:gd name="T23" fmla="*/ 3793 h 472"/>
                              <a:gd name="T24" fmla="+- 0 29685 29499"/>
                              <a:gd name="T25" fmla="*/ T24 w 254"/>
                              <a:gd name="T26" fmla="+- 0 3818 3694"/>
                              <a:gd name="T27" fmla="*/ 3818 h 472"/>
                              <a:gd name="T28" fmla="+- 0 29685 29499"/>
                              <a:gd name="T29" fmla="*/ T28 w 254"/>
                              <a:gd name="T30" fmla="+- 0 3818 3694"/>
                              <a:gd name="T31" fmla="*/ 3818 h 472"/>
                              <a:gd name="T32" fmla="+- 0 29673 29499"/>
                              <a:gd name="T33" fmla="*/ T32 w 254"/>
                              <a:gd name="T34" fmla="+- 0 3842 3694"/>
                              <a:gd name="T35" fmla="*/ 3842 h 472"/>
                              <a:gd name="T36" fmla="+- 0 29646 29499"/>
                              <a:gd name="T37" fmla="*/ T36 w 254"/>
                              <a:gd name="T38" fmla="+- 0 3893 3694"/>
                              <a:gd name="T39" fmla="*/ 3893 h 472"/>
                              <a:gd name="T40" fmla="+- 0 29633 29499"/>
                              <a:gd name="T41" fmla="*/ T40 w 254"/>
                              <a:gd name="T42" fmla="+- 0 3917 3694"/>
                              <a:gd name="T43" fmla="*/ 3917 h 472"/>
                              <a:gd name="T44" fmla="+- 0 29633 29499"/>
                              <a:gd name="T45" fmla="*/ T44 w 254"/>
                              <a:gd name="T46" fmla="+- 0 3917 3694"/>
                              <a:gd name="T47" fmla="*/ 3917 h 472"/>
                              <a:gd name="T48" fmla="+- 0 29618 29499"/>
                              <a:gd name="T49" fmla="*/ T48 w 254"/>
                              <a:gd name="T50" fmla="+- 0 3943 3694"/>
                              <a:gd name="T51" fmla="*/ 3943 h 472"/>
                              <a:gd name="T52" fmla="+- 0 29618 29499"/>
                              <a:gd name="T53" fmla="*/ T52 w 254"/>
                              <a:gd name="T54" fmla="+- 0 3943 3694"/>
                              <a:gd name="T55" fmla="*/ 3943 h 472"/>
                              <a:gd name="T56" fmla="+- 0 29606 29499"/>
                              <a:gd name="T57" fmla="*/ T56 w 254"/>
                              <a:gd name="T58" fmla="+- 0 3967 3694"/>
                              <a:gd name="T59" fmla="*/ 3967 h 472"/>
                              <a:gd name="T60" fmla="+- 0 29579 29499"/>
                              <a:gd name="T61" fmla="*/ T60 w 254"/>
                              <a:gd name="T62" fmla="+- 0 4018 3694"/>
                              <a:gd name="T63" fmla="*/ 4018 h 472"/>
                              <a:gd name="T64" fmla="+- 0 29566 29499"/>
                              <a:gd name="T65" fmla="*/ T64 w 254"/>
                              <a:gd name="T66" fmla="+- 0 4042 3694"/>
                              <a:gd name="T67" fmla="*/ 4042 h 472"/>
                              <a:gd name="T68" fmla="+- 0 29566 29499"/>
                              <a:gd name="T69" fmla="*/ T68 w 254"/>
                              <a:gd name="T70" fmla="+- 0 4042 3694"/>
                              <a:gd name="T71" fmla="*/ 4042 h 472"/>
                              <a:gd name="T72" fmla="+- 0 29551 29499"/>
                              <a:gd name="T73" fmla="*/ T72 w 254"/>
                              <a:gd name="T74" fmla="+- 0 4067 3694"/>
                              <a:gd name="T75" fmla="*/ 4067 h 472"/>
                              <a:gd name="T76" fmla="+- 0 29551 29499"/>
                              <a:gd name="T77" fmla="*/ T76 w 254"/>
                              <a:gd name="T78" fmla="+- 0 4067 3694"/>
                              <a:gd name="T79" fmla="*/ 4067 h 472"/>
                              <a:gd name="T80" fmla="+- 0 29539 29499"/>
                              <a:gd name="T81" fmla="*/ T80 w 254"/>
                              <a:gd name="T82" fmla="+- 0 4091 3694"/>
                              <a:gd name="T83" fmla="*/ 4091 h 472"/>
                              <a:gd name="T84" fmla="+- 0 29512 29499"/>
                              <a:gd name="T85" fmla="*/ T84 w 254"/>
                              <a:gd name="T86" fmla="+- 0 4142 3694"/>
                              <a:gd name="T87" fmla="*/ 4142 h 472"/>
                              <a:gd name="T88" fmla="+- 0 29499 29499"/>
                              <a:gd name="T89" fmla="*/ T88 w 254"/>
                              <a:gd name="T90" fmla="+- 0 4166 3694"/>
                              <a:gd name="T91" fmla="*/ 4166 h 472"/>
                              <a:gd name="T92" fmla="+- 0 29499 29499"/>
                              <a:gd name="T93" fmla="*/ T92 w 254"/>
                              <a:gd name="T94" fmla="+- 0 4166 3694"/>
                              <a:gd name="T95" fmla="*/ 416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54" h="472">
                                <a:moveTo>
                                  <a:pt x="253" y="0"/>
                                </a:moveTo>
                                <a:lnTo>
                                  <a:pt x="253" y="0"/>
                                </a:lnTo>
                                <a:moveTo>
                                  <a:pt x="241" y="24"/>
                                </a:moveTo>
                                <a:lnTo>
                                  <a:pt x="213" y="75"/>
                                </a:lnTo>
                                <a:moveTo>
                                  <a:pt x="201" y="99"/>
                                </a:moveTo>
                                <a:lnTo>
                                  <a:pt x="201" y="99"/>
                                </a:lnTo>
                                <a:moveTo>
                                  <a:pt x="186" y="124"/>
                                </a:moveTo>
                                <a:lnTo>
                                  <a:pt x="186" y="124"/>
                                </a:lnTo>
                                <a:moveTo>
                                  <a:pt x="174" y="148"/>
                                </a:moveTo>
                                <a:lnTo>
                                  <a:pt x="147" y="199"/>
                                </a:lnTo>
                                <a:moveTo>
                                  <a:pt x="134" y="223"/>
                                </a:moveTo>
                                <a:lnTo>
                                  <a:pt x="134" y="223"/>
                                </a:lnTo>
                                <a:moveTo>
                                  <a:pt x="119" y="249"/>
                                </a:moveTo>
                                <a:lnTo>
                                  <a:pt x="119" y="249"/>
                                </a:lnTo>
                                <a:moveTo>
                                  <a:pt x="107" y="273"/>
                                </a:moveTo>
                                <a:lnTo>
                                  <a:pt x="80" y="324"/>
                                </a:lnTo>
                                <a:moveTo>
                                  <a:pt x="67" y="348"/>
                                </a:moveTo>
                                <a:lnTo>
                                  <a:pt x="67" y="348"/>
                                </a:lnTo>
                                <a:moveTo>
                                  <a:pt x="52" y="373"/>
                                </a:moveTo>
                                <a:lnTo>
                                  <a:pt x="52" y="373"/>
                                </a:lnTo>
                                <a:moveTo>
                                  <a:pt x="40" y="397"/>
                                </a:moveTo>
                                <a:lnTo>
                                  <a:pt x="13" y="448"/>
                                </a:lnTo>
                                <a:moveTo>
                                  <a:pt x="0" y="472"/>
                                </a:moveTo>
                                <a:lnTo>
                                  <a:pt x="0" y="472"/>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Line 615"/>
                        <wps:cNvCnPr/>
                        <wps:spPr bwMode="auto">
                          <a:xfrm>
                            <a:off x="29485" y="4187"/>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616"/>
                        <wps:cNvSpPr>
                          <a:spLocks/>
                        </wps:cNvSpPr>
                        <wps:spPr bwMode="auto">
                          <a:xfrm>
                            <a:off x="29431" y="4215"/>
                            <a:ext cx="40" cy="75"/>
                          </a:xfrm>
                          <a:custGeom>
                            <a:avLst/>
                            <a:gdLst>
                              <a:gd name="T0" fmla="+- 0 29472 29432"/>
                              <a:gd name="T1" fmla="*/ T0 w 40"/>
                              <a:gd name="T2" fmla="+- 0 4215 4215"/>
                              <a:gd name="T3" fmla="*/ 4215 h 75"/>
                              <a:gd name="T4" fmla="+- 0 29445 29432"/>
                              <a:gd name="T5" fmla="*/ T4 w 40"/>
                              <a:gd name="T6" fmla="+- 0 4266 4215"/>
                              <a:gd name="T7" fmla="*/ 4266 h 75"/>
                              <a:gd name="T8" fmla="+- 0 29432 29432"/>
                              <a:gd name="T9" fmla="*/ T8 w 40"/>
                              <a:gd name="T10" fmla="+- 0 4290 4215"/>
                              <a:gd name="T11" fmla="*/ 4290 h 75"/>
                              <a:gd name="T12" fmla="+- 0 29432 29432"/>
                              <a:gd name="T13" fmla="*/ T12 w 40"/>
                              <a:gd name="T14" fmla="+- 0 4290 4215"/>
                              <a:gd name="T15" fmla="*/ 4290 h 75"/>
                            </a:gdLst>
                            <a:ahLst/>
                            <a:cxnLst>
                              <a:cxn ang="0">
                                <a:pos x="T1" y="T3"/>
                              </a:cxn>
                              <a:cxn ang="0">
                                <a:pos x="T5" y="T7"/>
                              </a:cxn>
                              <a:cxn ang="0">
                                <a:pos x="T9" y="T11"/>
                              </a:cxn>
                              <a:cxn ang="0">
                                <a:pos x="T13" y="T15"/>
                              </a:cxn>
                            </a:cxnLst>
                            <a:rect l="0" t="0" r="r" b="b"/>
                            <a:pathLst>
                              <a:path w="40" h="75">
                                <a:moveTo>
                                  <a:pt x="40" y="0"/>
                                </a:moveTo>
                                <a:lnTo>
                                  <a:pt x="13" y="51"/>
                                </a:lnTo>
                                <a:moveTo>
                                  <a:pt x="0" y="75"/>
                                </a:moveTo>
                                <a:lnTo>
                                  <a:pt x="0" y="75"/>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Line 617"/>
                        <wps:cNvCnPr/>
                        <wps:spPr bwMode="auto">
                          <a:xfrm>
                            <a:off x="29418" y="4311"/>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618"/>
                        <wps:cNvSpPr>
                          <a:spLocks/>
                        </wps:cNvSpPr>
                        <wps:spPr bwMode="auto">
                          <a:xfrm>
                            <a:off x="29365" y="4339"/>
                            <a:ext cx="40" cy="75"/>
                          </a:xfrm>
                          <a:custGeom>
                            <a:avLst/>
                            <a:gdLst>
                              <a:gd name="T0" fmla="+- 0 29405 29365"/>
                              <a:gd name="T1" fmla="*/ T0 w 40"/>
                              <a:gd name="T2" fmla="+- 0 4340 4340"/>
                              <a:gd name="T3" fmla="*/ 4340 h 75"/>
                              <a:gd name="T4" fmla="+- 0 29378 29365"/>
                              <a:gd name="T5" fmla="*/ T4 w 40"/>
                              <a:gd name="T6" fmla="+- 0 4391 4340"/>
                              <a:gd name="T7" fmla="*/ 4391 h 75"/>
                              <a:gd name="T8" fmla="+- 0 29365 29365"/>
                              <a:gd name="T9" fmla="*/ T8 w 40"/>
                              <a:gd name="T10" fmla="+- 0 4414 4340"/>
                              <a:gd name="T11" fmla="*/ 4414 h 75"/>
                              <a:gd name="T12" fmla="+- 0 29365 29365"/>
                              <a:gd name="T13" fmla="*/ T12 w 40"/>
                              <a:gd name="T14" fmla="+- 0 4414 4340"/>
                              <a:gd name="T15" fmla="*/ 4414 h 75"/>
                            </a:gdLst>
                            <a:ahLst/>
                            <a:cxnLst>
                              <a:cxn ang="0">
                                <a:pos x="T1" y="T3"/>
                              </a:cxn>
                              <a:cxn ang="0">
                                <a:pos x="T5" y="T7"/>
                              </a:cxn>
                              <a:cxn ang="0">
                                <a:pos x="T9" y="T11"/>
                              </a:cxn>
                              <a:cxn ang="0">
                                <a:pos x="T13" y="T15"/>
                              </a:cxn>
                            </a:cxnLst>
                            <a:rect l="0" t="0" r="r" b="b"/>
                            <a:pathLst>
                              <a:path w="40" h="75">
                                <a:moveTo>
                                  <a:pt x="40" y="0"/>
                                </a:moveTo>
                                <a:lnTo>
                                  <a:pt x="13" y="51"/>
                                </a:lnTo>
                                <a:moveTo>
                                  <a:pt x="0" y="74"/>
                                </a:moveTo>
                                <a:lnTo>
                                  <a:pt x="0" y="74"/>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619"/>
                        <wps:cNvCnPr/>
                        <wps:spPr bwMode="auto">
                          <a:xfrm>
                            <a:off x="29351" y="4435"/>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32" name="Freeform 620"/>
                        <wps:cNvSpPr>
                          <a:spLocks/>
                        </wps:cNvSpPr>
                        <wps:spPr bwMode="auto">
                          <a:xfrm>
                            <a:off x="29274" y="4463"/>
                            <a:ext cx="64" cy="126"/>
                          </a:xfrm>
                          <a:custGeom>
                            <a:avLst/>
                            <a:gdLst>
                              <a:gd name="T0" fmla="+- 0 29338 29274"/>
                              <a:gd name="T1" fmla="*/ T0 w 64"/>
                              <a:gd name="T2" fmla="+- 0 4464 4464"/>
                              <a:gd name="T3" fmla="*/ 4464 h 126"/>
                              <a:gd name="T4" fmla="+- 0 29304 29274"/>
                              <a:gd name="T5" fmla="*/ T4 w 64"/>
                              <a:gd name="T6" fmla="+- 0 4528 4464"/>
                              <a:gd name="T7" fmla="*/ 4528 h 126"/>
                              <a:gd name="T8" fmla="+- 0 29274 29274"/>
                              <a:gd name="T9" fmla="*/ T8 w 64"/>
                              <a:gd name="T10" fmla="+- 0 4590 4464"/>
                              <a:gd name="T11" fmla="*/ 4590 h 126"/>
                            </a:gdLst>
                            <a:ahLst/>
                            <a:cxnLst>
                              <a:cxn ang="0">
                                <a:pos x="T1" y="T3"/>
                              </a:cxn>
                              <a:cxn ang="0">
                                <a:pos x="T5" y="T7"/>
                              </a:cxn>
                              <a:cxn ang="0">
                                <a:pos x="T9" y="T11"/>
                              </a:cxn>
                            </a:cxnLst>
                            <a:rect l="0" t="0" r="r" b="b"/>
                            <a:pathLst>
                              <a:path w="64" h="126">
                                <a:moveTo>
                                  <a:pt x="64" y="0"/>
                                </a:moveTo>
                                <a:lnTo>
                                  <a:pt x="30" y="64"/>
                                </a:lnTo>
                                <a:lnTo>
                                  <a:pt x="0" y="126"/>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21"/>
                        <wps:cNvCnPr/>
                        <wps:spPr bwMode="auto">
                          <a:xfrm>
                            <a:off x="29262" y="4611"/>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622"/>
                        <wps:cNvSpPr>
                          <a:spLocks/>
                        </wps:cNvSpPr>
                        <wps:spPr bwMode="auto">
                          <a:xfrm>
                            <a:off x="27419" y="2833"/>
                            <a:ext cx="2974" cy="5295"/>
                          </a:xfrm>
                          <a:custGeom>
                            <a:avLst/>
                            <a:gdLst>
                              <a:gd name="T0" fmla="+- 0 29250 27419"/>
                              <a:gd name="T1" fmla="*/ T0 w 2974"/>
                              <a:gd name="T2" fmla="+- 0 4641 2834"/>
                              <a:gd name="T3" fmla="*/ 4641 h 5295"/>
                              <a:gd name="T4" fmla="+- 0 29207 27419"/>
                              <a:gd name="T5" fmla="*/ T4 w 2974"/>
                              <a:gd name="T6" fmla="+- 0 4727 2834"/>
                              <a:gd name="T7" fmla="*/ 4727 h 5295"/>
                              <a:gd name="T8" fmla="+- 0 29260 27419"/>
                              <a:gd name="T9" fmla="*/ T8 w 2974"/>
                              <a:gd name="T10" fmla="+- 0 4869 2834"/>
                              <a:gd name="T11" fmla="*/ 4869 h 5295"/>
                              <a:gd name="T12" fmla="+- 0 29306 27419"/>
                              <a:gd name="T13" fmla="*/ T12 w 2974"/>
                              <a:gd name="T14" fmla="+- 0 4909 2834"/>
                              <a:gd name="T15" fmla="*/ 4909 h 5295"/>
                              <a:gd name="T16" fmla="+- 0 29327 27419"/>
                              <a:gd name="T17" fmla="*/ T16 w 2974"/>
                              <a:gd name="T18" fmla="+- 0 4926 2834"/>
                              <a:gd name="T19" fmla="*/ 4926 h 5295"/>
                              <a:gd name="T20" fmla="+- 0 29349 27419"/>
                              <a:gd name="T21" fmla="*/ T20 w 2974"/>
                              <a:gd name="T22" fmla="+- 0 4944 2834"/>
                              <a:gd name="T23" fmla="*/ 4944 h 5295"/>
                              <a:gd name="T24" fmla="+- 0 29414 27419"/>
                              <a:gd name="T25" fmla="*/ T24 w 2974"/>
                              <a:gd name="T26" fmla="+- 0 4999 2834"/>
                              <a:gd name="T27" fmla="*/ 4999 h 5295"/>
                              <a:gd name="T28" fmla="+- 0 29435 27419"/>
                              <a:gd name="T29" fmla="*/ T28 w 2974"/>
                              <a:gd name="T30" fmla="+- 0 5017 2834"/>
                              <a:gd name="T31" fmla="*/ 5017 h 5295"/>
                              <a:gd name="T32" fmla="+- 0 29457 27419"/>
                              <a:gd name="T33" fmla="*/ T32 w 2974"/>
                              <a:gd name="T34" fmla="+- 0 5034 2834"/>
                              <a:gd name="T35" fmla="*/ 5034 h 5295"/>
                              <a:gd name="T36" fmla="+- 0 29523 27419"/>
                              <a:gd name="T37" fmla="*/ T36 w 2974"/>
                              <a:gd name="T38" fmla="+- 0 5089 2834"/>
                              <a:gd name="T39" fmla="*/ 5089 h 5295"/>
                              <a:gd name="T40" fmla="+- 0 29544 27419"/>
                              <a:gd name="T41" fmla="*/ T40 w 2974"/>
                              <a:gd name="T42" fmla="+- 0 5108 2834"/>
                              <a:gd name="T43" fmla="*/ 5108 h 5295"/>
                              <a:gd name="T44" fmla="+- 0 29566 27419"/>
                              <a:gd name="T45" fmla="*/ T44 w 2974"/>
                              <a:gd name="T46" fmla="+- 0 5125 2834"/>
                              <a:gd name="T47" fmla="*/ 5125 h 5295"/>
                              <a:gd name="T48" fmla="+- 0 30214 27419"/>
                              <a:gd name="T49" fmla="*/ T48 w 2974"/>
                              <a:gd name="T50" fmla="+- 0 2834 2834"/>
                              <a:gd name="T51" fmla="*/ 2834 h 5295"/>
                              <a:gd name="T52" fmla="+- 0 30291 27419"/>
                              <a:gd name="T53" fmla="*/ T52 w 2974"/>
                              <a:gd name="T54" fmla="+- 0 2873 2834"/>
                              <a:gd name="T55" fmla="*/ 2873 h 5295"/>
                              <a:gd name="T56" fmla="+- 0 30316 27419"/>
                              <a:gd name="T57" fmla="*/ T56 w 2974"/>
                              <a:gd name="T58" fmla="+- 0 2886 2834"/>
                              <a:gd name="T59" fmla="*/ 2886 h 5295"/>
                              <a:gd name="T60" fmla="+- 0 30342 27419"/>
                              <a:gd name="T61" fmla="*/ T60 w 2974"/>
                              <a:gd name="T62" fmla="+- 0 2899 2834"/>
                              <a:gd name="T63" fmla="*/ 2899 h 5295"/>
                              <a:gd name="T64" fmla="+- 0 28339 27419"/>
                              <a:gd name="T65" fmla="*/ T64 w 2974"/>
                              <a:gd name="T66" fmla="+- 0 7925 2834"/>
                              <a:gd name="T67" fmla="*/ 7925 h 5295"/>
                              <a:gd name="T68" fmla="+- 0 28304 27419"/>
                              <a:gd name="T69" fmla="*/ T68 w 2974"/>
                              <a:gd name="T70" fmla="+- 0 7997 2834"/>
                              <a:gd name="T71" fmla="*/ 7997 h 5295"/>
                              <a:gd name="T72" fmla="+- 0 28324 27419"/>
                              <a:gd name="T73" fmla="*/ T72 w 2974"/>
                              <a:gd name="T74" fmla="+- 0 7911 2834"/>
                              <a:gd name="T75" fmla="*/ 7911 h 5295"/>
                              <a:gd name="T76" fmla="+- 0 28304 27419"/>
                              <a:gd name="T77" fmla="*/ T76 w 2974"/>
                              <a:gd name="T78" fmla="+- 0 7997 2834"/>
                              <a:gd name="T79" fmla="*/ 7997 h 5295"/>
                              <a:gd name="T80" fmla="+- 0 28146 27419"/>
                              <a:gd name="T81" fmla="*/ T80 w 2974"/>
                              <a:gd name="T82" fmla="+- 0 8128 2834"/>
                              <a:gd name="T83" fmla="*/ 8128 h 5295"/>
                              <a:gd name="T84" fmla="+- 0 28130 27419"/>
                              <a:gd name="T85" fmla="*/ T84 w 2974"/>
                              <a:gd name="T86" fmla="+- 0 8023 2834"/>
                              <a:gd name="T87" fmla="*/ 8023 h 5295"/>
                              <a:gd name="T88" fmla="+- 0 28146 27419"/>
                              <a:gd name="T89" fmla="*/ T88 w 2974"/>
                              <a:gd name="T90" fmla="+- 0 8128 2834"/>
                              <a:gd name="T91" fmla="*/ 8128 h 5295"/>
                              <a:gd name="T92" fmla="+- 0 28025 27419"/>
                              <a:gd name="T93" fmla="*/ T92 w 2974"/>
                              <a:gd name="T94" fmla="+- 0 8031 2834"/>
                              <a:gd name="T95" fmla="*/ 8031 h 5295"/>
                              <a:gd name="T96" fmla="+- 0 27988 27419"/>
                              <a:gd name="T97" fmla="*/ T96 w 2974"/>
                              <a:gd name="T98" fmla="+- 0 8000 2834"/>
                              <a:gd name="T99" fmla="*/ 8000 h 5295"/>
                              <a:gd name="T100" fmla="+- 0 27951 27419"/>
                              <a:gd name="T101" fmla="*/ T100 w 2974"/>
                              <a:gd name="T102" fmla="+- 0 7972 2834"/>
                              <a:gd name="T103" fmla="*/ 7972 h 5295"/>
                              <a:gd name="T104" fmla="+- 0 27841 27419"/>
                              <a:gd name="T105" fmla="*/ T104 w 2974"/>
                              <a:gd name="T106" fmla="+- 0 7884 2834"/>
                              <a:gd name="T107" fmla="*/ 7884 h 5295"/>
                              <a:gd name="T108" fmla="+- 0 27805 27419"/>
                              <a:gd name="T109" fmla="*/ T108 w 2974"/>
                              <a:gd name="T110" fmla="+- 0 7855 2834"/>
                              <a:gd name="T111" fmla="*/ 7855 h 5295"/>
                              <a:gd name="T112" fmla="+- 0 27768 27419"/>
                              <a:gd name="T113" fmla="*/ T112 w 2974"/>
                              <a:gd name="T114" fmla="+- 0 7825 2834"/>
                              <a:gd name="T115" fmla="*/ 7825 h 5295"/>
                              <a:gd name="T116" fmla="+- 0 27657 27419"/>
                              <a:gd name="T117" fmla="*/ T116 w 2974"/>
                              <a:gd name="T118" fmla="+- 0 7737 2834"/>
                              <a:gd name="T119" fmla="*/ 7737 h 5295"/>
                              <a:gd name="T120" fmla="+- 0 27620 27419"/>
                              <a:gd name="T121" fmla="*/ T120 w 2974"/>
                              <a:gd name="T122" fmla="+- 0 7709 2834"/>
                              <a:gd name="T123" fmla="*/ 7709 h 5295"/>
                              <a:gd name="T124" fmla="+- 0 27583 27419"/>
                              <a:gd name="T125" fmla="*/ T124 w 2974"/>
                              <a:gd name="T126" fmla="+- 0 7678 2834"/>
                              <a:gd name="T127" fmla="*/ 7678 h 5295"/>
                              <a:gd name="T128" fmla="+- 0 27419 27419"/>
                              <a:gd name="T129" fmla="*/ T128 w 2974"/>
                              <a:gd name="T130" fmla="+- 0 7715 2834"/>
                              <a:gd name="T131" fmla="*/ 7715 h 5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974" h="5295">
                                <a:moveTo>
                                  <a:pt x="1831" y="1807"/>
                                </a:moveTo>
                                <a:lnTo>
                                  <a:pt x="1831" y="1807"/>
                                </a:lnTo>
                                <a:moveTo>
                                  <a:pt x="1819" y="1832"/>
                                </a:moveTo>
                                <a:lnTo>
                                  <a:pt x="1788" y="1893"/>
                                </a:lnTo>
                                <a:lnTo>
                                  <a:pt x="1791" y="1973"/>
                                </a:lnTo>
                                <a:lnTo>
                                  <a:pt x="1841" y="2035"/>
                                </a:lnTo>
                                <a:lnTo>
                                  <a:pt x="1865" y="2055"/>
                                </a:lnTo>
                                <a:moveTo>
                                  <a:pt x="1887" y="2075"/>
                                </a:moveTo>
                                <a:lnTo>
                                  <a:pt x="1887" y="2075"/>
                                </a:lnTo>
                                <a:moveTo>
                                  <a:pt x="1908" y="2092"/>
                                </a:moveTo>
                                <a:lnTo>
                                  <a:pt x="1908" y="2092"/>
                                </a:lnTo>
                                <a:moveTo>
                                  <a:pt x="1930" y="2110"/>
                                </a:moveTo>
                                <a:lnTo>
                                  <a:pt x="1973" y="2146"/>
                                </a:lnTo>
                                <a:moveTo>
                                  <a:pt x="1995" y="2165"/>
                                </a:moveTo>
                                <a:lnTo>
                                  <a:pt x="1995" y="2165"/>
                                </a:lnTo>
                                <a:moveTo>
                                  <a:pt x="2016" y="2183"/>
                                </a:moveTo>
                                <a:lnTo>
                                  <a:pt x="2016" y="2183"/>
                                </a:lnTo>
                                <a:moveTo>
                                  <a:pt x="2038" y="2200"/>
                                </a:moveTo>
                                <a:lnTo>
                                  <a:pt x="2082" y="2237"/>
                                </a:lnTo>
                                <a:moveTo>
                                  <a:pt x="2104" y="2255"/>
                                </a:moveTo>
                                <a:lnTo>
                                  <a:pt x="2104" y="2255"/>
                                </a:lnTo>
                                <a:moveTo>
                                  <a:pt x="2125" y="2274"/>
                                </a:moveTo>
                                <a:lnTo>
                                  <a:pt x="2125" y="2274"/>
                                </a:lnTo>
                                <a:moveTo>
                                  <a:pt x="2147" y="2291"/>
                                </a:moveTo>
                                <a:lnTo>
                                  <a:pt x="2171" y="2312"/>
                                </a:lnTo>
                                <a:moveTo>
                                  <a:pt x="2795" y="0"/>
                                </a:moveTo>
                                <a:lnTo>
                                  <a:pt x="2846" y="27"/>
                                </a:lnTo>
                                <a:moveTo>
                                  <a:pt x="2872" y="39"/>
                                </a:moveTo>
                                <a:lnTo>
                                  <a:pt x="2872" y="39"/>
                                </a:lnTo>
                                <a:moveTo>
                                  <a:pt x="2897" y="52"/>
                                </a:moveTo>
                                <a:lnTo>
                                  <a:pt x="2897" y="52"/>
                                </a:lnTo>
                                <a:moveTo>
                                  <a:pt x="2923" y="65"/>
                                </a:moveTo>
                                <a:lnTo>
                                  <a:pt x="2974" y="92"/>
                                </a:lnTo>
                                <a:moveTo>
                                  <a:pt x="920" y="5091"/>
                                </a:moveTo>
                                <a:lnTo>
                                  <a:pt x="956" y="5055"/>
                                </a:lnTo>
                                <a:moveTo>
                                  <a:pt x="885" y="5163"/>
                                </a:moveTo>
                                <a:lnTo>
                                  <a:pt x="937" y="5109"/>
                                </a:lnTo>
                                <a:lnTo>
                                  <a:pt x="905" y="5077"/>
                                </a:lnTo>
                                <a:lnTo>
                                  <a:pt x="853" y="5133"/>
                                </a:lnTo>
                                <a:lnTo>
                                  <a:pt x="885" y="5163"/>
                                </a:lnTo>
                                <a:moveTo>
                                  <a:pt x="727" y="5294"/>
                                </a:moveTo>
                                <a:lnTo>
                                  <a:pt x="867" y="5147"/>
                                </a:lnTo>
                                <a:moveTo>
                                  <a:pt x="711" y="5189"/>
                                </a:moveTo>
                                <a:lnTo>
                                  <a:pt x="771" y="5248"/>
                                </a:lnTo>
                                <a:moveTo>
                                  <a:pt x="727" y="5294"/>
                                </a:moveTo>
                                <a:lnTo>
                                  <a:pt x="642" y="5225"/>
                                </a:lnTo>
                                <a:moveTo>
                                  <a:pt x="606" y="5197"/>
                                </a:moveTo>
                                <a:lnTo>
                                  <a:pt x="606" y="5197"/>
                                </a:lnTo>
                                <a:moveTo>
                                  <a:pt x="569" y="5166"/>
                                </a:moveTo>
                                <a:lnTo>
                                  <a:pt x="569" y="5166"/>
                                </a:lnTo>
                                <a:moveTo>
                                  <a:pt x="532" y="5138"/>
                                </a:moveTo>
                                <a:lnTo>
                                  <a:pt x="459" y="5079"/>
                                </a:lnTo>
                                <a:moveTo>
                                  <a:pt x="422" y="5050"/>
                                </a:moveTo>
                                <a:lnTo>
                                  <a:pt x="422" y="5050"/>
                                </a:lnTo>
                                <a:moveTo>
                                  <a:pt x="386" y="5021"/>
                                </a:moveTo>
                                <a:lnTo>
                                  <a:pt x="386" y="5021"/>
                                </a:lnTo>
                                <a:moveTo>
                                  <a:pt x="349" y="4991"/>
                                </a:moveTo>
                                <a:lnTo>
                                  <a:pt x="274" y="4932"/>
                                </a:lnTo>
                                <a:moveTo>
                                  <a:pt x="238" y="4903"/>
                                </a:moveTo>
                                <a:lnTo>
                                  <a:pt x="238" y="4903"/>
                                </a:lnTo>
                                <a:moveTo>
                                  <a:pt x="201" y="4875"/>
                                </a:moveTo>
                                <a:lnTo>
                                  <a:pt x="201" y="4875"/>
                                </a:lnTo>
                                <a:moveTo>
                                  <a:pt x="164" y="4844"/>
                                </a:moveTo>
                                <a:lnTo>
                                  <a:pt x="80" y="4777"/>
                                </a:lnTo>
                                <a:lnTo>
                                  <a:pt x="0" y="4881"/>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Line 623"/>
                        <wps:cNvCnPr/>
                        <wps:spPr bwMode="auto">
                          <a:xfrm>
                            <a:off x="27391" y="7748"/>
                            <a:ext cx="0" cy="10"/>
                          </a:xfrm>
                          <a:prstGeom prst="line">
                            <a:avLst/>
                          </a:prstGeom>
                          <a:noFill/>
                          <a:ln w="970">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624"/>
                        <wps:cNvSpPr>
                          <a:spLocks/>
                        </wps:cNvSpPr>
                        <wps:spPr bwMode="auto">
                          <a:xfrm>
                            <a:off x="27248" y="7791"/>
                            <a:ext cx="115" cy="150"/>
                          </a:xfrm>
                          <a:custGeom>
                            <a:avLst/>
                            <a:gdLst>
                              <a:gd name="T0" fmla="+- 0 27363 27249"/>
                              <a:gd name="T1" fmla="*/ T0 w 115"/>
                              <a:gd name="T2" fmla="+- 0 7791 7791"/>
                              <a:gd name="T3" fmla="*/ 7791 h 150"/>
                              <a:gd name="T4" fmla="+- 0 27363 27249"/>
                              <a:gd name="T5" fmla="*/ T4 w 115"/>
                              <a:gd name="T6" fmla="+- 0 7791 7791"/>
                              <a:gd name="T7" fmla="*/ 7791 h 150"/>
                              <a:gd name="T8" fmla="+- 0 27335 27249"/>
                              <a:gd name="T9" fmla="*/ T8 w 115"/>
                              <a:gd name="T10" fmla="+- 0 7828 7791"/>
                              <a:gd name="T11" fmla="*/ 7828 h 150"/>
                              <a:gd name="T12" fmla="+- 0 27277 27249"/>
                              <a:gd name="T13" fmla="*/ T12 w 115"/>
                              <a:gd name="T14" fmla="+- 0 7903 7791"/>
                              <a:gd name="T15" fmla="*/ 7903 h 150"/>
                              <a:gd name="T16" fmla="+- 0 27249 27249"/>
                              <a:gd name="T17" fmla="*/ T16 w 115"/>
                              <a:gd name="T18" fmla="+- 0 7941 7791"/>
                              <a:gd name="T19" fmla="*/ 7941 h 150"/>
                              <a:gd name="T20" fmla="+- 0 27249 27249"/>
                              <a:gd name="T21" fmla="*/ T20 w 115"/>
                              <a:gd name="T22" fmla="+- 0 7941 7791"/>
                              <a:gd name="T23" fmla="*/ 7941 h 150"/>
                            </a:gdLst>
                            <a:ahLst/>
                            <a:cxnLst>
                              <a:cxn ang="0">
                                <a:pos x="T1" y="T3"/>
                              </a:cxn>
                              <a:cxn ang="0">
                                <a:pos x="T5" y="T7"/>
                              </a:cxn>
                              <a:cxn ang="0">
                                <a:pos x="T9" y="T11"/>
                              </a:cxn>
                              <a:cxn ang="0">
                                <a:pos x="T13" y="T15"/>
                              </a:cxn>
                              <a:cxn ang="0">
                                <a:pos x="T17" y="T19"/>
                              </a:cxn>
                              <a:cxn ang="0">
                                <a:pos x="T21" y="T23"/>
                              </a:cxn>
                            </a:cxnLst>
                            <a:rect l="0" t="0" r="r" b="b"/>
                            <a:pathLst>
                              <a:path w="115" h="150">
                                <a:moveTo>
                                  <a:pt x="114" y="0"/>
                                </a:moveTo>
                                <a:lnTo>
                                  <a:pt x="114" y="0"/>
                                </a:lnTo>
                                <a:moveTo>
                                  <a:pt x="86" y="37"/>
                                </a:moveTo>
                                <a:lnTo>
                                  <a:pt x="28" y="112"/>
                                </a:lnTo>
                                <a:moveTo>
                                  <a:pt x="0" y="150"/>
                                </a:moveTo>
                                <a:lnTo>
                                  <a:pt x="0" y="15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Line 625"/>
                        <wps:cNvCnPr/>
                        <wps:spPr bwMode="auto">
                          <a:xfrm>
                            <a:off x="27221" y="7973"/>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626"/>
                        <wps:cNvSpPr>
                          <a:spLocks/>
                        </wps:cNvSpPr>
                        <wps:spPr bwMode="auto">
                          <a:xfrm>
                            <a:off x="27106" y="8016"/>
                            <a:ext cx="87" cy="112"/>
                          </a:xfrm>
                          <a:custGeom>
                            <a:avLst/>
                            <a:gdLst>
                              <a:gd name="T0" fmla="+- 0 27193 27107"/>
                              <a:gd name="T1" fmla="*/ T0 w 87"/>
                              <a:gd name="T2" fmla="+- 0 8016 8016"/>
                              <a:gd name="T3" fmla="*/ 8016 h 112"/>
                              <a:gd name="T4" fmla="+- 0 27135 27107"/>
                              <a:gd name="T5" fmla="*/ T4 w 87"/>
                              <a:gd name="T6" fmla="+- 0 8091 8016"/>
                              <a:gd name="T7" fmla="*/ 8091 h 112"/>
                              <a:gd name="T8" fmla="+- 0 27107 27107"/>
                              <a:gd name="T9" fmla="*/ T8 w 87"/>
                              <a:gd name="T10" fmla="+- 0 8128 8016"/>
                              <a:gd name="T11" fmla="*/ 8128 h 112"/>
                              <a:gd name="T12" fmla="+- 0 27107 27107"/>
                              <a:gd name="T13" fmla="*/ T12 w 87"/>
                              <a:gd name="T14" fmla="+- 0 8128 8016"/>
                              <a:gd name="T15" fmla="*/ 8128 h 112"/>
                            </a:gdLst>
                            <a:ahLst/>
                            <a:cxnLst>
                              <a:cxn ang="0">
                                <a:pos x="T1" y="T3"/>
                              </a:cxn>
                              <a:cxn ang="0">
                                <a:pos x="T5" y="T7"/>
                              </a:cxn>
                              <a:cxn ang="0">
                                <a:pos x="T9" y="T11"/>
                              </a:cxn>
                              <a:cxn ang="0">
                                <a:pos x="T13" y="T15"/>
                              </a:cxn>
                            </a:cxnLst>
                            <a:rect l="0" t="0" r="r" b="b"/>
                            <a:pathLst>
                              <a:path w="87" h="112">
                                <a:moveTo>
                                  <a:pt x="86" y="0"/>
                                </a:moveTo>
                                <a:lnTo>
                                  <a:pt x="28" y="75"/>
                                </a:lnTo>
                                <a:moveTo>
                                  <a:pt x="0" y="112"/>
                                </a:moveTo>
                                <a:lnTo>
                                  <a:pt x="0" y="112"/>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Line 627"/>
                        <wps:cNvCnPr/>
                        <wps:spPr bwMode="auto">
                          <a:xfrm>
                            <a:off x="27079" y="8161"/>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40" name="Freeform 628"/>
                        <wps:cNvSpPr>
                          <a:spLocks/>
                        </wps:cNvSpPr>
                        <wps:spPr bwMode="auto">
                          <a:xfrm>
                            <a:off x="26971" y="8204"/>
                            <a:ext cx="270" cy="313"/>
                          </a:xfrm>
                          <a:custGeom>
                            <a:avLst/>
                            <a:gdLst>
                              <a:gd name="T0" fmla="+- 0 27049 26971"/>
                              <a:gd name="T1" fmla="*/ T0 w 270"/>
                              <a:gd name="T2" fmla="+- 0 8204 8204"/>
                              <a:gd name="T3" fmla="*/ 8204 h 313"/>
                              <a:gd name="T4" fmla="+- 0 26971 26971"/>
                              <a:gd name="T5" fmla="*/ T4 w 270"/>
                              <a:gd name="T6" fmla="+- 0 8308 8204"/>
                              <a:gd name="T7" fmla="*/ 8308 h 313"/>
                              <a:gd name="T8" fmla="+- 0 27118 26971"/>
                              <a:gd name="T9" fmla="*/ T8 w 270"/>
                              <a:gd name="T10" fmla="+- 0 8419 8204"/>
                              <a:gd name="T11" fmla="*/ 8419 h 313"/>
                              <a:gd name="T12" fmla="+- 0 27172 26971"/>
                              <a:gd name="T13" fmla="*/ T12 w 270"/>
                              <a:gd name="T14" fmla="+- 0 8461 8204"/>
                              <a:gd name="T15" fmla="*/ 8461 h 313"/>
                              <a:gd name="T16" fmla="+- 0 27241 26971"/>
                              <a:gd name="T17" fmla="*/ T16 w 270"/>
                              <a:gd name="T18" fmla="+- 0 8517 8204"/>
                              <a:gd name="T19" fmla="*/ 8517 h 313"/>
                            </a:gdLst>
                            <a:ahLst/>
                            <a:cxnLst>
                              <a:cxn ang="0">
                                <a:pos x="T1" y="T3"/>
                              </a:cxn>
                              <a:cxn ang="0">
                                <a:pos x="T5" y="T7"/>
                              </a:cxn>
                              <a:cxn ang="0">
                                <a:pos x="T9" y="T11"/>
                              </a:cxn>
                              <a:cxn ang="0">
                                <a:pos x="T13" y="T15"/>
                              </a:cxn>
                              <a:cxn ang="0">
                                <a:pos x="T17" y="T19"/>
                              </a:cxn>
                            </a:cxnLst>
                            <a:rect l="0" t="0" r="r" b="b"/>
                            <a:pathLst>
                              <a:path w="270" h="313">
                                <a:moveTo>
                                  <a:pt x="78" y="0"/>
                                </a:moveTo>
                                <a:lnTo>
                                  <a:pt x="0" y="104"/>
                                </a:lnTo>
                                <a:lnTo>
                                  <a:pt x="147" y="215"/>
                                </a:lnTo>
                                <a:lnTo>
                                  <a:pt x="201" y="257"/>
                                </a:lnTo>
                                <a:lnTo>
                                  <a:pt x="270" y="313"/>
                                </a:lnTo>
                              </a:path>
                            </a:pathLst>
                          </a:custGeom>
                          <a:noFill/>
                          <a:ln w="60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Line 629"/>
                        <wps:cNvCnPr/>
                        <wps:spPr bwMode="auto">
                          <a:xfrm>
                            <a:off x="27277" y="8542"/>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630"/>
                        <wps:cNvSpPr>
                          <a:spLocks/>
                        </wps:cNvSpPr>
                        <wps:spPr bwMode="auto">
                          <a:xfrm>
                            <a:off x="27312" y="8575"/>
                            <a:ext cx="147" cy="120"/>
                          </a:xfrm>
                          <a:custGeom>
                            <a:avLst/>
                            <a:gdLst>
                              <a:gd name="T0" fmla="+- 0 27312 27312"/>
                              <a:gd name="T1" fmla="*/ T0 w 147"/>
                              <a:gd name="T2" fmla="+- 0 8576 8576"/>
                              <a:gd name="T3" fmla="*/ 8576 h 120"/>
                              <a:gd name="T4" fmla="+- 0 27312 27312"/>
                              <a:gd name="T5" fmla="*/ T4 w 147"/>
                              <a:gd name="T6" fmla="+- 0 8576 8576"/>
                              <a:gd name="T7" fmla="*/ 8576 h 120"/>
                              <a:gd name="T8" fmla="+- 0 27349 27312"/>
                              <a:gd name="T9" fmla="*/ T8 w 147"/>
                              <a:gd name="T10" fmla="+- 0 8606 8576"/>
                              <a:gd name="T11" fmla="*/ 8606 h 120"/>
                              <a:gd name="T12" fmla="+- 0 27422 27312"/>
                              <a:gd name="T13" fmla="*/ T12 w 147"/>
                              <a:gd name="T14" fmla="+- 0 8666 8576"/>
                              <a:gd name="T15" fmla="*/ 8666 h 120"/>
                              <a:gd name="T16" fmla="+- 0 27459 27312"/>
                              <a:gd name="T17" fmla="*/ T16 w 147"/>
                              <a:gd name="T18" fmla="+- 0 8695 8576"/>
                              <a:gd name="T19" fmla="*/ 8695 h 120"/>
                              <a:gd name="T20" fmla="+- 0 27459 27312"/>
                              <a:gd name="T21" fmla="*/ T20 w 147"/>
                              <a:gd name="T22" fmla="+- 0 8695 8576"/>
                              <a:gd name="T23" fmla="*/ 8695 h 120"/>
                            </a:gdLst>
                            <a:ahLst/>
                            <a:cxnLst>
                              <a:cxn ang="0">
                                <a:pos x="T1" y="T3"/>
                              </a:cxn>
                              <a:cxn ang="0">
                                <a:pos x="T5" y="T7"/>
                              </a:cxn>
                              <a:cxn ang="0">
                                <a:pos x="T9" y="T11"/>
                              </a:cxn>
                              <a:cxn ang="0">
                                <a:pos x="T13" y="T15"/>
                              </a:cxn>
                              <a:cxn ang="0">
                                <a:pos x="T17" y="T19"/>
                              </a:cxn>
                              <a:cxn ang="0">
                                <a:pos x="T21" y="T23"/>
                              </a:cxn>
                            </a:cxnLst>
                            <a:rect l="0" t="0" r="r" b="b"/>
                            <a:pathLst>
                              <a:path w="147" h="120">
                                <a:moveTo>
                                  <a:pt x="0" y="0"/>
                                </a:moveTo>
                                <a:lnTo>
                                  <a:pt x="0" y="0"/>
                                </a:lnTo>
                                <a:moveTo>
                                  <a:pt x="37" y="30"/>
                                </a:moveTo>
                                <a:lnTo>
                                  <a:pt x="110" y="90"/>
                                </a:lnTo>
                                <a:moveTo>
                                  <a:pt x="147" y="119"/>
                                </a:moveTo>
                                <a:lnTo>
                                  <a:pt x="147" y="119"/>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Line 631"/>
                        <wps:cNvCnPr/>
                        <wps:spPr bwMode="auto">
                          <a:xfrm>
                            <a:off x="27495" y="8721"/>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632"/>
                        <wps:cNvSpPr>
                          <a:spLocks/>
                        </wps:cNvSpPr>
                        <wps:spPr bwMode="auto">
                          <a:xfrm>
                            <a:off x="27530" y="8755"/>
                            <a:ext cx="110" cy="90"/>
                          </a:xfrm>
                          <a:custGeom>
                            <a:avLst/>
                            <a:gdLst>
                              <a:gd name="T0" fmla="+- 0 27531 27531"/>
                              <a:gd name="T1" fmla="*/ T0 w 110"/>
                              <a:gd name="T2" fmla="+- 0 8756 8756"/>
                              <a:gd name="T3" fmla="*/ 8756 h 90"/>
                              <a:gd name="T4" fmla="+- 0 27604 27531"/>
                              <a:gd name="T5" fmla="*/ T4 w 110"/>
                              <a:gd name="T6" fmla="+- 0 8815 8756"/>
                              <a:gd name="T7" fmla="*/ 8815 h 90"/>
                              <a:gd name="T8" fmla="+- 0 27641 27531"/>
                              <a:gd name="T9" fmla="*/ T8 w 110"/>
                              <a:gd name="T10" fmla="+- 0 8845 8756"/>
                              <a:gd name="T11" fmla="*/ 8845 h 90"/>
                              <a:gd name="T12" fmla="+- 0 27641 27531"/>
                              <a:gd name="T13" fmla="*/ T12 w 110"/>
                              <a:gd name="T14" fmla="+- 0 8845 8756"/>
                              <a:gd name="T15" fmla="*/ 8845 h 90"/>
                            </a:gdLst>
                            <a:ahLst/>
                            <a:cxnLst>
                              <a:cxn ang="0">
                                <a:pos x="T1" y="T3"/>
                              </a:cxn>
                              <a:cxn ang="0">
                                <a:pos x="T5" y="T7"/>
                              </a:cxn>
                              <a:cxn ang="0">
                                <a:pos x="T9" y="T11"/>
                              </a:cxn>
                              <a:cxn ang="0">
                                <a:pos x="T13" y="T15"/>
                              </a:cxn>
                            </a:cxnLst>
                            <a:rect l="0" t="0" r="r" b="b"/>
                            <a:pathLst>
                              <a:path w="110" h="90">
                                <a:moveTo>
                                  <a:pt x="0" y="0"/>
                                </a:moveTo>
                                <a:lnTo>
                                  <a:pt x="73" y="59"/>
                                </a:lnTo>
                                <a:moveTo>
                                  <a:pt x="110" y="89"/>
                                </a:moveTo>
                                <a:lnTo>
                                  <a:pt x="110" y="89"/>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Line 633"/>
                        <wps:cNvCnPr/>
                        <wps:spPr bwMode="auto">
                          <a:xfrm>
                            <a:off x="27677" y="8870"/>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634"/>
                        <wps:cNvSpPr>
                          <a:spLocks/>
                        </wps:cNvSpPr>
                        <wps:spPr bwMode="auto">
                          <a:xfrm>
                            <a:off x="27712" y="8903"/>
                            <a:ext cx="984" cy="648"/>
                          </a:xfrm>
                          <a:custGeom>
                            <a:avLst/>
                            <a:gdLst>
                              <a:gd name="T0" fmla="+- 0 27712 27712"/>
                              <a:gd name="T1" fmla="*/ T0 w 984"/>
                              <a:gd name="T2" fmla="+- 0 8904 8904"/>
                              <a:gd name="T3" fmla="*/ 8904 h 648"/>
                              <a:gd name="T4" fmla="+- 0 27786 27712"/>
                              <a:gd name="T5" fmla="*/ T4 w 984"/>
                              <a:gd name="T6" fmla="+- 0 8964 8904"/>
                              <a:gd name="T7" fmla="*/ 8964 h 648"/>
                              <a:gd name="T8" fmla="+- 0 27822 27712"/>
                              <a:gd name="T9" fmla="*/ T8 w 984"/>
                              <a:gd name="T10" fmla="+- 0 8995 8904"/>
                              <a:gd name="T11" fmla="*/ 8995 h 648"/>
                              <a:gd name="T12" fmla="+- 0 27822 27712"/>
                              <a:gd name="T13" fmla="*/ T12 w 984"/>
                              <a:gd name="T14" fmla="+- 0 8995 8904"/>
                              <a:gd name="T15" fmla="*/ 8995 h 648"/>
                              <a:gd name="T16" fmla="+- 0 27859 27712"/>
                              <a:gd name="T17" fmla="*/ T16 w 984"/>
                              <a:gd name="T18" fmla="+- 0 9023 8904"/>
                              <a:gd name="T19" fmla="*/ 9023 h 648"/>
                              <a:gd name="T20" fmla="+- 0 27859 27712"/>
                              <a:gd name="T21" fmla="*/ T20 w 984"/>
                              <a:gd name="T22" fmla="+- 0 9023 8904"/>
                              <a:gd name="T23" fmla="*/ 9023 h 648"/>
                              <a:gd name="T24" fmla="+- 0 27894 27712"/>
                              <a:gd name="T25" fmla="*/ T24 w 984"/>
                              <a:gd name="T26" fmla="+- 0 9054 8904"/>
                              <a:gd name="T27" fmla="*/ 9054 h 648"/>
                              <a:gd name="T28" fmla="+- 0 27967 27712"/>
                              <a:gd name="T29" fmla="*/ T28 w 984"/>
                              <a:gd name="T30" fmla="+- 0 9114 8904"/>
                              <a:gd name="T31" fmla="*/ 9114 h 648"/>
                              <a:gd name="T32" fmla="+- 0 28004 27712"/>
                              <a:gd name="T33" fmla="*/ T32 w 984"/>
                              <a:gd name="T34" fmla="+- 0 9143 8904"/>
                              <a:gd name="T35" fmla="*/ 9143 h 648"/>
                              <a:gd name="T36" fmla="+- 0 28004 27712"/>
                              <a:gd name="T37" fmla="*/ T36 w 984"/>
                              <a:gd name="T38" fmla="+- 0 9143 8904"/>
                              <a:gd name="T39" fmla="*/ 9143 h 648"/>
                              <a:gd name="T40" fmla="+- 0 28041 27712"/>
                              <a:gd name="T41" fmla="*/ T40 w 984"/>
                              <a:gd name="T42" fmla="+- 0 9173 8904"/>
                              <a:gd name="T43" fmla="*/ 9173 h 648"/>
                              <a:gd name="T44" fmla="+- 0 28041 27712"/>
                              <a:gd name="T45" fmla="*/ T44 w 984"/>
                              <a:gd name="T46" fmla="+- 0 9173 8904"/>
                              <a:gd name="T47" fmla="*/ 9173 h 648"/>
                              <a:gd name="T48" fmla="+- 0 28077 27712"/>
                              <a:gd name="T49" fmla="*/ T48 w 984"/>
                              <a:gd name="T50" fmla="+- 0 9203 8904"/>
                              <a:gd name="T51" fmla="*/ 9203 h 648"/>
                              <a:gd name="T52" fmla="+- 0 28149 27712"/>
                              <a:gd name="T53" fmla="*/ T52 w 984"/>
                              <a:gd name="T54" fmla="+- 0 9262 8904"/>
                              <a:gd name="T55" fmla="*/ 9262 h 648"/>
                              <a:gd name="T56" fmla="+- 0 28186 27712"/>
                              <a:gd name="T57" fmla="*/ T56 w 984"/>
                              <a:gd name="T58" fmla="+- 0 9293 8904"/>
                              <a:gd name="T59" fmla="*/ 9293 h 648"/>
                              <a:gd name="T60" fmla="+- 0 28186 27712"/>
                              <a:gd name="T61" fmla="*/ T60 w 984"/>
                              <a:gd name="T62" fmla="+- 0 9293 8904"/>
                              <a:gd name="T63" fmla="*/ 9293 h 648"/>
                              <a:gd name="T64" fmla="+- 0 28222 27712"/>
                              <a:gd name="T65" fmla="*/ T64 w 984"/>
                              <a:gd name="T66" fmla="+- 0 9323 8904"/>
                              <a:gd name="T67" fmla="*/ 9323 h 648"/>
                              <a:gd name="T68" fmla="+- 0 28222 27712"/>
                              <a:gd name="T69" fmla="*/ T68 w 984"/>
                              <a:gd name="T70" fmla="+- 0 9323 8904"/>
                              <a:gd name="T71" fmla="*/ 9323 h 648"/>
                              <a:gd name="T72" fmla="+- 0 28259 27712"/>
                              <a:gd name="T73" fmla="*/ T72 w 984"/>
                              <a:gd name="T74" fmla="+- 0 9352 8904"/>
                              <a:gd name="T75" fmla="*/ 9352 h 648"/>
                              <a:gd name="T76" fmla="+- 0 28331 27712"/>
                              <a:gd name="T77" fmla="*/ T76 w 984"/>
                              <a:gd name="T78" fmla="+- 0 9412 8904"/>
                              <a:gd name="T79" fmla="*/ 9412 h 648"/>
                              <a:gd name="T80" fmla="+- 0 28367 27712"/>
                              <a:gd name="T81" fmla="*/ T80 w 984"/>
                              <a:gd name="T82" fmla="+- 0 9443 8904"/>
                              <a:gd name="T83" fmla="*/ 9443 h 648"/>
                              <a:gd name="T84" fmla="+- 0 28367 27712"/>
                              <a:gd name="T85" fmla="*/ T84 w 984"/>
                              <a:gd name="T86" fmla="+- 0 9443 8904"/>
                              <a:gd name="T87" fmla="*/ 9443 h 648"/>
                              <a:gd name="T88" fmla="+- 0 28404 27712"/>
                              <a:gd name="T89" fmla="*/ T88 w 984"/>
                              <a:gd name="T90" fmla="+- 0 9471 8904"/>
                              <a:gd name="T91" fmla="*/ 9471 h 648"/>
                              <a:gd name="T92" fmla="+- 0 28404 27712"/>
                              <a:gd name="T93" fmla="*/ T92 w 984"/>
                              <a:gd name="T94" fmla="+- 0 9471 8904"/>
                              <a:gd name="T95" fmla="*/ 9471 h 648"/>
                              <a:gd name="T96" fmla="+- 0 28441 27712"/>
                              <a:gd name="T97" fmla="*/ T96 w 984"/>
                              <a:gd name="T98" fmla="+- 0 9502 8904"/>
                              <a:gd name="T99" fmla="*/ 9502 h 648"/>
                              <a:gd name="T100" fmla="+- 0 28501 27712"/>
                              <a:gd name="T101" fmla="*/ T100 w 984"/>
                              <a:gd name="T102" fmla="+- 0 9551 8904"/>
                              <a:gd name="T103" fmla="*/ 9551 h 648"/>
                              <a:gd name="T104" fmla="+- 0 28696 27712"/>
                              <a:gd name="T105" fmla="*/ T104 w 984"/>
                              <a:gd name="T106" fmla="+- 0 9259 8904"/>
                              <a:gd name="T107" fmla="*/ 9259 h 648"/>
                              <a:gd name="T108" fmla="+- 0 28630 27712"/>
                              <a:gd name="T109" fmla="*/ T108 w 984"/>
                              <a:gd name="T110" fmla="+- 0 9339 8904"/>
                              <a:gd name="T111" fmla="*/ 9339 h 648"/>
                              <a:gd name="T112" fmla="+- 0 28600 27712"/>
                              <a:gd name="T113" fmla="*/ T112 w 984"/>
                              <a:gd name="T114" fmla="+- 0 9376 8904"/>
                              <a:gd name="T115" fmla="*/ 9376 h 648"/>
                              <a:gd name="T116" fmla="+- 0 28600 27712"/>
                              <a:gd name="T117" fmla="*/ T116 w 984"/>
                              <a:gd name="T118" fmla="+- 0 9376 8904"/>
                              <a:gd name="T119" fmla="*/ 9376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984" h="648">
                                <a:moveTo>
                                  <a:pt x="0" y="0"/>
                                </a:moveTo>
                                <a:lnTo>
                                  <a:pt x="74" y="60"/>
                                </a:lnTo>
                                <a:moveTo>
                                  <a:pt x="110" y="91"/>
                                </a:moveTo>
                                <a:lnTo>
                                  <a:pt x="110" y="91"/>
                                </a:lnTo>
                                <a:moveTo>
                                  <a:pt x="147" y="119"/>
                                </a:moveTo>
                                <a:lnTo>
                                  <a:pt x="147" y="119"/>
                                </a:lnTo>
                                <a:moveTo>
                                  <a:pt x="182" y="150"/>
                                </a:moveTo>
                                <a:lnTo>
                                  <a:pt x="255" y="210"/>
                                </a:lnTo>
                                <a:moveTo>
                                  <a:pt x="292" y="239"/>
                                </a:moveTo>
                                <a:lnTo>
                                  <a:pt x="292" y="239"/>
                                </a:lnTo>
                                <a:moveTo>
                                  <a:pt x="329" y="269"/>
                                </a:moveTo>
                                <a:lnTo>
                                  <a:pt x="329" y="269"/>
                                </a:lnTo>
                                <a:moveTo>
                                  <a:pt x="365" y="299"/>
                                </a:moveTo>
                                <a:lnTo>
                                  <a:pt x="437" y="358"/>
                                </a:lnTo>
                                <a:moveTo>
                                  <a:pt x="474" y="389"/>
                                </a:moveTo>
                                <a:lnTo>
                                  <a:pt x="474" y="389"/>
                                </a:lnTo>
                                <a:moveTo>
                                  <a:pt x="510" y="419"/>
                                </a:moveTo>
                                <a:lnTo>
                                  <a:pt x="510" y="419"/>
                                </a:lnTo>
                                <a:moveTo>
                                  <a:pt x="547" y="448"/>
                                </a:moveTo>
                                <a:lnTo>
                                  <a:pt x="619" y="508"/>
                                </a:lnTo>
                                <a:moveTo>
                                  <a:pt x="655" y="539"/>
                                </a:moveTo>
                                <a:lnTo>
                                  <a:pt x="655" y="539"/>
                                </a:lnTo>
                                <a:moveTo>
                                  <a:pt x="692" y="567"/>
                                </a:moveTo>
                                <a:lnTo>
                                  <a:pt x="692" y="567"/>
                                </a:lnTo>
                                <a:moveTo>
                                  <a:pt x="729" y="598"/>
                                </a:moveTo>
                                <a:lnTo>
                                  <a:pt x="789" y="647"/>
                                </a:lnTo>
                                <a:moveTo>
                                  <a:pt x="984" y="355"/>
                                </a:moveTo>
                                <a:lnTo>
                                  <a:pt x="918" y="435"/>
                                </a:lnTo>
                                <a:moveTo>
                                  <a:pt x="888" y="472"/>
                                </a:moveTo>
                                <a:lnTo>
                                  <a:pt x="888" y="472"/>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635"/>
                        <wps:cNvCnPr/>
                        <wps:spPr bwMode="auto">
                          <a:xfrm>
                            <a:off x="28571" y="9407"/>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636"/>
                        <wps:cNvSpPr>
                          <a:spLocks/>
                        </wps:cNvSpPr>
                        <wps:spPr bwMode="auto">
                          <a:xfrm>
                            <a:off x="25646" y="3733"/>
                            <a:ext cx="5134" cy="5797"/>
                          </a:xfrm>
                          <a:custGeom>
                            <a:avLst/>
                            <a:gdLst>
                              <a:gd name="T0" fmla="+- 0 28474 25646"/>
                              <a:gd name="T1" fmla="*/ T0 w 5134"/>
                              <a:gd name="T2" fmla="+- 0 9530 3733"/>
                              <a:gd name="T3" fmla="*/ 9530 h 5797"/>
                              <a:gd name="T4" fmla="+- 0 30707 25646"/>
                              <a:gd name="T5" fmla="*/ T4 w 5134"/>
                              <a:gd name="T6" fmla="+- 0 6067 3733"/>
                              <a:gd name="T7" fmla="*/ 6067 h 5797"/>
                              <a:gd name="T8" fmla="+- 0 30672 25646"/>
                              <a:gd name="T9" fmla="*/ T8 w 5134"/>
                              <a:gd name="T10" fmla="+- 0 6037 3733"/>
                              <a:gd name="T11" fmla="*/ 6037 h 5797"/>
                              <a:gd name="T12" fmla="+- 0 30635 25646"/>
                              <a:gd name="T13" fmla="*/ T12 w 5134"/>
                              <a:gd name="T14" fmla="+- 0 6007 3733"/>
                              <a:gd name="T15" fmla="*/ 6007 h 5797"/>
                              <a:gd name="T16" fmla="+- 0 30525 25646"/>
                              <a:gd name="T17" fmla="*/ T16 w 5134"/>
                              <a:gd name="T18" fmla="+- 0 5917 3733"/>
                              <a:gd name="T19" fmla="*/ 5917 h 5797"/>
                              <a:gd name="T20" fmla="+- 0 30490 25646"/>
                              <a:gd name="T21" fmla="*/ T20 w 5134"/>
                              <a:gd name="T22" fmla="+- 0 5887 3733"/>
                              <a:gd name="T23" fmla="*/ 5887 h 5797"/>
                              <a:gd name="T24" fmla="+- 0 30454 25646"/>
                              <a:gd name="T25" fmla="*/ T24 w 5134"/>
                              <a:gd name="T26" fmla="+- 0 5857 3733"/>
                              <a:gd name="T27" fmla="*/ 5857 h 5797"/>
                              <a:gd name="T28" fmla="+- 0 30344 25646"/>
                              <a:gd name="T29" fmla="*/ T28 w 5134"/>
                              <a:gd name="T30" fmla="+- 0 5768 3733"/>
                              <a:gd name="T31" fmla="*/ 5768 h 5797"/>
                              <a:gd name="T32" fmla="+- 0 30308 25646"/>
                              <a:gd name="T33" fmla="*/ T32 w 5134"/>
                              <a:gd name="T34" fmla="+- 0 5737 3733"/>
                              <a:gd name="T35" fmla="*/ 5737 h 5797"/>
                              <a:gd name="T36" fmla="+- 0 30272 25646"/>
                              <a:gd name="T37" fmla="*/ T36 w 5134"/>
                              <a:gd name="T38" fmla="+- 0 5707 3733"/>
                              <a:gd name="T39" fmla="*/ 5707 h 5797"/>
                              <a:gd name="T40" fmla="+- 0 30162 25646"/>
                              <a:gd name="T41" fmla="*/ T40 w 5134"/>
                              <a:gd name="T42" fmla="+- 0 5618 3733"/>
                              <a:gd name="T43" fmla="*/ 5618 h 5797"/>
                              <a:gd name="T44" fmla="+- 0 30127 25646"/>
                              <a:gd name="T45" fmla="*/ T44 w 5134"/>
                              <a:gd name="T46" fmla="+- 0 5587 3733"/>
                              <a:gd name="T47" fmla="*/ 5587 h 5797"/>
                              <a:gd name="T48" fmla="+- 0 30090 25646"/>
                              <a:gd name="T49" fmla="*/ T48 w 5134"/>
                              <a:gd name="T50" fmla="+- 0 5559 3733"/>
                              <a:gd name="T51" fmla="*/ 5559 h 5797"/>
                              <a:gd name="T52" fmla="+- 0 29982 25646"/>
                              <a:gd name="T53" fmla="*/ T52 w 5134"/>
                              <a:gd name="T54" fmla="+- 0 5468 3733"/>
                              <a:gd name="T55" fmla="*/ 5468 h 5797"/>
                              <a:gd name="T56" fmla="+- 0 29945 25646"/>
                              <a:gd name="T57" fmla="*/ T56 w 5134"/>
                              <a:gd name="T58" fmla="+- 0 5438 3733"/>
                              <a:gd name="T59" fmla="*/ 5438 h 5797"/>
                              <a:gd name="T60" fmla="+- 0 29908 25646"/>
                              <a:gd name="T61" fmla="*/ T60 w 5134"/>
                              <a:gd name="T62" fmla="+- 0 5409 3733"/>
                              <a:gd name="T63" fmla="*/ 5409 h 5797"/>
                              <a:gd name="T64" fmla="+- 0 29800 25646"/>
                              <a:gd name="T65" fmla="*/ T64 w 5134"/>
                              <a:gd name="T66" fmla="+- 0 5318 3733"/>
                              <a:gd name="T67" fmla="*/ 5318 h 5797"/>
                              <a:gd name="T68" fmla="+- 0 29763 25646"/>
                              <a:gd name="T69" fmla="*/ T68 w 5134"/>
                              <a:gd name="T70" fmla="+- 0 5289 3733"/>
                              <a:gd name="T71" fmla="*/ 5289 h 5797"/>
                              <a:gd name="T72" fmla="+- 0 29727 25646"/>
                              <a:gd name="T73" fmla="*/ T72 w 5134"/>
                              <a:gd name="T74" fmla="+- 0 5259 3733"/>
                              <a:gd name="T75" fmla="*/ 5259 h 5797"/>
                              <a:gd name="T76" fmla="+- 0 29590 25646"/>
                              <a:gd name="T77" fmla="*/ T76 w 5134"/>
                              <a:gd name="T78" fmla="+- 0 5146 3733"/>
                              <a:gd name="T79" fmla="*/ 5146 h 5797"/>
                              <a:gd name="T80" fmla="+- 0 25646 25646"/>
                              <a:gd name="T81" fmla="*/ T80 w 5134"/>
                              <a:gd name="T82" fmla="+- 0 3733 3733"/>
                              <a:gd name="T83" fmla="*/ 3733 h 5797"/>
                              <a:gd name="T84" fmla="+- 0 25688 25646"/>
                              <a:gd name="T85" fmla="*/ T84 w 5134"/>
                              <a:gd name="T86" fmla="+- 0 3757 3733"/>
                              <a:gd name="T87" fmla="*/ 3757 h 5797"/>
                              <a:gd name="T88" fmla="+- 0 25810 25646"/>
                              <a:gd name="T89" fmla="*/ T88 w 5134"/>
                              <a:gd name="T90" fmla="+- 0 3827 3733"/>
                              <a:gd name="T91" fmla="*/ 3827 h 5797"/>
                              <a:gd name="T92" fmla="+- 0 25850 25646"/>
                              <a:gd name="T93" fmla="*/ T92 w 5134"/>
                              <a:gd name="T94" fmla="+- 0 3850 3733"/>
                              <a:gd name="T95" fmla="*/ 3850 h 5797"/>
                              <a:gd name="T96" fmla="+- 0 25892 25646"/>
                              <a:gd name="T97" fmla="*/ T96 w 5134"/>
                              <a:gd name="T98" fmla="+- 0 3874 3733"/>
                              <a:gd name="T99" fmla="*/ 3874 h 5797"/>
                              <a:gd name="T100" fmla="+- 0 26014 25646"/>
                              <a:gd name="T101" fmla="*/ T100 w 5134"/>
                              <a:gd name="T102" fmla="+- 0 3944 3733"/>
                              <a:gd name="T103" fmla="*/ 3944 h 5797"/>
                              <a:gd name="T104" fmla="+- 0 26667 25646"/>
                              <a:gd name="T105" fmla="*/ T104 w 5134"/>
                              <a:gd name="T106" fmla="+- 0 4319 3733"/>
                              <a:gd name="T107" fmla="*/ 4319 h 5797"/>
                              <a:gd name="T108" fmla="+- 0 26708 25646"/>
                              <a:gd name="T109" fmla="*/ T108 w 5134"/>
                              <a:gd name="T110" fmla="+- 0 4343 3733"/>
                              <a:gd name="T111" fmla="*/ 4343 h 5797"/>
                              <a:gd name="T112" fmla="+- 0 26829 25646"/>
                              <a:gd name="T113" fmla="*/ T112 w 5134"/>
                              <a:gd name="T114" fmla="+- 0 4413 3733"/>
                              <a:gd name="T115" fmla="*/ 4413 h 5797"/>
                              <a:gd name="T116" fmla="+- 0 26871 25646"/>
                              <a:gd name="T117" fmla="*/ T116 w 5134"/>
                              <a:gd name="T118" fmla="+- 0 4437 3733"/>
                              <a:gd name="T119" fmla="*/ 4437 h 5797"/>
                              <a:gd name="T120" fmla="+- 0 26912 25646"/>
                              <a:gd name="T121" fmla="*/ T120 w 5134"/>
                              <a:gd name="T122" fmla="+- 0 4461 3733"/>
                              <a:gd name="T123" fmla="*/ 4461 h 5797"/>
                              <a:gd name="T124" fmla="+- 0 27033 25646"/>
                              <a:gd name="T125" fmla="*/ T124 w 5134"/>
                              <a:gd name="T126" fmla="+- 0 4531 3733"/>
                              <a:gd name="T127" fmla="*/ 4531 h 5797"/>
                              <a:gd name="T128" fmla="+- 0 27075 25646"/>
                              <a:gd name="T129" fmla="*/ T128 w 5134"/>
                              <a:gd name="T130" fmla="+- 0 4553 3733"/>
                              <a:gd name="T131" fmla="*/ 4553 h 5797"/>
                              <a:gd name="T132" fmla="+- 0 27116 25646"/>
                              <a:gd name="T133" fmla="*/ T132 w 5134"/>
                              <a:gd name="T134" fmla="+- 0 4577 3733"/>
                              <a:gd name="T135" fmla="*/ 4577 h 5797"/>
                              <a:gd name="T136" fmla="+- 0 27239 25646"/>
                              <a:gd name="T137" fmla="*/ T136 w 5134"/>
                              <a:gd name="T138" fmla="+- 0 4647 3733"/>
                              <a:gd name="T139" fmla="*/ 4647 h 5797"/>
                              <a:gd name="T140" fmla="+- 0 27279 25646"/>
                              <a:gd name="T141" fmla="*/ T140 w 5134"/>
                              <a:gd name="T142" fmla="+- 0 4671 3733"/>
                              <a:gd name="T143" fmla="*/ 4671 h 5797"/>
                              <a:gd name="T144" fmla="+- 0 27320 25646"/>
                              <a:gd name="T145" fmla="*/ T144 w 5134"/>
                              <a:gd name="T146" fmla="+- 0 4695 3733"/>
                              <a:gd name="T147" fmla="*/ 4695 h 5797"/>
                              <a:gd name="T148" fmla="+- 0 27443 25646"/>
                              <a:gd name="T149" fmla="*/ T148 w 5134"/>
                              <a:gd name="T150" fmla="+- 0 4765 3733"/>
                              <a:gd name="T151" fmla="*/ 4765 h 5797"/>
                              <a:gd name="T152" fmla="+- 0 27483 25646"/>
                              <a:gd name="T153" fmla="*/ T152 w 5134"/>
                              <a:gd name="T154" fmla="+- 0 4787 3733"/>
                              <a:gd name="T155" fmla="*/ 4787 h 5797"/>
                              <a:gd name="T156" fmla="+- 0 27524 25646"/>
                              <a:gd name="T157" fmla="*/ T156 w 5134"/>
                              <a:gd name="T158" fmla="+- 0 4811 3733"/>
                              <a:gd name="T159" fmla="*/ 4811 h 5797"/>
                              <a:gd name="T160" fmla="+- 0 27647 25646"/>
                              <a:gd name="T161" fmla="*/ T160 w 5134"/>
                              <a:gd name="T162" fmla="+- 0 4881 3733"/>
                              <a:gd name="T163" fmla="*/ 4881 h 5797"/>
                              <a:gd name="T164" fmla="+- 0 27687 25646"/>
                              <a:gd name="T165" fmla="*/ T164 w 5134"/>
                              <a:gd name="T166" fmla="+- 0 4905 3733"/>
                              <a:gd name="T167" fmla="*/ 4905 h 5797"/>
                              <a:gd name="T168" fmla="+- 0 27728 25646"/>
                              <a:gd name="T169" fmla="*/ T168 w 5134"/>
                              <a:gd name="T170" fmla="+- 0 4929 3733"/>
                              <a:gd name="T171" fmla="*/ 4929 h 5797"/>
                              <a:gd name="T172" fmla="+- 0 27851 25646"/>
                              <a:gd name="T173" fmla="*/ T172 w 5134"/>
                              <a:gd name="T174" fmla="+- 0 4999 3733"/>
                              <a:gd name="T175" fmla="*/ 4999 h 5797"/>
                              <a:gd name="T176" fmla="+- 0 27891 25646"/>
                              <a:gd name="T177" fmla="*/ T176 w 5134"/>
                              <a:gd name="T178" fmla="+- 0 5022 3733"/>
                              <a:gd name="T179" fmla="*/ 5022 h 5797"/>
                              <a:gd name="T180" fmla="+- 0 27932 25646"/>
                              <a:gd name="T181" fmla="*/ T180 w 5134"/>
                              <a:gd name="T182" fmla="+- 0 5046 3733"/>
                              <a:gd name="T183" fmla="*/ 5046 h 5797"/>
                              <a:gd name="T184" fmla="+- 0 28055 25646"/>
                              <a:gd name="T185" fmla="*/ T184 w 5134"/>
                              <a:gd name="T186" fmla="+- 0 5116 3733"/>
                              <a:gd name="T187" fmla="*/ 5116 h 5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134" h="5797">
                                <a:moveTo>
                                  <a:pt x="2895" y="5716"/>
                                </a:moveTo>
                                <a:lnTo>
                                  <a:pt x="2828" y="5797"/>
                                </a:lnTo>
                                <a:moveTo>
                                  <a:pt x="5134" y="2393"/>
                                </a:moveTo>
                                <a:lnTo>
                                  <a:pt x="5061" y="2334"/>
                                </a:lnTo>
                                <a:moveTo>
                                  <a:pt x="5026" y="2304"/>
                                </a:moveTo>
                                <a:lnTo>
                                  <a:pt x="5026" y="2304"/>
                                </a:lnTo>
                                <a:moveTo>
                                  <a:pt x="4989" y="2274"/>
                                </a:moveTo>
                                <a:lnTo>
                                  <a:pt x="4989" y="2274"/>
                                </a:lnTo>
                                <a:moveTo>
                                  <a:pt x="4953" y="2243"/>
                                </a:moveTo>
                                <a:lnTo>
                                  <a:pt x="4879" y="2184"/>
                                </a:lnTo>
                                <a:moveTo>
                                  <a:pt x="4844" y="2154"/>
                                </a:moveTo>
                                <a:lnTo>
                                  <a:pt x="4844" y="2154"/>
                                </a:lnTo>
                                <a:moveTo>
                                  <a:pt x="4808" y="2124"/>
                                </a:moveTo>
                                <a:lnTo>
                                  <a:pt x="4808" y="2124"/>
                                </a:lnTo>
                                <a:moveTo>
                                  <a:pt x="4771" y="2095"/>
                                </a:moveTo>
                                <a:lnTo>
                                  <a:pt x="4698" y="2035"/>
                                </a:lnTo>
                                <a:moveTo>
                                  <a:pt x="4662" y="2004"/>
                                </a:moveTo>
                                <a:lnTo>
                                  <a:pt x="4662" y="2004"/>
                                </a:lnTo>
                                <a:moveTo>
                                  <a:pt x="4626" y="1974"/>
                                </a:moveTo>
                                <a:lnTo>
                                  <a:pt x="4626" y="1974"/>
                                </a:lnTo>
                                <a:moveTo>
                                  <a:pt x="4589" y="1945"/>
                                </a:moveTo>
                                <a:lnTo>
                                  <a:pt x="4516" y="1885"/>
                                </a:lnTo>
                                <a:moveTo>
                                  <a:pt x="4481" y="1854"/>
                                </a:moveTo>
                                <a:lnTo>
                                  <a:pt x="4481" y="1854"/>
                                </a:lnTo>
                                <a:moveTo>
                                  <a:pt x="4444" y="1826"/>
                                </a:moveTo>
                                <a:lnTo>
                                  <a:pt x="4444" y="1826"/>
                                </a:lnTo>
                                <a:moveTo>
                                  <a:pt x="4408" y="1795"/>
                                </a:moveTo>
                                <a:lnTo>
                                  <a:pt x="4336" y="1735"/>
                                </a:lnTo>
                                <a:moveTo>
                                  <a:pt x="4299" y="1705"/>
                                </a:moveTo>
                                <a:lnTo>
                                  <a:pt x="4299" y="1705"/>
                                </a:lnTo>
                                <a:moveTo>
                                  <a:pt x="4262" y="1676"/>
                                </a:moveTo>
                                <a:lnTo>
                                  <a:pt x="4262" y="1676"/>
                                </a:lnTo>
                                <a:moveTo>
                                  <a:pt x="4226" y="1646"/>
                                </a:moveTo>
                                <a:lnTo>
                                  <a:pt x="4154" y="1585"/>
                                </a:lnTo>
                                <a:moveTo>
                                  <a:pt x="4117" y="1556"/>
                                </a:moveTo>
                                <a:lnTo>
                                  <a:pt x="4117" y="1556"/>
                                </a:lnTo>
                                <a:moveTo>
                                  <a:pt x="4081" y="1526"/>
                                </a:moveTo>
                                <a:lnTo>
                                  <a:pt x="4081" y="1526"/>
                                </a:lnTo>
                                <a:moveTo>
                                  <a:pt x="4044" y="1496"/>
                                </a:moveTo>
                                <a:lnTo>
                                  <a:pt x="3944" y="1413"/>
                                </a:lnTo>
                                <a:moveTo>
                                  <a:pt x="0" y="0"/>
                                </a:moveTo>
                                <a:lnTo>
                                  <a:pt x="0" y="0"/>
                                </a:lnTo>
                                <a:moveTo>
                                  <a:pt x="41" y="24"/>
                                </a:moveTo>
                                <a:lnTo>
                                  <a:pt x="42" y="24"/>
                                </a:lnTo>
                                <a:moveTo>
                                  <a:pt x="81" y="47"/>
                                </a:moveTo>
                                <a:lnTo>
                                  <a:pt x="164" y="94"/>
                                </a:lnTo>
                                <a:moveTo>
                                  <a:pt x="204" y="117"/>
                                </a:moveTo>
                                <a:lnTo>
                                  <a:pt x="204" y="117"/>
                                </a:lnTo>
                                <a:moveTo>
                                  <a:pt x="245" y="141"/>
                                </a:moveTo>
                                <a:lnTo>
                                  <a:pt x="246" y="141"/>
                                </a:lnTo>
                                <a:moveTo>
                                  <a:pt x="286" y="164"/>
                                </a:moveTo>
                                <a:lnTo>
                                  <a:pt x="368" y="211"/>
                                </a:lnTo>
                                <a:moveTo>
                                  <a:pt x="1021" y="586"/>
                                </a:moveTo>
                                <a:lnTo>
                                  <a:pt x="1021" y="586"/>
                                </a:lnTo>
                                <a:moveTo>
                                  <a:pt x="1062" y="610"/>
                                </a:moveTo>
                                <a:lnTo>
                                  <a:pt x="1062" y="610"/>
                                </a:lnTo>
                                <a:moveTo>
                                  <a:pt x="1102" y="634"/>
                                </a:moveTo>
                                <a:lnTo>
                                  <a:pt x="1183" y="680"/>
                                </a:lnTo>
                                <a:moveTo>
                                  <a:pt x="1225" y="704"/>
                                </a:moveTo>
                                <a:lnTo>
                                  <a:pt x="1225" y="704"/>
                                </a:lnTo>
                                <a:moveTo>
                                  <a:pt x="1266" y="728"/>
                                </a:moveTo>
                                <a:lnTo>
                                  <a:pt x="1266" y="728"/>
                                </a:lnTo>
                                <a:moveTo>
                                  <a:pt x="1306" y="750"/>
                                </a:moveTo>
                                <a:lnTo>
                                  <a:pt x="1387" y="798"/>
                                </a:lnTo>
                                <a:moveTo>
                                  <a:pt x="1429" y="820"/>
                                </a:moveTo>
                                <a:lnTo>
                                  <a:pt x="1429" y="820"/>
                                </a:lnTo>
                                <a:moveTo>
                                  <a:pt x="1470" y="844"/>
                                </a:moveTo>
                                <a:lnTo>
                                  <a:pt x="1470" y="844"/>
                                </a:lnTo>
                                <a:moveTo>
                                  <a:pt x="1510" y="868"/>
                                </a:moveTo>
                                <a:lnTo>
                                  <a:pt x="1593" y="914"/>
                                </a:lnTo>
                                <a:moveTo>
                                  <a:pt x="1633" y="938"/>
                                </a:moveTo>
                                <a:lnTo>
                                  <a:pt x="1633" y="938"/>
                                </a:lnTo>
                                <a:moveTo>
                                  <a:pt x="1674" y="962"/>
                                </a:moveTo>
                                <a:lnTo>
                                  <a:pt x="1674" y="962"/>
                                </a:lnTo>
                                <a:moveTo>
                                  <a:pt x="1714" y="984"/>
                                </a:moveTo>
                                <a:lnTo>
                                  <a:pt x="1797" y="1032"/>
                                </a:lnTo>
                                <a:moveTo>
                                  <a:pt x="1837" y="1054"/>
                                </a:moveTo>
                                <a:lnTo>
                                  <a:pt x="1837" y="1054"/>
                                </a:lnTo>
                                <a:moveTo>
                                  <a:pt x="1878" y="1078"/>
                                </a:moveTo>
                                <a:lnTo>
                                  <a:pt x="1878" y="1078"/>
                                </a:lnTo>
                                <a:moveTo>
                                  <a:pt x="1918" y="1102"/>
                                </a:moveTo>
                                <a:lnTo>
                                  <a:pt x="2001" y="1148"/>
                                </a:lnTo>
                                <a:moveTo>
                                  <a:pt x="2041" y="1172"/>
                                </a:moveTo>
                                <a:lnTo>
                                  <a:pt x="2041" y="1172"/>
                                </a:lnTo>
                                <a:moveTo>
                                  <a:pt x="2082" y="1196"/>
                                </a:moveTo>
                                <a:lnTo>
                                  <a:pt x="2082" y="1196"/>
                                </a:lnTo>
                                <a:moveTo>
                                  <a:pt x="2122" y="1219"/>
                                </a:moveTo>
                                <a:lnTo>
                                  <a:pt x="2205" y="1266"/>
                                </a:lnTo>
                                <a:moveTo>
                                  <a:pt x="2245" y="1289"/>
                                </a:moveTo>
                                <a:lnTo>
                                  <a:pt x="2245" y="1289"/>
                                </a:lnTo>
                                <a:moveTo>
                                  <a:pt x="2286" y="1313"/>
                                </a:moveTo>
                                <a:lnTo>
                                  <a:pt x="2286" y="1313"/>
                                </a:lnTo>
                                <a:moveTo>
                                  <a:pt x="2326" y="1336"/>
                                </a:moveTo>
                                <a:lnTo>
                                  <a:pt x="2409" y="1383"/>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Line 637"/>
                        <wps:cNvCnPr/>
                        <wps:spPr bwMode="auto">
                          <a:xfrm>
                            <a:off x="28096" y="5135"/>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638"/>
                        <wps:cNvSpPr>
                          <a:spLocks/>
                        </wps:cNvSpPr>
                        <wps:spPr bwMode="auto">
                          <a:xfrm>
                            <a:off x="28136" y="4972"/>
                            <a:ext cx="236" cy="244"/>
                          </a:xfrm>
                          <a:custGeom>
                            <a:avLst/>
                            <a:gdLst>
                              <a:gd name="T0" fmla="+- 0 28136 28136"/>
                              <a:gd name="T1" fmla="*/ T0 w 236"/>
                              <a:gd name="T2" fmla="+- 0 5162 4972"/>
                              <a:gd name="T3" fmla="*/ 5162 h 244"/>
                              <a:gd name="T4" fmla="+- 0 28136 28136"/>
                              <a:gd name="T5" fmla="*/ T4 w 236"/>
                              <a:gd name="T6" fmla="+- 0 5162 4972"/>
                              <a:gd name="T7" fmla="*/ 5162 h 244"/>
                              <a:gd name="T8" fmla="+- 0 28178 28136"/>
                              <a:gd name="T9" fmla="*/ T8 w 236"/>
                              <a:gd name="T10" fmla="+- 0 5186 4972"/>
                              <a:gd name="T11" fmla="*/ 5186 h 244"/>
                              <a:gd name="T12" fmla="+- 0 28230 28136"/>
                              <a:gd name="T13" fmla="*/ T12 w 236"/>
                              <a:gd name="T14" fmla="+- 0 5216 4972"/>
                              <a:gd name="T15" fmla="*/ 5216 h 244"/>
                              <a:gd name="T16" fmla="+- 0 28254 28136"/>
                              <a:gd name="T17" fmla="*/ T16 w 236"/>
                              <a:gd name="T18" fmla="+- 0 5175 4972"/>
                              <a:gd name="T19" fmla="*/ 5175 h 244"/>
                              <a:gd name="T20" fmla="+- 0 28278 28136"/>
                              <a:gd name="T21" fmla="*/ T20 w 236"/>
                              <a:gd name="T22" fmla="+- 0 5135 4972"/>
                              <a:gd name="T23" fmla="*/ 5135 h 244"/>
                              <a:gd name="T24" fmla="+- 0 28278 28136"/>
                              <a:gd name="T25" fmla="*/ T24 w 236"/>
                              <a:gd name="T26" fmla="+- 0 5135 4972"/>
                              <a:gd name="T27" fmla="*/ 5135 h 244"/>
                              <a:gd name="T28" fmla="+- 0 28302 28136"/>
                              <a:gd name="T29" fmla="*/ T28 w 236"/>
                              <a:gd name="T30" fmla="+- 0 5095 4972"/>
                              <a:gd name="T31" fmla="*/ 5095 h 244"/>
                              <a:gd name="T32" fmla="+- 0 28302 28136"/>
                              <a:gd name="T33" fmla="*/ T32 w 236"/>
                              <a:gd name="T34" fmla="+- 0 5095 4972"/>
                              <a:gd name="T35" fmla="*/ 5095 h 244"/>
                              <a:gd name="T36" fmla="+- 0 28326 28136"/>
                              <a:gd name="T37" fmla="*/ T36 w 236"/>
                              <a:gd name="T38" fmla="+- 0 5054 4972"/>
                              <a:gd name="T39" fmla="*/ 5054 h 244"/>
                              <a:gd name="T40" fmla="+- 0 28372 28136"/>
                              <a:gd name="T41" fmla="*/ T40 w 236"/>
                              <a:gd name="T42" fmla="+- 0 4972 4972"/>
                              <a:gd name="T43" fmla="*/ 4972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6" h="244">
                                <a:moveTo>
                                  <a:pt x="0" y="190"/>
                                </a:moveTo>
                                <a:lnTo>
                                  <a:pt x="0" y="190"/>
                                </a:lnTo>
                                <a:moveTo>
                                  <a:pt x="42" y="214"/>
                                </a:moveTo>
                                <a:lnTo>
                                  <a:pt x="94" y="244"/>
                                </a:lnTo>
                                <a:lnTo>
                                  <a:pt x="118" y="203"/>
                                </a:lnTo>
                                <a:moveTo>
                                  <a:pt x="142" y="163"/>
                                </a:moveTo>
                                <a:lnTo>
                                  <a:pt x="142" y="163"/>
                                </a:lnTo>
                                <a:moveTo>
                                  <a:pt x="166" y="123"/>
                                </a:moveTo>
                                <a:lnTo>
                                  <a:pt x="166" y="123"/>
                                </a:lnTo>
                                <a:moveTo>
                                  <a:pt x="190" y="82"/>
                                </a:moveTo>
                                <a:lnTo>
                                  <a:pt x="236"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Line 639"/>
                        <wps:cNvCnPr/>
                        <wps:spPr bwMode="auto">
                          <a:xfrm>
                            <a:off x="28397" y="4928"/>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52" name="Line 640"/>
                        <wps:cNvCnPr/>
                        <wps:spPr bwMode="auto">
                          <a:xfrm>
                            <a:off x="28421" y="4886"/>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641"/>
                        <wps:cNvSpPr>
                          <a:spLocks/>
                        </wps:cNvSpPr>
                        <wps:spPr bwMode="auto">
                          <a:xfrm>
                            <a:off x="28443" y="4809"/>
                            <a:ext cx="504" cy="757"/>
                          </a:xfrm>
                          <a:custGeom>
                            <a:avLst/>
                            <a:gdLst>
                              <a:gd name="T0" fmla="+- 0 28444 28444"/>
                              <a:gd name="T1" fmla="*/ T0 w 504"/>
                              <a:gd name="T2" fmla="+- 0 4851 4810"/>
                              <a:gd name="T3" fmla="*/ 4851 h 757"/>
                              <a:gd name="T4" fmla="+- 0 28468 28444"/>
                              <a:gd name="T5" fmla="*/ T4 w 504"/>
                              <a:gd name="T6" fmla="+- 0 4810 4810"/>
                              <a:gd name="T7" fmla="*/ 4810 h 757"/>
                              <a:gd name="T8" fmla="+- 0 28541 28444"/>
                              <a:gd name="T9" fmla="*/ T8 w 504"/>
                              <a:gd name="T10" fmla="+- 0 4846 4810"/>
                              <a:gd name="T11" fmla="*/ 4846 h 757"/>
                              <a:gd name="T12" fmla="+- 0 28583 28444"/>
                              <a:gd name="T13" fmla="*/ T12 w 504"/>
                              <a:gd name="T14" fmla="+- 0 4869 4810"/>
                              <a:gd name="T15" fmla="*/ 4869 h 757"/>
                              <a:gd name="T16" fmla="+- 0 28583 28444"/>
                              <a:gd name="T17" fmla="*/ T16 w 504"/>
                              <a:gd name="T18" fmla="+- 0 4869 4810"/>
                              <a:gd name="T19" fmla="*/ 4869 h 757"/>
                              <a:gd name="T20" fmla="+- 0 28624 28444"/>
                              <a:gd name="T21" fmla="*/ T20 w 504"/>
                              <a:gd name="T22" fmla="+- 0 4889 4810"/>
                              <a:gd name="T23" fmla="*/ 4889 h 757"/>
                              <a:gd name="T24" fmla="+- 0 28624 28444"/>
                              <a:gd name="T25" fmla="*/ T24 w 504"/>
                              <a:gd name="T26" fmla="+- 0 4889 4810"/>
                              <a:gd name="T27" fmla="*/ 4889 h 757"/>
                              <a:gd name="T28" fmla="+- 0 28665 28444"/>
                              <a:gd name="T29" fmla="*/ T28 w 504"/>
                              <a:gd name="T30" fmla="+- 0 4912 4810"/>
                              <a:gd name="T31" fmla="*/ 4912 h 757"/>
                              <a:gd name="T32" fmla="+- 0 28750 28444"/>
                              <a:gd name="T33" fmla="*/ T32 w 504"/>
                              <a:gd name="T34" fmla="+- 0 4955 4810"/>
                              <a:gd name="T35" fmla="*/ 4955 h 757"/>
                              <a:gd name="T36" fmla="+- 0 28791 28444"/>
                              <a:gd name="T37" fmla="*/ T36 w 504"/>
                              <a:gd name="T38" fmla="+- 0 4975 4810"/>
                              <a:gd name="T39" fmla="*/ 4975 h 757"/>
                              <a:gd name="T40" fmla="+- 0 28791 28444"/>
                              <a:gd name="T41" fmla="*/ T40 w 504"/>
                              <a:gd name="T42" fmla="+- 0 4975 4810"/>
                              <a:gd name="T43" fmla="*/ 4975 h 757"/>
                              <a:gd name="T44" fmla="+- 0 28833 28444"/>
                              <a:gd name="T45" fmla="*/ T44 w 504"/>
                              <a:gd name="T46" fmla="+- 0 4998 4810"/>
                              <a:gd name="T47" fmla="*/ 4998 h 757"/>
                              <a:gd name="T48" fmla="+- 0 28833 28444"/>
                              <a:gd name="T49" fmla="*/ T48 w 504"/>
                              <a:gd name="T50" fmla="+- 0 4998 4810"/>
                              <a:gd name="T51" fmla="*/ 4998 h 757"/>
                              <a:gd name="T52" fmla="+- 0 28876 28444"/>
                              <a:gd name="T53" fmla="*/ T52 w 504"/>
                              <a:gd name="T54" fmla="+- 0 5020 4810"/>
                              <a:gd name="T55" fmla="*/ 5020 h 757"/>
                              <a:gd name="T56" fmla="+- 0 28947 28444"/>
                              <a:gd name="T57" fmla="*/ T56 w 504"/>
                              <a:gd name="T58" fmla="+- 0 5057 4810"/>
                              <a:gd name="T59" fmla="*/ 5057 h 757"/>
                              <a:gd name="T60" fmla="+- 0 28914 28444"/>
                              <a:gd name="T61" fmla="*/ T60 w 504"/>
                              <a:gd name="T62" fmla="+- 0 5116 4810"/>
                              <a:gd name="T63" fmla="*/ 5116 h 757"/>
                              <a:gd name="T64" fmla="+- 0 28892 28444"/>
                              <a:gd name="T65" fmla="*/ T64 w 504"/>
                              <a:gd name="T66" fmla="+- 0 5157 4810"/>
                              <a:gd name="T67" fmla="*/ 5157 h 757"/>
                              <a:gd name="T68" fmla="+- 0 28892 28444"/>
                              <a:gd name="T69" fmla="*/ T68 w 504"/>
                              <a:gd name="T70" fmla="+- 0 5157 4810"/>
                              <a:gd name="T71" fmla="*/ 5157 h 757"/>
                              <a:gd name="T72" fmla="+- 0 28868 28444"/>
                              <a:gd name="T73" fmla="*/ T72 w 504"/>
                              <a:gd name="T74" fmla="+- 0 5197 4810"/>
                              <a:gd name="T75" fmla="*/ 5197 h 757"/>
                              <a:gd name="T76" fmla="+- 0 28868 28444"/>
                              <a:gd name="T77" fmla="*/ T76 w 504"/>
                              <a:gd name="T78" fmla="+- 0 5197 4810"/>
                              <a:gd name="T79" fmla="*/ 5197 h 757"/>
                              <a:gd name="T80" fmla="+- 0 28846 28444"/>
                              <a:gd name="T81" fmla="*/ T80 w 504"/>
                              <a:gd name="T82" fmla="+- 0 5238 4810"/>
                              <a:gd name="T83" fmla="*/ 5238 h 757"/>
                              <a:gd name="T84" fmla="+- 0 28799 28444"/>
                              <a:gd name="T85" fmla="*/ T84 w 504"/>
                              <a:gd name="T86" fmla="+- 0 5321 4810"/>
                              <a:gd name="T87" fmla="*/ 5321 h 757"/>
                              <a:gd name="T88" fmla="+- 0 28777 28444"/>
                              <a:gd name="T89" fmla="*/ T88 w 504"/>
                              <a:gd name="T90" fmla="+- 0 5363 4810"/>
                              <a:gd name="T91" fmla="*/ 5363 h 757"/>
                              <a:gd name="T92" fmla="+- 0 28777 28444"/>
                              <a:gd name="T93" fmla="*/ T92 w 504"/>
                              <a:gd name="T94" fmla="+- 0 5363 4810"/>
                              <a:gd name="T95" fmla="*/ 5363 h 757"/>
                              <a:gd name="T96" fmla="+- 0 28753 28444"/>
                              <a:gd name="T97" fmla="*/ T96 w 504"/>
                              <a:gd name="T98" fmla="+- 0 5403 4810"/>
                              <a:gd name="T99" fmla="*/ 5403 h 757"/>
                              <a:gd name="T100" fmla="+- 0 28753 28444"/>
                              <a:gd name="T101" fmla="*/ T100 w 504"/>
                              <a:gd name="T102" fmla="+- 0 5403 4810"/>
                              <a:gd name="T103" fmla="*/ 5403 h 757"/>
                              <a:gd name="T104" fmla="+- 0 28731 28444"/>
                              <a:gd name="T105" fmla="*/ T104 w 504"/>
                              <a:gd name="T106" fmla="+- 0 5444 4810"/>
                              <a:gd name="T107" fmla="*/ 5444 h 757"/>
                              <a:gd name="T108" fmla="+- 0 28685 28444"/>
                              <a:gd name="T109" fmla="*/ T108 w 504"/>
                              <a:gd name="T110" fmla="+- 0 5527 4810"/>
                              <a:gd name="T111" fmla="*/ 5527 h 757"/>
                              <a:gd name="T112" fmla="+- 0 28662 28444"/>
                              <a:gd name="T113" fmla="*/ T112 w 504"/>
                              <a:gd name="T114" fmla="+- 0 5567 4810"/>
                              <a:gd name="T115" fmla="*/ 5567 h 757"/>
                              <a:gd name="T116" fmla="+- 0 28662 28444"/>
                              <a:gd name="T117" fmla="*/ T116 w 504"/>
                              <a:gd name="T118" fmla="+- 0 5567 4810"/>
                              <a:gd name="T119" fmla="*/ 5567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04" h="757">
                                <a:moveTo>
                                  <a:pt x="0" y="41"/>
                                </a:moveTo>
                                <a:lnTo>
                                  <a:pt x="24" y="0"/>
                                </a:lnTo>
                                <a:lnTo>
                                  <a:pt x="97" y="36"/>
                                </a:lnTo>
                                <a:moveTo>
                                  <a:pt x="139" y="59"/>
                                </a:moveTo>
                                <a:lnTo>
                                  <a:pt x="139" y="59"/>
                                </a:lnTo>
                                <a:moveTo>
                                  <a:pt x="180" y="79"/>
                                </a:moveTo>
                                <a:lnTo>
                                  <a:pt x="180" y="79"/>
                                </a:lnTo>
                                <a:moveTo>
                                  <a:pt x="221" y="102"/>
                                </a:moveTo>
                                <a:lnTo>
                                  <a:pt x="306" y="145"/>
                                </a:lnTo>
                                <a:moveTo>
                                  <a:pt x="347" y="165"/>
                                </a:moveTo>
                                <a:lnTo>
                                  <a:pt x="347" y="165"/>
                                </a:lnTo>
                                <a:moveTo>
                                  <a:pt x="389" y="188"/>
                                </a:moveTo>
                                <a:lnTo>
                                  <a:pt x="389" y="188"/>
                                </a:lnTo>
                                <a:moveTo>
                                  <a:pt x="432" y="210"/>
                                </a:moveTo>
                                <a:lnTo>
                                  <a:pt x="503" y="247"/>
                                </a:lnTo>
                                <a:lnTo>
                                  <a:pt x="470" y="306"/>
                                </a:lnTo>
                                <a:moveTo>
                                  <a:pt x="448" y="347"/>
                                </a:moveTo>
                                <a:lnTo>
                                  <a:pt x="448" y="347"/>
                                </a:lnTo>
                                <a:moveTo>
                                  <a:pt x="424" y="387"/>
                                </a:moveTo>
                                <a:lnTo>
                                  <a:pt x="424" y="387"/>
                                </a:lnTo>
                                <a:moveTo>
                                  <a:pt x="402" y="428"/>
                                </a:moveTo>
                                <a:lnTo>
                                  <a:pt x="355" y="511"/>
                                </a:lnTo>
                                <a:moveTo>
                                  <a:pt x="333" y="553"/>
                                </a:moveTo>
                                <a:lnTo>
                                  <a:pt x="333" y="553"/>
                                </a:lnTo>
                                <a:moveTo>
                                  <a:pt x="309" y="593"/>
                                </a:moveTo>
                                <a:lnTo>
                                  <a:pt x="309" y="593"/>
                                </a:lnTo>
                                <a:moveTo>
                                  <a:pt x="287" y="634"/>
                                </a:moveTo>
                                <a:lnTo>
                                  <a:pt x="241" y="717"/>
                                </a:lnTo>
                                <a:moveTo>
                                  <a:pt x="218" y="757"/>
                                </a:moveTo>
                                <a:lnTo>
                                  <a:pt x="218" y="757"/>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642"/>
                        <wps:cNvCnPr/>
                        <wps:spPr bwMode="auto">
                          <a:xfrm>
                            <a:off x="28639" y="5603"/>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643"/>
                        <wps:cNvSpPr>
                          <a:spLocks/>
                        </wps:cNvSpPr>
                        <wps:spPr bwMode="auto">
                          <a:xfrm>
                            <a:off x="28547" y="5649"/>
                            <a:ext cx="69" cy="123"/>
                          </a:xfrm>
                          <a:custGeom>
                            <a:avLst/>
                            <a:gdLst>
                              <a:gd name="T0" fmla="+- 0 28616 28547"/>
                              <a:gd name="T1" fmla="*/ T0 w 69"/>
                              <a:gd name="T2" fmla="+- 0 5650 5650"/>
                              <a:gd name="T3" fmla="*/ 5650 h 123"/>
                              <a:gd name="T4" fmla="+- 0 28570 28547"/>
                              <a:gd name="T5" fmla="*/ T4 w 69"/>
                              <a:gd name="T6" fmla="+- 0 5732 5650"/>
                              <a:gd name="T7" fmla="*/ 5732 h 123"/>
                              <a:gd name="T8" fmla="+- 0 28547 28547"/>
                              <a:gd name="T9" fmla="*/ T8 w 69"/>
                              <a:gd name="T10" fmla="+- 0 5772 5650"/>
                              <a:gd name="T11" fmla="*/ 5772 h 123"/>
                              <a:gd name="T12" fmla="+- 0 28547 28547"/>
                              <a:gd name="T13" fmla="*/ T12 w 69"/>
                              <a:gd name="T14" fmla="+- 0 5772 5650"/>
                              <a:gd name="T15" fmla="*/ 5772 h 123"/>
                            </a:gdLst>
                            <a:ahLst/>
                            <a:cxnLst>
                              <a:cxn ang="0">
                                <a:pos x="T1" y="T3"/>
                              </a:cxn>
                              <a:cxn ang="0">
                                <a:pos x="T5" y="T7"/>
                              </a:cxn>
                              <a:cxn ang="0">
                                <a:pos x="T9" y="T11"/>
                              </a:cxn>
                              <a:cxn ang="0">
                                <a:pos x="T13" y="T15"/>
                              </a:cxn>
                            </a:cxnLst>
                            <a:rect l="0" t="0" r="r" b="b"/>
                            <a:pathLst>
                              <a:path w="69" h="123">
                                <a:moveTo>
                                  <a:pt x="69" y="0"/>
                                </a:moveTo>
                                <a:lnTo>
                                  <a:pt x="23" y="82"/>
                                </a:lnTo>
                                <a:moveTo>
                                  <a:pt x="0" y="122"/>
                                </a:moveTo>
                                <a:lnTo>
                                  <a:pt x="0" y="122"/>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Line 644"/>
                        <wps:cNvCnPr/>
                        <wps:spPr bwMode="auto">
                          <a:xfrm>
                            <a:off x="28524" y="5809"/>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57" name="AutoShape 645"/>
                        <wps:cNvSpPr>
                          <a:spLocks/>
                        </wps:cNvSpPr>
                        <wps:spPr bwMode="auto">
                          <a:xfrm>
                            <a:off x="28432" y="5855"/>
                            <a:ext cx="69" cy="123"/>
                          </a:xfrm>
                          <a:custGeom>
                            <a:avLst/>
                            <a:gdLst>
                              <a:gd name="T0" fmla="+- 0 28501 28433"/>
                              <a:gd name="T1" fmla="*/ T0 w 69"/>
                              <a:gd name="T2" fmla="+- 0 5855 5855"/>
                              <a:gd name="T3" fmla="*/ 5855 h 123"/>
                              <a:gd name="T4" fmla="+- 0 28455 28433"/>
                              <a:gd name="T5" fmla="*/ T4 w 69"/>
                              <a:gd name="T6" fmla="+- 0 5938 5855"/>
                              <a:gd name="T7" fmla="*/ 5938 h 123"/>
                              <a:gd name="T8" fmla="+- 0 28433 28433"/>
                              <a:gd name="T9" fmla="*/ T8 w 69"/>
                              <a:gd name="T10" fmla="+- 0 5978 5855"/>
                              <a:gd name="T11" fmla="*/ 5978 h 123"/>
                              <a:gd name="T12" fmla="+- 0 28433 28433"/>
                              <a:gd name="T13" fmla="*/ T12 w 69"/>
                              <a:gd name="T14" fmla="+- 0 5978 5855"/>
                              <a:gd name="T15" fmla="*/ 5978 h 123"/>
                            </a:gdLst>
                            <a:ahLst/>
                            <a:cxnLst>
                              <a:cxn ang="0">
                                <a:pos x="T1" y="T3"/>
                              </a:cxn>
                              <a:cxn ang="0">
                                <a:pos x="T5" y="T7"/>
                              </a:cxn>
                              <a:cxn ang="0">
                                <a:pos x="T9" y="T11"/>
                              </a:cxn>
                              <a:cxn ang="0">
                                <a:pos x="T13" y="T15"/>
                              </a:cxn>
                            </a:cxnLst>
                            <a:rect l="0" t="0" r="r" b="b"/>
                            <a:pathLst>
                              <a:path w="69" h="123">
                                <a:moveTo>
                                  <a:pt x="68" y="0"/>
                                </a:moveTo>
                                <a:lnTo>
                                  <a:pt x="22" y="83"/>
                                </a:lnTo>
                                <a:moveTo>
                                  <a:pt x="0" y="123"/>
                                </a:moveTo>
                                <a:lnTo>
                                  <a:pt x="0" y="123"/>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646"/>
                        <wps:cNvCnPr/>
                        <wps:spPr bwMode="auto">
                          <a:xfrm>
                            <a:off x="28410" y="6015"/>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647"/>
                        <wps:cNvSpPr>
                          <a:spLocks/>
                        </wps:cNvSpPr>
                        <wps:spPr bwMode="auto">
                          <a:xfrm>
                            <a:off x="27666" y="6060"/>
                            <a:ext cx="721" cy="1962"/>
                          </a:xfrm>
                          <a:custGeom>
                            <a:avLst/>
                            <a:gdLst>
                              <a:gd name="T0" fmla="+- 0 28340 27666"/>
                              <a:gd name="T1" fmla="*/ T0 w 721"/>
                              <a:gd name="T2" fmla="+- 0 6142 6061"/>
                              <a:gd name="T3" fmla="*/ 6142 h 1962"/>
                              <a:gd name="T4" fmla="+- 0 28318 27666"/>
                              <a:gd name="T5" fmla="*/ T4 w 721"/>
                              <a:gd name="T6" fmla="+- 0 6183 6061"/>
                              <a:gd name="T7" fmla="*/ 6183 h 1962"/>
                              <a:gd name="T8" fmla="+- 0 28296 27666"/>
                              <a:gd name="T9" fmla="*/ T8 w 721"/>
                              <a:gd name="T10" fmla="+- 0 6225 6061"/>
                              <a:gd name="T11" fmla="*/ 6225 h 1962"/>
                              <a:gd name="T12" fmla="+- 0 28226 27666"/>
                              <a:gd name="T13" fmla="*/ T12 w 721"/>
                              <a:gd name="T14" fmla="+- 0 6348 6061"/>
                              <a:gd name="T15" fmla="*/ 6348 h 1962"/>
                              <a:gd name="T16" fmla="+- 0 28203 27666"/>
                              <a:gd name="T17" fmla="*/ T16 w 721"/>
                              <a:gd name="T18" fmla="+- 0 6389 6061"/>
                              <a:gd name="T19" fmla="*/ 6389 h 1962"/>
                              <a:gd name="T20" fmla="+- 0 28181 27666"/>
                              <a:gd name="T21" fmla="*/ T20 w 721"/>
                              <a:gd name="T22" fmla="+- 0 6430 6061"/>
                              <a:gd name="T23" fmla="*/ 6430 h 1962"/>
                              <a:gd name="T24" fmla="+- 0 28111 27666"/>
                              <a:gd name="T25" fmla="*/ T24 w 721"/>
                              <a:gd name="T26" fmla="+- 0 6553 6061"/>
                              <a:gd name="T27" fmla="*/ 6553 h 1962"/>
                              <a:gd name="T28" fmla="+- 0 28089 27666"/>
                              <a:gd name="T29" fmla="*/ T28 w 721"/>
                              <a:gd name="T30" fmla="+- 0 6595 6061"/>
                              <a:gd name="T31" fmla="*/ 6595 h 1962"/>
                              <a:gd name="T32" fmla="+- 0 28066 27666"/>
                              <a:gd name="T33" fmla="*/ T32 w 721"/>
                              <a:gd name="T34" fmla="+- 0 6636 6061"/>
                              <a:gd name="T35" fmla="*/ 6636 h 1962"/>
                              <a:gd name="T36" fmla="+- 0 27998 27666"/>
                              <a:gd name="T37" fmla="*/ T36 w 721"/>
                              <a:gd name="T38" fmla="+- 0 6759 6061"/>
                              <a:gd name="T39" fmla="*/ 6759 h 1962"/>
                              <a:gd name="T40" fmla="+- 0 27974 27666"/>
                              <a:gd name="T41" fmla="*/ T40 w 721"/>
                              <a:gd name="T42" fmla="+- 0 6800 6061"/>
                              <a:gd name="T43" fmla="*/ 6800 h 1962"/>
                              <a:gd name="T44" fmla="+- 0 27951 27666"/>
                              <a:gd name="T45" fmla="*/ T44 w 721"/>
                              <a:gd name="T46" fmla="+- 0 6842 6061"/>
                              <a:gd name="T47" fmla="*/ 6842 h 1962"/>
                              <a:gd name="T48" fmla="+- 0 27883 27666"/>
                              <a:gd name="T49" fmla="*/ T48 w 721"/>
                              <a:gd name="T50" fmla="+- 0 6964 6061"/>
                              <a:gd name="T51" fmla="*/ 6964 h 1962"/>
                              <a:gd name="T52" fmla="+- 0 27859 27666"/>
                              <a:gd name="T53" fmla="*/ T52 w 721"/>
                              <a:gd name="T54" fmla="+- 0 7006 6061"/>
                              <a:gd name="T55" fmla="*/ 7006 h 1962"/>
                              <a:gd name="T56" fmla="+- 0 27837 27666"/>
                              <a:gd name="T57" fmla="*/ T56 w 721"/>
                              <a:gd name="T58" fmla="+- 0 7047 6061"/>
                              <a:gd name="T59" fmla="*/ 7047 h 1962"/>
                              <a:gd name="T60" fmla="+- 0 27768 27666"/>
                              <a:gd name="T61" fmla="*/ T60 w 721"/>
                              <a:gd name="T62" fmla="+- 0 7170 6061"/>
                              <a:gd name="T63" fmla="*/ 7170 h 1962"/>
                              <a:gd name="T64" fmla="+- 0 27744 27666"/>
                              <a:gd name="T65" fmla="*/ T64 w 721"/>
                              <a:gd name="T66" fmla="+- 0 7211 6061"/>
                              <a:gd name="T67" fmla="*/ 7211 h 1962"/>
                              <a:gd name="T68" fmla="+- 0 27722 27666"/>
                              <a:gd name="T69" fmla="*/ T68 w 721"/>
                              <a:gd name="T70" fmla="+- 0 7253 6061"/>
                              <a:gd name="T71" fmla="*/ 7253 h 1962"/>
                              <a:gd name="T72" fmla="+- 0 27666 27666"/>
                              <a:gd name="T73" fmla="*/ T72 w 721"/>
                              <a:gd name="T74" fmla="+- 0 7352 6061"/>
                              <a:gd name="T75" fmla="*/ 7352 h 1962"/>
                              <a:gd name="T76" fmla="+- 0 27775 27666"/>
                              <a:gd name="T77" fmla="*/ T76 w 721"/>
                              <a:gd name="T78" fmla="+- 0 7442 6061"/>
                              <a:gd name="T79" fmla="*/ 7442 h 1962"/>
                              <a:gd name="T80" fmla="+- 0 27811 27666"/>
                              <a:gd name="T81" fmla="*/ T80 w 721"/>
                              <a:gd name="T82" fmla="+- 0 7473 6061"/>
                              <a:gd name="T83" fmla="*/ 7473 h 1962"/>
                              <a:gd name="T84" fmla="+- 0 27848 27666"/>
                              <a:gd name="T85" fmla="*/ T84 w 721"/>
                              <a:gd name="T86" fmla="+- 0 7501 6061"/>
                              <a:gd name="T87" fmla="*/ 7501 h 1962"/>
                              <a:gd name="T88" fmla="+- 0 27956 27666"/>
                              <a:gd name="T89" fmla="*/ T88 w 721"/>
                              <a:gd name="T90" fmla="+- 0 7592 6061"/>
                              <a:gd name="T91" fmla="*/ 7592 h 1962"/>
                              <a:gd name="T92" fmla="+- 0 27993 27666"/>
                              <a:gd name="T93" fmla="*/ T92 w 721"/>
                              <a:gd name="T94" fmla="+- 0 7621 6061"/>
                              <a:gd name="T95" fmla="*/ 7621 h 1962"/>
                              <a:gd name="T96" fmla="+- 0 28030 27666"/>
                              <a:gd name="T97" fmla="*/ T96 w 721"/>
                              <a:gd name="T98" fmla="+- 0 7651 6061"/>
                              <a:gd name="T99" fmla="*/ 7651 h 1962"/>
                              <a:gd name="T100" fmla="+- 0 28138 27666"/>
                              <a:gd name="T101" fmla="*/ T100 w 721"/>
                              <a:gd name="T102" fmla="+- 0 7742 6061"/>
                              <a:gd name="T103" fmla="*/ 7742 h 1962"/>
                              <a:gd name="T104" fmla="+- 0 28175 27666"/>
                              <a:gd name="T105" fmla="*/ T104 w 721"/>
                              <a:gd name="T106" fmla="+- 0 7771 6061"/>
                              <a:gd name="T107" fmla="*/ 7771 h 1962"/>
                              <a:gd name="T108" fmla="+- 0 28210 27666"/>
                              <a:gd name="T109" fmla="*/ T108 w 721"/>
                              <a:gd name="T110" fmla="+- 0 7801 6061"/>
                              <a:gd name="T111" fmla="*/ 7801 h 1962"/>
                              <a:gd name="T112" fmla="+- 0 28130 27666"/>
                              <a:gd name="T113" fmla="*/ T112 w 721"/>
                              <a:gd name="T114" fmla="+- 0 8023 6061"/>
                              <a:gd name="T115" fmla="*/ 8023 h 1962"/>
                              <a:gd name="T116" fmla="+- 0 28281 27666"/>
                              <a:gd name="T117" fmla="*/ T116 w 721"/>
                              <a:gd name="T118" fmla="+- 0 7811 6061"/>
                              <a:gd name="T119" fmla="*/ 7811 h 1962"/>
                              <a:gd name="T120" fmla="+- 0 28245 27666"/>
                              <a:gd name="T121" fmla="*/ T120 w 721"/>
                              <a:gd name="T122" fmla="+- 0 7780 6061"/>
                              <a:gd name="T123" fmla="*/ 7780 h 1962"/>
                              <a:gd name="T124" fmla="+- 0 28208 27666"/>
                              <a:gd name="T125" fmla="*/ T124 w 721"/>
                              <a:gd name="T126" fmla="+- 0 7750 6061"/>
                              <a:gd name="T127" fmla="*/ 7750 h 1962"/>
                              <a:gd name="T128" fmla="+- 0 28100 27666"/>
                              <a:gd name="T129" fmla="*/ T128 w 721"/>
                              <a:gd name="T130" fmla="+- 0 7661 6061"/>
                              <a:gd name="T131" fmla="*/ 7661 h 1962"/>
                              <a:gd name="T132" fmla="+- 0 28063 27666"/>
                              <a:gd name="T133" fmla="*/ T132 w 721"/>
                              <a:gd name="T134" fmla="+- 0 7631 6061"/>
                              <a:gd name="T135" fmla="*/ 7631 h 1962"/>
                              <a:gd name="T136" fmla="+- 0 28026 27666"/>
                              <a:gd name="T137" fmla="*/ T136 w 721"/>
                              <a:gd name="T138" fmla="+- 0 7600 6061"/>
                              <a:gd name="T139" fmla="*/ 7600 h 1962"/>
                              <a:gd name="T140" fmla="+- 0 27918 27666"/>
                              <a:gd name="T141" fmla="*/ T140 w 721"/>
                              <a:gd name="T142" fmla="+- 0 7511 6061"/>
                              <a:gd name="T143" fmla="*/ 7511 h 1962"/>
                              <a:gd name="T144" fmla="+- 0 27881 27666"/>
                              <a:gd name="T145" fmla="*/ T144 w 721"/>
                              <a:gd name="T146" fmla="+- 0 7481 6061"/>
                              <a:gd name="T147" fmla="*/ 7481 h 1962"/>
                              <a:gd name="T148" fmla="+- 0 27845 27666"/>
                              <a:gd name="T149" fmla="*/ T148 w 721"/>
                              <a:gd name="T150" fmla="+- 0 7450 6061"/>
                              <a:gd name="T151" fmla="*/ 7450 h 1962"/>
                              <a:gd name="T152" fmla="+- 0 27714 27666"/>
                              <a:gd name="T153" fmla="*/ T152 w 721"/>
                              <a:gd name="T154" fmla="+- 0 7344 6061"/>
                              <a:gd name="T155" fmla="*/ 7344 h 1962"/>
                              <a:gd name="T156" fmla="+- 0 27775 27666"/>
                              <a:gd name="T157" fmla="*/ T156 w 721"/>
                              <a:gd name="T158" fmla="+- 0 7234 6061"/>
                              <a:gd name="T159" fmla="*/ 7234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1" h="1962">
                                <a:moveTo>
                                  <a:pt x="721" y="0"/>
                                </a:moveTo>
                                <a:lnTo>
                                  <a:pt x="674" y="81"/>
                                </a:lnTo>
                                <a:moveTo>
                                  <a:pt x="652" y="122"/>
                                </a:moveTo>
                                <a:lnTo>
                                  <a:pt x="652" y="122"/>
                                </a:lnTo>
                                <a:moveTo>
                                  <a:pt x="630" y="164"/>
                                </a:moveTo>
                                <a:lnTo>
                                  <a:pt x="630" y="164"/>
                                </a:lnTo>
                                <a:moveTo>
                                  <a:pt x="606" y="205"/>
                                </a:moveTo>
                                <a:lnTo>
                                  <a:pt x="560" y="287"/>
                                </a:lnTo>
                                <a:moveTo>
                                  <a:pt x="537" y="328"/>
                                </a:moveTo>
                                <a:lnTo>
                                  <a:pt x="537" y="328"/>
                                </a:lnTo>
                                <a:moveTo>
                                  <a:pt x="515" y="369"/>
                                </a:moveTo>
                                <a:lnTo>
                                  <a:pt x="515" y="369"/>
                                </a:lnTo>
                                <a:moveTo>
                                  <a:pt x="491" y="411"/>
                                </a:moveTo>
                                <a:lnTo>
                                  <a:pt x="445" y="492"/>
                                </a:lnTo>
                                <a:moveTo>
                                  <a:pt x="423" y="534"/>
                                </a:moveTo>
                                <a:lnTo>
                                  <a:pt x="423" y="534"/>
                                </a:lnTo>
                                <a:moveTo>
                                  <a:pt x="400" y="575"/>
                                </a:moveTo>
                                <a:lnTo>
                                  <a:pt x="400" y="575"/>
                                </a:lnTo>
                                <a:moveTo>
                                  <a:pt x="376" y="617"/>
                                </a:moveTo>
                                <a:lnTo>
                                  <a:pt x="332" y="698"/>
                                </a:lnTo>
                                <a:moveTo>
                                  <a:pt x="308" y="739"/>
                                </a:moveTo>
                                <a:lnTo>
                                  <a:pt x="308" y="739"/>
                                </a:lnTo>
                                <a:moveTo>
                                  <a:pt x="285" y="781"/>
                                </a:moveTo>
                                <a:lnTo>
                                  <a:pt x="285" y="781"/>
                                </a:lnTo>
                                <a:moveTo>
                                  <a:pt x="262" y="822"/>
                                </a:moveTo>
                                <a:lnTo>
                                  <a:pt x="217" y="903"/>
                                </a:lnTo>
                                <a:moveTo>
                                  <a:pt x="193" y="945"/>
                                </a:moveTo>
                                <a:lnTo>
                                  <a:pt x="193" y="945"/>
                                </a:lnTo>
                                <a:moveTo>
                                  <a:pt x="171" y="986"/>
                                </a:moveTo>
                                <a:lnTo>
                                  <a:pt x="171" y="986"/>
                                </a:lnTo>
                                <a:moveTo>
                                  <a:pt x="147" y="1028"/>
                                </a:moveTo>
                                <a:lnTo>
                                  <a:pt x="102" y="1109"/>
                                </a:lnTo>
                                <a:moveTo>
                                  <a:pt x="78" y="1150"/>
                                </a:moveTo>
                                <a:lnTo>
                                  <a:pt x="78" y="1150"/>
                                </a:lnTo>
                                <a:moveTo>
                                  <a:pt x="56" y="1192"/>
                                </a:moveTo>
                                <a:lnTo>
                                  <a:pt x="56" y="1192"/>
                                </a:lnTo>
                                <a:moveTo>
                                  <a:pt x="32" y="1232"/>
                                </a:moveTo>
                                <a:lnTo>
                                  <a:pt x="0" y="1291"/>
                                </a:lnTo>
                                <a:lnTo>
                                  <a:pt x="72" y="1351"/>
                                </a:lnTo>
                                <a:moveTo>
                                  <a:pt x="109" y="1381"/>
                                </a:moveTo>
                                <a:lnTo>
                                  <a:pt x="109" y="1381"/>
                                </a:lnTo>
                                <a:moveTo>
                                  <a:pt x="145" y="1412"/>
                                </a:moveTo>
                                <a:lnTo>
                                  <a:pt x="145" y="1412"/>
                                </a:lnTo>
                                <a:moveTo>
                                  <a:pt x="182" y="1440"/>
                                </a:moveTo>
                                <a:lnTo>
                                  <a:pt x="254" y="1501"/>
                                </a:lnTo>
                                <a:moveTo>
                                  <a:pt x="290" y="1531"/>
                                </a:moveTo>
                                <a:lnTo>
                                  <a:pt x="290" y="1531"/>
                                </a:lnTo>
                                <a:moveTo>
                                  <a:pt x="327" y="1560"/>
                                </a:moveTo>
                                <a:lnTo>
                                  <a:pt x="327" y="1560"/>
                                </a:lnTo>
                                <a:moveTo>
                                  <a:pt x="364" y="1590"/>
                                </a:moveTo>
                                <a:lnTo>
                                  <a:pt x="435" y="1651"/>
                                </a:lnTo>
                                <a:moveTo>
                                  <a:pt x="472" y="1681"/>
                                </a:moveTo>
                                <a:lnTo>
                                  <a:pt x="472" y="1681"/>
                                </a:lnTo>
                                <a:moveTo>
                                  <a:pt x="509" y="1710"/>
                                </a:moveTo>
                                <a:lnTo>
                                  <a:pt x="509" y="1710"/>
                                </a:lnTo>
                                <a:moveTo>
                                  <a:pt x="544" y="1740"/>
                                </a:moveTo>
                                <a:lnTo>
                                  <a:pt x="617" y="1801"/>
                                </a:lnTo>
                                <a:lnTo>
                                  <a:pt x="464" y="1962"/>
                                </a:lnTo>
                                <a:moveTo>
                                  <a:pt x="709" y="1828"/>
                                </a:moveTo>
                                <a:lnTo>
                                  <a:pt x="615" y="1750"/>
                                </a:lnTo>
                                <a:moveTo>
                                  <a:pt x="579" y="1719"/>
                                </a:moveTo>
                                <a:lnTo>
                                  <a:pt x="579" y="1719"/>
                                </a:lnTo>
                                <a:moveTo>
                                  <a:pt x="542" y="1689"/>
                                </a:moveTo>
                                <a:lnTo>
                                  <a:pt x="542" y="1689"/>
                                </a:lnTo>
                                <a:moveTo>
                                  <a:pt x="505" y="1659"/>
                                </a:moveTo>
                                <a:lnTo>
                                  <a:pt x="434" y="1600"/>
                                </a:lnTo>
                                <a:moveTo>
                                  <a:pt x="397" y="1570"/>
                                </a:moveTo>
                                <a:lnTo>
                                  <a:pt x="397" y="1570"/>
                                </a:lnTo>
                                <a:moveTo>
                                  <a:pt x="360" y="1539"/>
                                </a:moveTo>
                                <a:lnTo>
                                  <a:pt x="360" y="1539"/>
                                </a:lnTo>
                                <a:moveTo>
                                  <a:pt x="324" y="1509"/>
                                </a:moveTo>
                                <a:lnTo>
                                  <a:pt x="252" y="1450"/>
                                </a:lnTo>
                                <a:moveTo>
                                  <a:pt x="215" y="1420"/>
                                </a:moveTo>
                                <a:lnTo>
                                  <a:pt x="215" y="1420"/>
                                </a:lnTo>
                                <a:moveTo>
                                  <a:pt x="179" y="1389"/>
                                </a:moveTo>
                                <a:lnTo>
                                  <a:pt x="179" y="1389"/>
                                </a:lnTo>
                                <a:moveTo>
                                  <a:pt x="142" y="1361"/>
                                </a:moveTo>
                                <a:lnTo>
                                  <a:pt x="48" y="1283"/>
                                </a:lnTo>
                                <a:lnTo>
                                  <a:pt x="86" y="1214"/>
                                </a:lnTo>
                                <a:moveTo>
                                  <a:pt x="109" y="1173"/>
                                </a:moveTo>
                                <a:lnTo>
                                  <a:pt x="109" y="1173"/>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Line 648"/>
                        <wps:cNvCnPr/>
                        <wps:spPr bwMode="auto">
                          <a:xfrm>
                            <a:off x="27798" y="7189"/>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61" name="AutoShape 649"/>
                        <wps:cNvSpPr>
                          <a:spLocks/>
                        </wps:cNvSpPr>
                        <wps:spPr bwMode="auto">
                          <a:xfrm>
                            <a:off x="27820" y="7029"/>
                            <a:ext cx="69" cy="123"/>
                          </a:xfrm>
                          <a:custGeom>
                            <a:avLst/>
                            <a:gdLst>
                              <a:gd name="T0" fmla="+- 0 27821 27821"/>
                              <a:gd name="T1" fmla="*/ T0 w 69"/>
                              <a:gd name="T2" fmla="+- 0 7152 7030"/>
                              <a:gd name="T3" fmla="*/ 7152 h 123"/>
                              <a:gd name="T4" fmla="+- 0 27867 27821"/>
                              <a:gd name="T5" fmla="*/ T4 w 69"/>
                              <a:gd name="T6" fmla="+- 0 7070 7030"/>
                              <a:gd name="T7" fmla="*/ 7070 h 123"/>
                              <a:gd name="T8" fmla="+- 0 27889 27821"/>
                              <a:gd name="T9" fmla="*/ T8 w 69"/>
                              <a:gd name="T10" fmla="+- 0 7030 7030"/>
                              <a:gd name="T11" fmla="*/ 7030 h 123"/>
                              <a:gd name="T12" fmla="+- 0 27889 27821"/>
                              <a:gd name="T13" fmla="*/ T12 w 69"/>
                              <a:gd name="T14" fmla="+- 0 7030 7030"/>
                              <a:gd name="T15" fmla="*/ 7030 h 123"/>
                            </a:gdLst>
                            <a:ahLst/>
                            <a:cxnLst>
                              <a:cxn ang="0">
                                <a:pos x="T1" y="T3"/>
                              </a:cxn>
                              <a:cxn ang="0">
                                <a:pos x="T5" y="T7"/>
                              </a:cxn>
                              <a:cxn ang="0">
                                <a:pos x="T9" y="T11"/>
                              </a:cxn>
                              <a:cxn ang="0">
                                <a:pos x="T13" y="T15"/>
                              </a:cxn>
                            </a:cxnLst>
                            <a:rect l="0" t="0" r="r" b="b"/>
                            <a:pathLst>
                              <a:path w="69" h="123">
                                <a:moveTo>
                                  <a:pt x="0" y="122"/>
                                </a:moveTo>
                                <a:lnTo>
                                  <a:pt x="46" y="40"/>
                                </a:lnTo>
                                <a:moveTo>
                                  <a:pt x="68" y="0"/>
                                </a:moveTo>
                                <a:lnTo>
                                  <a:pt x="68"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650"/>
                        <wps:cNvCnPr/>
                        <wps:spPr bwMode="auto">
                          <a:xfrm>
                            <a:off x="27912" y="6983"/>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651"/>
                        <wps:cNvSpPr>
                          <a:spLocks/>
                        </wps:cNvSpPr>
                        <wps:spPr bwMode="auto">
                          <a:xfrm>
                            <a:off x="27935" y="6824"/>
                            <a:ext cx="69" cy="123"/>
                          </a:xfrm>
                          <a:custGeom>
                            <a:avLst/>
                            <a:gdLst>
                              <a:gd name="T0" fmla="+- 0 27936 27936"/>
                              <a:gd name="T1" fmla="*/ T0 w 69"/>
                              <a:gd name="T2" fmla="+- 0 6947 6824"/>
                              <a:gd name="T3" fmla="*/ 6947 h 123"/>
                              <a:gd name="T4" fmla="+- 0 27982 27936"/>
                              <a:gd name="T5" fmla="*/ T4 w 69"/>
                              <a:gd name="T6" fmla="+- 0 6864 6824"/>
                              <a:gd name="T7" fmla="*/ 6864 h 123"/>
                              <a:gd name="T8" fmla="+- 0 28004 27936"/>
                              <a:gd name="T9" fmla="*/ T8 w 69"/>
                              <a:gd name="T10" fmla="+- 0 6824 6824"/>
                              <a:gd name="T11" fmla="*/ 6824 h 123"/>
                              <a:gd name="T12" fmla="+- 0 28004 27936"/>
                              <a:gd name="T13" fmla="*/ T12 w 69"/>
                              <a:gd name="T14" fmla="+- 0 6824 6824"/>
                              <a:gd name="T15" fmla="*/ 6824 h 123"/>
                            </a:gdLst>
                            <a:ahLst/>
                            <a:cxnLst>
                              <a:cxn ang="0">
                                <a:pos x="T1" y="T3"/>
                              </a:cxn>
                              <a:cxn ang="0">
                                <a:pos x="T5" y="T7"/>
                              </a:cxn>
                              <a:cxn ang="0">
                                <a:pos x="T9" y="T11"/>
                              </a:cxn>
                              <a:cxn ang="0">
                                <a:pos x="T13" y="T15"/>
                              </a:cxn>
                            </a:cxnLst>
                            <a:rect l="0" t="0" r="r" b="b"/>
                            <a:pathLst>
                              <a:path w="69" h="123">
                                <a:moveTo>
                                  <a:pt x="0" y="123"/>
                                </a:moveTo>
                                <a:lnTo>
                                  <a:pt x="46" y="40"/>
                                </a:lnTo>
                                <a:moveTo>
                                  <a:pt x="68" y="0"/>
                                </a:moveTo>
                                <a:lnTo>
                                  <a:pt x="68"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652"/>
                        <wps:cNvCnPr/>
                        <wps:spPr bwMode="auto">
                          <a:xfrm>
                            <a:off x="28027" y="6778"/>
                            <a:ext cx="0" cy="9"/>
                          </a:xfrm>
                          <a:prstGeom prst="line">
                            <a:avLst/>
                          </a:prstGeom>
                          <a:noFill/>
                          <a:ln w="1054">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653"/>
                        <wps:cNvSpPr>
                          <a:spLocks/>
                        </wps:cNvSpPr>
                        <wps:spPr bwMode="auto">
                          <a:xfrm>
                            <a:off x="28050" y="5426"/>
                            <a:ext cx="734" cy="1315"/>
                          </a:xfrm>
                          <a:custGeom>
                            <a:avLst/>
                            <a:gdLst>
                              <a:gd name="T0" fmla="+- 0 28050 28050"/>
                              <a:gd name="T1" fmla="*/ T0 w 734"/>
                              <a:gd name="T2" fmla="+- 0 6741 5426"/>
                              <a:gd name="T3" fmla="*/ 6741 h 1315"/>
                              <a:gd name="T4" fmla="+- 0 28095 28050"/>
                              <a:gd name="T5" fmla="*/ T4 w 734"/>
                              <a:gd name="T6" fmla="+- 0 6658 5426"/>
                              <a:gd name="T7" fmla="*/ 6658 h 1315"/>
                              <a:gd name="T8" fmla="+- 0 28119 28050"/>
                              <a:gd name="T9" fmla="*/ T8 w 734"/>
                              <a:gd name="T10" fmla="+- 0 6619 5426"/>
                              <a:gd name="T11" fmla="*/ 6619 h 1315"/>
                              <a:gd name="T12" fmla="+- 0 28119 28050"/>
                              <a:gd name="T13" fmla="*/ T12 w 734"/>
                              <a:gd name="T14" fmla="+- 0 6619 5426"/>
                              <a:gd name="T15" fmla="*/ 6619 h 1315"/>
                              <a:gd name="T16" fmla="+- 0 28141 28050"/>
                              <a:gd name="T17" fmla="*/ T16 w 734"/>
                              <a:gd name="T18" fmla="+- 0 6577 5426"/>
                              <a:gd name="T19" fmla="*/ 6577 h 1315"/>
                              <a:gd name="T20" fmla="+- 0 28141 28050"/>
                              <a:gd name="T21" fmla="*/ T20 w 734"/>
                              <a:gd name="T22" fmla="+- 0 6577 5426"/>
                              <a:gd name="T23" fmla="*/ 6577 h 1315"/>
                              <a:gd name="T24" fmla="+- 0 28165 28050"/>
                              <a:gd name="T25" fmla="*/ T24 w 734"/>
                              <a:gd name="T26" fmla="+- 0 6536 5426"/>
                              <a:gd name="T27" fmla="*/ 6536 h 1315"/>
                              <a:gd name="T28" fmla="+- 0 28210 28050"/>
                              <a:gd name="T29" fmla="*/ T28 w 734"/>
                              <a:gd name="T30" fmla="+- 0 6454 5426"/>
                              <a:gd name="T31" fmla="*/ 6454 h 1315"/>
                              <a:gd name="T32" fmla="+- 0 28234 28050"/>
                              <a:gd name="T33" fmla="*/ T32 w 734"/>
                              <a:gd name="T34" fmla="+- 0 6413 5426"/>
                              <a:gd name="T35" fmla="*/ 6413 h 1315"/>
                              <a:gd name="T36" fmla="+- 0 28234 28050"/>
                              <a:gd name="T37" fmla="*/ T36 w 734"/>
                              <a:gd name="T38" fmla="+- 0 6413 5426"/>
                              <a:gd name="T39" fmla="*/ 6413 h 1315"/>
                              <a:gd name="T40" fmla="+- 0 28256 28050"/>
                              <a:gd name="T41" fmla="*/ T40 w 734"/>
                              <a:gd name="T42" fmla="+- 0 6372 5426"/>
                              <a:gd name="T43" fmla="*/ 6372 h 1315"/>
                              <a:gd name="T44" fmla="+- 0 28256 28050"/>
                              <a:gd name="T45" fmla="*/ T44 w 734"/>
                              <a:gd name="T46" fmla="+- 0 6372 5426"/>
                              <a:gd name="T47" fmla="*/ 6372 h 1315"/>
                              <a:gd name="T48" fmla="+- 0 28280 28050"/>
                              <a:gd name="T49" fmla="*/ T48 w 734"/>
                              <a:gd name="T50" fmla="+- 0 6330 5426"/>
                              <a:gd name="T51" fmla="*/ 6330 h 1315"/>
                              <a:gd name="T52" fmla="+- 0 28324 28050"/>
                              <a:gd name="T53" fmla="*/ T52 w 734"/>
                              <a:gd name="T54" fmla="+- 0 6249 5426"/>
                              <a:gd name="T55" fmla="*/ 6249 h 1315"/>
                              <a:gd name="T56" fmla="+- 0 28348 28050"/>
                              <a:gd name="T57" fmla="*/ T56 w 734"/>
                              <a:gd name="T58" fmla="+- 0 6207 5426"/>
                              <a:gd name="T59" fmla="*/ 6207 h 1315"/>
                              <a:gd name="T60" fmla="+- 0 28348 28050"/>
                              <a:gd name="T61" fmla="*/ T60 w 734"/>
                              <a:gd name="T62" fmla="+- 0 6207 5426"/>
                              <a:gd name="T63" fmla="*/ 6207 h 1315"/>
                              <a:gd name="T64" fmla="+- 0 28371 28050"/>
                              <a:gd name="T65" fmla="*/ T64 w 734"/>
                              <a:gd name="T66" fmla="+- 0 6166 5426"/>
                              <a:gd name="T67" fmla="*/ 6166 h 1315"/>
                              <a:gd name="T68" fmla="+- 0 28371 28050"/>
                              <a:gd name="T69" fmla="*/ T68 w 734"/>
                              <a:gd name="T70" fmla="+- 0 6166 5426"/>
                              <a:gd name="T71" fmla="*/ 6166 h 1315"/>
                              <a:gd name="T72" fmla="+- 0 28393 28050"/>
                              <a:gd name="T73" fmla="*/ T72 w 734"/>
                              <a:gd name="T74" fmla="+- 0 6125 5426"/>
                              <a:gd name="T75" fmla="*/ 6125 h 1315"/>
                              <a:gd name="T76" fmla="+- 0 28439 28050"/>
                              <a:gd name="T77" fmla="*/ T76 w 734"/>
                              <a:gd name="T78" fmla="+- 0 6043 5426"/>
                              <a:gd name="T79" fmla="*/ 6043 h 1315"/>
                              <a:gd name="T80" fmla="+- 0 28463 28050"/>
                              <a:gd name="T81" fmla="*/ T80 w 734"/>
                              <a:gd name="T82" fmla="+- 0 6002 5426"/>
                              <a:gd name="T83" fmla="*/ 6002 h 1315"/>
                              <a:gd name="T84" fmla="+- 0 28463 28050"/>
                              <a:gd name="T85" fmla="*/ T84 w 734"/>
                              <a:gd name="T86" fmla="+- 0 6002 5426"/>
                              <a:gd name="T87" fmla="*/ 6002 h 1315"/>
                              <a:gd name="T88" fmla="+- 0 28485 28050"/>
                              <a:gd name="T89" fmla="*/ T88 w 734"/>
                              <a:gd name="T90" fmla="+- 0 5960 5426"/>
                              <a:gd name="T91" fmla="*/ 5960 h 1315"/>
                              <a:gd name="T92" fmla="+- 0 28485 28050"/>
                              <a:gd name="T93" fmla="*/ T92 w 734"/>
                              <a:gd name="T94" fmla="+- 0 5960 5426"/>
                              <a:gd name="T95" fmla="*/ 5960 h 1315"/>
                              <a:gd name="T96" fmla="+- 0 28508 28050"/>
                              <a:gd name="T97" fmla="*/ T96 w 734"/>
                              <a:gd name="T98" fmla="+- 0 5919 5426"/>
                              <a:gd name="T99" fmla="*/ 5919 h 1315"/>
                              <a:gd name="T100" fmla="+- 0 28554 28050"/>
                              <a:gd name="T101" fmla="*/ T100 w 734"/>
                              <a:gd name="T102" fmla="+- 0 5838 5426"/>
                              <a:gd name="T103" fmla="*/ 5838 h 1315"/>
                              <a:gd name="T104" fmla="+- 0 28578 28050"/>
                              <a:gd name="T105" fmla="*/ T104 w 734"/>
                              <a:gd name="T106" fmla="+- 0 5796 5426"/>
                              <a:gd name="T107" fmla="*/ 5796 h 1315"/>
                              <a:gd name="T108" fmla="+- 0 28578 28050"/>
                              <a:gd name="T109" fmla="*/ T108 w 734"/>
                              <a:gd name="T110" fmla="+- 0 5796 5426"/>
                              <a:gd name="T111" fmla="*/ 5796 h 1315"/>
                              <a:gd name="T112" fmla="+- 0 28600 28050"/>
                              <a:gd name="T113" fmla="*/ T112 w 734"/>
                              <a:gd name="T114" fmla="+- 0 5755 5426"/>
                              <a:gd name="T115" fmla="*/ 5755 h 1315"/>
                              <a:gd name="T116" fmla="+- 0 28600 28050"/>
                              <a:gd name="T117" fmla="*/ T116 w 734"/>
                              <a:gd name="T118" fmla="+- 0 5755 5426"/>
                              <a:gd name="T119" fmla="*/ 5755 h 1315"/>
                              <a:gd name="T120" fmla="+- 0 28622 28050"/>
                              <a:gd name="T121" fmla="*/ T120 w 734"/>
                              <a:gd name="T122" fmla="+- 0 5713 5426"/>
                              <a:gd name="T123" fmla="*/ 5713 h 1315"/>
                              <a:gd name="T124" fmla="+- 0 28669 28050"/>
                              <a:gd name="T125" fmla="*/ T124 w 734"/>
                              <a:gd name="T126" fmla="+- 0 5632 5426"/>
                              <a:gd name="T127" fmla="*/ 5632 h 1315"/>
                              <a:gd name="T128" fmla="+- 0 28693 28050"/>
                              <a:gd name="T129" fmla="*/ T128 w 734"/>
                              <a:gd name="T130" fmla="+- 0 5591 5426"/>
                              <a:gd name="T131" fmla="*/ 5591 h 1315"/>
                              <a:gd name="T132" fmla="+- 0 28693 28050"/>
                              <a:gd name="T133" fmla="*/ T132 w 734"/>
                              <a:gd name="T134" fmla="+- 0 5591 5426"/>
                              <a:gd name="T135" fmla="*/ 5591 h 1315"/>
                              <a:gd name="T136" fmla="+- 0 28715 28050"/>
                              <a:gd name="T137" fmla="*/ T136 w 734"/>
                              <a:gd name="T138" fmla="+- 0 5549 5426"/>
                              <a:gd name="T139" fmla="*/ 5549 h 1315"/>
                              <a:gd name="T140" fmla="+- 0 28715 28050"/>
                              <a:gd name="T141" fmla="*/ T140 w 734"/>
                              <a:gd name="T142" fmla="+- 0 5549 5426"/>
                              <a:gd name="T143" fmla="*/ 5549 h 1315"/>
                              <a:gd name="T144" fmla="+- 0 28737 28050"/>
                              <a:gd name="T145" fmla="*/ T144 w 734"/>
                              <a:gd name="T146" fmla="+- 0 5508 5426"/>
                              <a:gd name="T147" fmla="*/ 5508 h 1315"/>
                              <a:gd name="T148" fmla="+- 0 28783 28050"/>
                              <a:gd name="T149" fmla="*/ T148 w 734"/>
                              <a:gd name="T150" fmla="+- 0 5426 5426"/>
                              <a:gd name="T151" fmla="*/ 5426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4" h="1315">
                                <a:moveTo>
                                  <a:pt x="0" y="1315"/>
                                </a:moveTo>
                                <a:lnTo>
                                  <a:pt x="45" y="1232"/>
                                </a:lnTo>
                                <a:moveTo>
                                  <a:pt x="69" y="1193"/>
                                </a:moveTo>
                                <a:lnTo>
                                  <a:pt x="69" y="1193"/>
                                </a:lnTo>
                                <a:moveTo>
                                  <a:pt x="91" y="1151"/>
                                </a:moveTo>
                                <a:lnTo>
                                  <a:pt x="91" y="1151"/>
                                </a:lnTo>
                                <a:moveTo>
                                  <a:pt x="115" y="1110"/>
                                </a:moveTo>
                                <a:lnTo>
                                  <a:pt x="160" y="1028"/>
                                </a:lnTo>
                                <a:moveTo>
                                  <a:pt x="184" y="987"/>
                                </a:moveTo>
                                <a:lnTo>
                                  <a:pt x="184" y="987"/>
                                </a:lnTo>
                                <a:moveTo>
                                  <a:pt x="206" y="946"/>
                                </a:moveTo>
                                <a:lnTo>
                                  <a:pt x="206" y="946"/>
                                </a:lnTo>
                                <a:moveTo>
                                  <a:pt x="230" y="904"/>
                                </a:moveTo>
                                <a:lnTo>
                                  <a:pt x="274" y="823"/>
                                </a:lnTo>
                                <a:moveTo>
                                  <a:pt x="298" y="781"/>
                                </a:moveTo>
                                <a:lnTo>
                                  <a:pt x="298" y="781"/>
                                </a:lnTo>
                                <a:moveTo>
                                  <a:pt x="321" y="740"/>
                                </a:moveTo>
                                <a:lnTo>
                                  <a:pt x="321" y="740"/>
                                </a:lnTo>
                                <a:moveTo>
                                  <a:pt x="343" y="699"/>
                                </a:moveTo>
                                <a:lnTo>
                                  <a:pt x="389" y="617"/>
                                </a:lnTo>
                                <a:moveTo>
                                  <a:pt x="413" y="576"/>
                                </a:moveTo>
                                <a:lnTo>
                                  <a:pt x="413" y="576"/>
                                </a:lnTo>
                                <a:moveTo>
                                  <a:pt x="435" y="534"/>
                                </a:moveTo>
                                <a:lnTo>
                                  <a:pt x="435" y="534"/>
                                </a:lnTo>
                                <a:moveTo>
                                  <a:pt x="458" y="493"/>
                                </a:moveTo>
                                <a:lnTo>
                                  <a:pt x="504" y="412"/>
                                </a:lnTo>
                                <a:moveTo>
                                  <a:pt x="528" y="370"/>
                                </a:moveTo>
                                <a:lnTo>
                                  <a:pt x="528" y="370"/>
                                </a:lnTo>
                                <a:moveTo>
                                  <a:pt x="550" y="329"/>
                                </a:moveTo>
                                <a:lnTo>
                                  <a:pt x="550" y="329"/>
                                </a:lnTo>
                                <a:moveTo>
                                  <a:pt x="572" y="287"/>
                                </a:moveTo>
                                <a:lnTo>
                                  <a:pt x="619" y="206"/>
                                </a:lnTo>
                                <a:moveTo>
                                  <a:pt x="643" y="165"/>
                                </a:moveTo>
                                <a:lnTo>
                                  <a:pt x="643" y="165"/>
                                </a:lnTo>
                                <a:moveTo>
                                  <a:pt x="665" y="123"/>
                                </a:moveTo>
                                <a:lnTo>
                                  <a:pt x="665" y="123"/>
                                </a:lnTo>
                                <a:moveTo>
                                  <a:pt x="687" y="82"/>
                                </a:moveTo>
                                <a:lnTo>
                                  <a:pt x="733"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654"/>
                        <wps:cNvCnPr/>
                        <wps:spPr bwMode="auto">
                          <a:xfrm>
                            <a:off x="28806" y="5380"/>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655"/>
                        <wps:cNvSpPr>
                          <a:spLocks/>
                        </wps:cNvSpPr>
                        <wps:spPr bwMode="auto">
                          <a:xfrm>
                            <a:off x="28829" y="5220"/>
                            <a:ext cx="69" cy="123"/>
                          </a:xfrm>
                          <a:custGeom>
                            <a:avLst/>
                            <a:gdLst>
                              <a:gd name="T0" fmla="+- 0 28830 28830"/>
                              <a:gd name="T1" fmla="*/ T0 w 69"/>
                              <a:gd name="T2" fmla="+- 0 5344 5221"/>
                              <a:gd name="T3" fmla="*/ 5344 h 123"/>
                              <a:gd name="T4" fmla="+- 0 28830 28830"/>
                              <a:gd name="T5" fmla="*/ T4 w 69"/>
                              <a:gd name="T6" fmla="+- 0 5344 5221"/>
                              <a:gd name="T7" fmla="*/ 5344 h 123"/>
                              <a:gd name="T8" fmla="+- 0 28852 28830"/>
                              <a:gd name="T9" fmla="*/ T8 w 69"/>
                              <a:gd name="T10" fmla="+- 0 5304 5221"/>
                              <a:gd name="T11" fmla="*/ 5304 h 123"/>
                              <a:gd name="T12" fmla="+- 0 28898 28830"/>
                              <a:gd name="T13" fmla="*/ T12 w 69"/>
                              <a:gd name="T14" fmla="+- 0 5221 5221"/>
                              <a:gd name="T15" fmla="*/ 5221 h 123"/>
                            </a:gdLst>
                            <a:ahLst/>
                            <a:cxnLst>
                              <a:cxn ang="0">
                                <a:pos x="T1" y="T3"/>
                              </a:cxn>
                              <a:cxn ang="0">
                                <a:pos x="T5" y="T7"/>
                              </a:cxn>
                              <a:cxn ang="0">
                                <a:pos x="T9" y="T11"/>
                              </a:cxn>
                              <a:cxn ang="0">
                                <a:pos x="T13" y="T15"/>
                              </a:cxn>
                            </a:cxnLst>
                            <a:rect l="0" t="0" r="r" b="b"/>
                            <a:pathLst>
                              <a:path w="69" h="123">
                                <a:moveTo>
                                  <a:pt x="0" y="123"/>
                                </a:moveTo>
                                <a:lnTo>
                                  <a:pt x="0" y="123"/>
                                </a:lnTo>
                                <a:moveTo>
                                  <a:pt x="22" y="83"/>
                                </a:moveTo>
                                <a:lnTo>
                                  <a:pt x="68"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656"/>
                        <wps:cNvCnPr/>
                        <wps:spPr bwMode="auto">
                          <a:xfrm>
                            <a:off x="28921" y="5175"/>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69" name="AutoShape 657"/>
                        <wps:cNvSpPr>
                          <a:spLocks/>
                        </wps:cNvSpPr>
                        <wps:spPr bwMode="auto">
                          <a:xfrm>
                            <a:off x="28820" y="4927"/>
                            <a:ext cx="185" cy="211"/>
                          </a:xfrm>
                          <a:custGeom>
                            <a:avLst/>
                            <a:gdLst>
                              <a:gd name="T0" fmla="+- 0 28944 28820"/>
                              <a:gd name="T1" fmla="*/ T0 w 185"/>
                              <a:gd name="T2" fmla="+- 0 5138 4928"/>
                              <a:gd name="T3" fmla="*/ 5138 h 211"/>
                              <a:gd name="T4" fmla="+- 0 28944 28820"/>
                              <a:gd name="T5" fmla="*/ T4 w 185"/>
                              <a:gd name="T6" fmla="+- 0 5138 4928"/>
                              <a:gd name="T7" fmla="*/ 5138 h 211"/>
                              <a:gd name="T8" fmla="+- 0 28967 28820"/>
                              <a:gd name="T9" fmla="*/ T8 w 185"/>
                              <a:gd name="T10" fmla="+- 0 5098 4928"/>
                              <a:gd name="T11" fmla="*/ 5098 h 211"/>
                              <a:gd name="T12" fmla="+- 0 29005 28820"/>
                              <a:gd name="T13" fmla="*/ T12 w 185"/>
                              <a:gd name="T14" fmla="+- 0 5030 4928"/>
                              <a:gd name="T15" fmla="*/ 5030 h 211"/>
                              <a:gd name="T16" fmla="+- 0 28861 28820"/>
                              <a:gd name="T17" fmla="*/ T16 w 185"/>
                              <a:gd name="T18" fmla="+- 0 4950 4928"/>
                              <a:gd name="T19" fmla="*/ 4950 h 211"/>
                              <a:gd name="T20" fmla="+- 0 28820 28820"/>
                              <a:gd name="T21" fmla="*/ T20 w 185"/>
                              <a:gd name="T22" fmla="+- 0 4928 4928"/>
                              <a:gd name="T23" fmla="*/ 4928 h 211"/>
                              <a:gd name="T24" fmla="+- 0 28820 28820"/>
                              <a:gd name="T25" fmla="*/ T24 w 185"/>
                              <a:gd name="T26" fmla="+- 0 4928 4928"/>
                              <a:gd name="T27" fmla="*/ 4928 h 211"/>
                            </a:gdLst>
                            <a:ahLst/>
                            <a:cxnLst>
                              <a:cxn ang="0">
                                <a:pos x="T1" y="T3"/>
                              </a:cxn>
                              <a:cxn ang="0">
                                <a:pos x="T5" y="T7"/>
                              </a:cxn>
                              <a:cxn ang="0">
                                <a:pos x="T9" y="T11"/>
                              </a:cxn>
                              <a:cxn ang="0">
                                <a:pos x="T13" y="T15"/>
                              </a:cxn>
                              <a:cxn ang="0">
                                <a:pos x="T17" y="T19"/>
                              </a:cxn>
                              <a:cxn ang="0">
                                <a:pos x="T21" y="T23"/>
                              </a:cxn>
                              <a:cxn ang="0">
                                <a:pos x="T25" y="T27"/>
                              </a:cxn>
                            </a:cxnLst>
                            <a:rect l="0" t="0" r="r" b="b"/>
                            <a:pathLst>
                              <a:path w="185" h="211">
                                <a:moveTo>
                                  <a:pt x="124" y="210"/>
                                </a:moveTo>
                                <a:lnTo>
                                  <a:pt x="124" y="210"/>
                                </a:lnTo>
                                <a:moveTo>
                                  <a:pt x="147" y="170"/>
                                </a:moveTo>
                                <a:lnTo>
                                  <a:pt x="185" y="102"/>
                                </a:lnTo>
                                <a:lnTo>
                                  <a:pt x="41" y="22"/>
                                </a:lnTo>
                                <a:moveTo>
                                  <a:pt x="0" y="0"/>
                                </a:moveTo>
                                <a:lnTo>
                                  <a:pt x="0" y="0"/>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658"/>
                        <wps:cNvCnPr/>
                        <wps:spPr bwMode="auto">
                          <a:xfrm>
                            <a:off x="28779" y="4899"/>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71" name="Line 659"/>
                        <wps:cNvCnPr/>
                        <wps:spPr bwMode="auto">
                          <a:xfrm>
                            <a:off x="28739" y="4881"/>
                            <a:ext cx="0" cy="0"/>
                          </a:xfrm>
                          <a:prstGeom prst="line">
                            <a:avLst/>
                          </a:prstGeom>
                          <a:noFill/>
                          <a:ln w="6071">
                            <a:solidFill>
                              <a:srgbClr val="000000"/>
                            </a:solidFill>
                            <a:round/>
                            <a:headEnd/>
                            <a:tailEnd/>
                          </a:ln>
                          <a:extLst>
                            <a:ext uri="{909E8E84-426E-40DD-AFC4-6F175D3DCCD1}">
                              <a14:hiddenFill xmlns:a14="http://schemas.microsoft.com/office/drawing/2010/main">
                                <a:noFill/>
                              </a14:hiddenFill>
                            </a:ext>
                          </a:extLst>
                        </wps:spPr>
                        <wps:bodyPr/>
                      </wps:wsp>
                      <wps:wsp>
                        <wps:cNvPr id="472" name="Line 660"/>
                        <wps:cNvCnPr/>
                        <wps:spPr bwMode="auto">
                          <a:xfrm>
                            <a:off x="28615" y="4808"/>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661"/>
                        <wps:cNvSpPr>
                          <a:spLocks/>
                        </wps:cNvSpPr>
                        <wps:spPr bwMode="auto">
                          <a:xfrm>
                            <a:off x="26697" y="4687"/>
                            <a:ext cx="1878" cy="4109"/>
                          </a:xfrm>
                          <a:custGeom>
                            <a:avLst/>
                            <a:gdLst>
                              <a:gd name="T0" fmla="+- 0 28575 26697"/>
                              <a:gd name="T1" fmla="*/ T0 w 1878"/>
                              <a:gd name="T2" fmla="+- 0 4791 4687"/>
                              <a:gd name="T3" fmla="*/ 4791 h 4109"/>
                              <a:gd name="T4" fmla="+- 0 28575 26697"/>
                              <a:gd name="T5" fmla="*/ T4 w 1878"/>
                              <a:gd name="T6" fmla="+- 0 4791 4687"/>
                              <a:gd name="T7" fmla="*/ 4791 h 4109"/>
                              <a:gd name="T8" fmla="+- 0 28533 26697"/>
                              <a:gd name="T9" fmla="*/ T8 w 1878"/>
                              <a:gd name="T10" fmla="+- 0 4767 4687"/>
                              <a:gd name="T11" fmla="*/ 4767 h 4109"/>
                              <a:gd name="T12" fmla="+- 0 28390 26697"/>
                              <a:gd name="T13" fmla="*/ T12 w 1878"/>
                              <a:gd name="T14" fmla="+- 0 4687 4687"/>
                              <a:gd name="T15" fmla="*/ 4687 h 4109"/>
                              <a:gd name="T16" fmla="+- 0 27003 26697"/>
                              <a:gd name="T17" fmla="*/ T16 w 1878"/>
                              <a:gd name="T18" fmla="+- 0 8333 4687"/>
                              <a:gd name="T19" fmla="*/ 8333 h 4109"/>
                              <a:gd name="T20" fmla="+- 0 26957 26697"/>
                              <a:gd name="T21" fmla="*/ T20 w 1878"/>
                              <a:gd name="T22" fmla="+- 0 8402 4687"/>
                              <a:gd name="T23" fmla="*/ 8402 h 4109"/>
                              <a:gd name="T24" fmla="+- 0 26931 26697"/>
                              <a:gd name="T25" fmla="*/ T24 w 1878"/>
                              <a:gd name="T26" fmla="+- 0 8442 4687"/>
                              <a:gd name="T27" fmla="*/ 8442 h 4109"/>
                              <a:gd name="T28" fmla="+- 0 26931 26697"/>
                              <a:gd name="T29" fmla="*/ T28 w 1878"/>
                              <a:gd name="T30" fmla="+- 0 8442 4687"/>
                              <a:gd name="T31" fmla="*/ 8442 h 4109"/>
                              <a:gd name="T32" fmla="+- 0 26904 26697"/>
                              <a:gd name="T33" fmla="*/ T32 w 1878"/>
                              <a:gd name="T34" fmla="+- 0 8482 4687"/>
                              <a:gd name="T35" fmla="*/ 8482 h 4109"/>
                              <a:gd name="T36" fmla="+- 0 26904 26697"/>
                              <a:gd name="T37" fmla="*/ T36 w 1878"/>
                              <a:gd name="T38" fmla="+- 0 8482 4687"/>
                              <a:gd name="T39" fmla="*/ 8482 h 4109"/>
                              <a:gd name="T40" fmla="+- 0 26879 26697"/>
                              <a:gd name="T41" fmla="*/ T40 w 1878"/>
                              <a:gd name="T42" fmla="+- 0 8520 4687"/>
                              <a:gd name="T43" fmla="*/ 8520 h 4109"/>
                              <a:gd name="T44" fmla="+- 0 26826 26697"/>
                              <a:gd name="T45" fmla="*/ T44 w 1878"/>
                              <a:gd name="T46" fmla="+- 0 8599 4687"/>
                              <a:gd name="T47" fmla="*/ 8599 h 4109"/>
                              <a:gd name="T48" fmla="+- 0 26801 26697"/>
                              <a:gd name="T49" fmla="*/ T48 w 1878"/>
                              <a:gd name="T50" fmla="+- 0 8638 4687"/>
                              <a:gd name="T51" fmla="*/ 8638 h 4109"/>
                              <a:gd name="T52" fmla="+- 0 26801 26697"/>
                              <a:gd name="T53" fmla="*/ T52 w 1878"/>
                              <a:gd name="T54" fmla="+- 0 8638 4687"/>
                              <a:gd name="T55" fmla="*/ 8638 h 4109"/>
                              <a:gd name="T56" fmla="+- 0 26775 26697"/>
                              <a:gd name="T57" fmla="*/ T56 w 1878"/>
                              <a:gd name="T58" fmla="+- 0 8678 4687"/>
                              <a:gd name="T59" fmla="*/ 8678 h 4109"/>
                              <a:gd name="T60" fmla="+- 0 26775 26697"/>
                              <a:gd name="T61" fmla="*/ T60 w 1878"/>
                              <a:gd name="T62" fmla="+- 0 8678 4687"/>
                              <a:gd name="T63" fmla="*/ 8678 h 4109"/>
                              <a:gd name="T64" fmla="+- 0 26748 26697"/>
                              <a:gd name="T65" fmla="*/ T64 w 1878"/>
                              <a:gd name="T66" fmla="+- 0 8716 4687"/>
                              <a:gd name="T67" fmla="*/ 8716 h 4109"/>
                              <a:gd name="T68" fmla="+- 0 26697 26697"/>
                              <a:gd name="T69" fmla="*/ T68 w 1878"/>
                              <a:gd name="T70" fmla="+- 0 8796 4687"/>
                              <a:gd name="T71" fmla="*/ 8796 h 4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78" h="4109">
                                <a:moveTo>
                                  <a:pt x="1878" y="104"/>
                                </a:moveTo>
                                <a:lnTo>
                                  <a:pt x="1878" y="104"/>
                                </a:lnTo>
                                <a:moveTo>
                                  <a:pt x="1836" y="80"/>
                                </a:moveTo>
                                <a:lnTo>
                                  <a:pt x="1693" y="0"/>
                                </a:lnTo>
                                <a:moveTo>
                                  <a:pt x="306" y="3646"/>
                                </a:moveTo>
                                <a:lnTo>
                                  <a:pt x="260" y="3715"/>
                                </a:lnTo>
                                <a:moveTo>
                                  <a:pt x="234" y="3755"/>
                                </a:moveTo>
                                <a:lnTo>
                                  <a:pt x="234" y="3755"/>
                                </a:lnTo>
                                <a:moveTo>
                                  <a:pt x="207" y="3795"/>
                                </a:moveTo>
                                <a:lnTo>
                                  <a:pt x="207" y="3795"/>
                                </a:lnTo>
                                <a:moveTo>
                                  <a:pt x="182" y="3833"/>
                                </a:moveTo>
                                <a:lnTo>
                                  <a:pt x="129" y="3912"/>
                                </a:lnTo>
                                <a:moveTo>
                                  <a:pt x="104" y="3951"/>
                                </a:moveTo>
                                <a:lnTo>
                                  <a:pt x="104" y="3951"/>
                                </a:lnTo>
                                <a:moveTo>
                                  <a:pt x="78" y="3991"/>
                                </a:moveTo>
                                <a:lnTo>
                                  <a:pt x="78" y="3991"/>
                                </a:lnTo>
                                <a:moveTo>
                                  <a:pt x="51" y="4029"/>
                                </a:moveTo>
                                <a:lnTo>
                                  <a:pt x="0" y="4109"/>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662"/>
                        <wps:cNvCnPr/>
                        <wps:spPr bwMode="auto">
                          <a:xfrm>
                            <a:off x="26671" y="8829"/>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663"/>
                        <wps:cNvSpPr>
                          <a:spLocks/>
                        </wps:cNvSpPr>
                        <wps:spPr bwMode="auto">
                          <a:xfrm>
                            <a:off x="26437" y="8873"/>
                            <a:ext cx="208" cy="314"/>
                          </a:xfrm>
                          <a:custGeom>
                            <a:avLst/>
                            <a:gdLst>
                              <a:gd name="T0" fmla="+- 0 26645 26437"/>
                              <a:gd name="T1" fmla="*/ T0 w 208"/>
                              <a:gd name="T2" fmla="+- 0 8874 8874"/>
                              <a:gd name="T3" fmla="*/ 8874 h 314"/>
                              <a:gd name="T4" fmla="+- 0 26645 26437"/>
                              <a:gd name="T5" fmla="*/ T4 w 208"/>
                              <a:gd name="T6" fmla="+- 0 8874 8874"/>
                              <a:gd name="T7" fmla="*/ 8874 h 314"/>
                              <a:gd name="T8" fmla="+- 0 26619 26437"/>
                              <a:gd name="T9" fmla="*/ T8 w 208"/>
                              <a:gd name="T10" fmla="+- 0 8912 8874"/>
                              <a:gd name="T11" fmla="*/ 8912 h 314"/>
                              <a:gd name="T12" fmla="+- 0 26567 26437"/>
                              <a:gd name="T13" fmla="*/ T12 w 208"/>
                              <a:gd name="T14" fmla="+- 0 8992 8874"/>
                              <a:gd name="T15" fmla="*/ 8992 h 314"/>
                              <a:gd name="T16" fmla="+- 0 26541 26437"/>
                              <a:gd name="T17" fmla="*/ T16 w 208"/>
                              <a:gd name="T18" fmla="+- 0 9030 8874"/>
                              <a:gd name="T19" fmla="*/ 9030 h 314"/>
                              <a:gd name="T20" fmla="+- 0 26541 26437"/>
                              <a:gd name="T21" fmla="*/ T20 w 208"/>
                              <a:gd name="T22" fmla="+- 0 9030 8874"/>
                              <a:gd name="T23" fmla="*/ 9030 h 314"/>
                              <a:gd name="T24" fmla="+- 0 26516 26437"/>
                              <a:gd name="T25" fmla="*/ T24 w 208"/>
                              <a:gd name="T26" fmla="+- 0 9070 8874"/>
                              <a:gd name="T27" fmla="*/ 9070 h 314"/>
                              <a:gd name="T28" fmla="+- 0 26516 26437"/>
                              <a:gd name="T29" fmla="*/ T28 w 208"/>
                              <a:gd name="T30" fmla="+- 0 9070 8874"/>
                              <a:gd name="T31" fmla="*/ 9070 h 314"/>
                              <a:gd name="T32" fmla="+- 0 26489 26437"/>
                              <a:gd name="T33" fmla="*/ T32 w 208"/>
                              <a:gd name="T34" fmla="+- 0 9109 8874"/>
                              <a:gd name="T35" fmla="*/ 9109 h 314"/>
                              <a:gd name="T36" fmla="+- 0 26437 26437"/>
                              <a:gd name="T37" fmla="*/ T36 w 208"/>
                              <a:gd name="T38" fmla="+- 0 9188 8874"/>
                              <a:gd name="T39" fmla="*/ 9188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 h="314">
                                <a:moveTo>
                                  <a:pt x="208" y="0"/>
                                </a:moveTo>
                                <a:lnTo>
                                  <a:pt x="208" y="0"/>
                                </a:lnTo>
                                <a:moveTo>
                                  <a:pt x="182" y="38"/>
                                </a:moveTo>
                                <a:lnTo>
                                  <a:pt x="130" y="118"/>
                                </a:lnTo>
                                <a:moveTo>
                                  <a:pt x="104" y="156"/>
                                </a:moveTo>
                                <a:lnTo>
                                  <a:pt x="104" y="156"/>
                                </a:lnTo>
                                <a:moveTo>
                                  <a:pt x="79" y="196"/>
                                </a:moveTo>
                                <a:lnTo>
                                  <a:pt x="79" y="196"/>
                                </a:lnTo>
                                <a:moveTo>
                                  <a:pt x="52" y="235"/>
                                </a:moveTo>
                                <a:lnTo>
                                  <a:pt x="0" y="314"/>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664"/>
                        <wps:cNvCnPr/>
                        <wps:spPr bwMode="auto">
                          <a:xfrm>
                            <a:off x="26411" y="9221"/>
                            <a:ext cx="0" cy="10"/>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665"/>
                        <wps:cNvSpPr>
                          <a:spLocks/>
                        </wps:cNvSpPr>
                        <wps:spPr bwMode="auto">
                          <a:xfrm>
                            <a:off x="26281" y="9265"/>
                            <a:ext cx="104" cy="157"/>
                          </a:xfrm>
                          <a:custGeom>
                            <a:avLst/>
                            <a:gdLst>
                              <a:gd name="T0" fmla="+- 0 26385 26281"/>
                              <a:gd name="T1" fmla="*/ T0 w 104"/>
                              <a:gd name="T2" fmla="+- 0 9266 9266"/>
                              <a:gd name="T3" fmla="*/ 9266 h 157"/>
                              <a:gd name="T4" fmla="+- 0 26385 26281"/>
                              <a:gd name="T5" fmla="*/ T4 w 104"/>
                              <a:gd name="T6" fmla="+- 0 9266 9266"/>
                              <a:gd name="T7" fmla="*/ 9266 h 157"/>
                              <a:gd name="T8" fmla="+- 0 26359 26281"/>
                              <a:gd name="T9" fmla="*/ T8 w 104"/>
                              <a:gd name="T10" fmla="+- 0 9305 9266"/>
                              <a:gd name="T11" fmla="*/ 9305 h 157"/>
                              <a:gd name="T12" fmla="+- 0 26307 26281"/>
                              <a:gd name="T13" fmla="*/ T12 w 104"/>
                              <a:gd name="T14" fmla="+- 0 9384 9266"/>
                              <a:gd name="T15" fmla="*/ 9384 h 157"/>
                              <a:gd name="T16" fmla="+- 0 26281 26281"/>
                              <a:gd name="T17" fmla="*/ T16 w 104"/>
                              <a:gd name="T18" fmla="+- 0 9422 9266"/>
                              <a:gd name="T19" fmla="*/ 9422 h 157"/>
                              <a:gd name="T20" fmla="+- 0 26281 26281"/>
                              <a:gd name="T21" fmla="*/ T20 w 104"/>
                              <a:gd name="T22" fmla="+- 0 9422 9266"/>
                              <a:gd name="T23" fmla="*/ 9422 h 157"/>
                            </a:gdLst>
                            <a:ahLst/>
                            <a:cxnLst>
                              <a:cxn ang="0">
                                <a:pos x="T1" y="T3"/>
                              </a:cxn>
                              <a:cxn ang="0">
                                <a:pos x="T5" y="T7"/>
                              </a:cxn>
                              <a:cxn ang="0">
                                <a:pos x="T9" y="T11"/>
                              </a:cxn>
                              <a:cxn ang="0">
                                <a:pos x="T13" y="T15"/>
                              </a:cxn>
                              <a:cxn ang="0">
                                <a:pos x="T17" y="T19"/>
                              </a:cxn>
                              <a:cxn ang="0">
                                <a:pos x="T21" y="T23"/>
                              </a:cxn>
                            </a:cxnLst>
                            <a:rect l="0" t="0" r="r" b="b"/>
                            <a:pathLst>
                              <a:path w="104" h="157">
                                <a:moveTo>
                                  <a:pt x="104" y="0"/>
                                </a:moveTo>
                                <a:lnTo>
                                  <a:pt x="104" y="0"/>
                                </a:lnTo>
                                <a:moveTo>
                                  <a:pt x="78" y="39"/>
                                </a:moveTo>
                                <a:lnTo>
                                  <a:pt x="26" y="118"/>
                                </a:lnTo>
                                <a:moveTo>
                                  <a:pt x="0" y="156"/>
                                </a:moveTo>
                                <a:lnTo>
                                  <a:pt x="0" y="156"/>
                                </a:lnTo>
                              </a:path>
                            </a:pathLst>
                          </a:custGeom>
                          <a:noFill/>
                          <a:ln w="60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666"/>
                        <wps:cNvCnPr/>
                        <wps:spPr bwMode="auto">
                          <a:xfrm>
                            <a:off x="26255" y="9457"/>
                            <a:ext cx="0" cy="9"/>
                          </a:xfrm>
                          <a:prstGeom prst="line">
                            <a:avLst/>
                          </a:prstGeom>
                          <a:noFill/>
                          <a:ln w="1012">
                            <a:solidFill>
                              <a:srgbClr val="000000"/>
                            </a:solidFill>
                            <a:round/>
                            <a:headEnd/>
                            <a:tailEnd/>
                          </a:ln>
                          <a:extLst>
                            <a:ext uri="{909E8E84-426E-40DD-AFC4-6F175D3DCCD1}">
                              <a14:hiddenFill xmlns:a14="http://schemas.microsoft.com/office/drawing/2010/main">
                                <a:noFill/>
                              </a14:hiddenFill>
                            </a:ext>
                          </a:extLst>
                        </wps:spPr>
                        <wps:bodyPr/>
                      </wps:wsp>
                      <wps:wsp>
                        <wps:cNvPr id="479" name="Line 667"/>
                        <wps:cNvCnPr/>
                        <wps:spPr bwMode="auto">
                          <a:xfrm>
                            <a:off x="26229" y="9502"/>
                            <a:ext cx="0" cy="15"/>
                          </a:xfrm>
                          <a:prstGeom prst="line">
                            <a:avLst/>
                          </a:prstGeom>
                          <a:noFill/>
                          <a:ln w="6071">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668"/>
                        <wps:cNvSpPr>
                          <a:spLocks/>
                        </wps:cNvSpPr>
                        <wps:spPr bwMode="auto">
                          <a:xfrm>
                            <a:off x="29207" y="2763"/>
                            <a:ext cx="1186" cy="2383"/>
                          </a:xfrm>
                          <a:custGeom>
                            <a:avLst/>
                            <a:gdLst>
                              <a:gd name="T0" fmla="+- 0 30214 29207"/>
                              <a:gd name="T1" fmla="*/ T0 w 1186"/>
                              <a:gd name="T2" fmla="+- 0 2834 2763"/>
                              <a:gd name="T3" fmla="*/ 2834 h 2383"/>
                              <a:gd name="T4" fmla="+- 0 30393 29207"/>
                              <a:gd name="T5" fmla="*/ T4 w 1186"/>
                              <a:gd name="T6" fmla="+- 0 2926 2763"/>
                              <a:gd name="T7" fmla="*/ 2926 h 2383"/>
                              <a:gd name="T8" fmla="+- 0 30253 29207"/>
                              <a:gd name="T9" fmla="*/ T8 w 1186"/>
                              <a:gd name="T10" fmla="+- 0 2763 2763"/>
                              <a:gd name="T11" fmla="*/ 2763 h 2383"/>
                              <a:gd name="T12" fmla="+- 0 30214 29207"/>
                              <a:gd name="T13" fmla="*/ T12 w 1186"/>
                              <a:gd name="T14" fmla="+- 0 2834 2763"/>
                              <a:gd name="T15" fmla="*/ 2834 h 2383"/>
                              <a:gd name="T16" fmla="+- 0 29304 29207"/>
                              <a:gd name="T17" fmla="*/ T16 w 1186"/>
                              <a:gd name="T18" fmla="+- 0 4528 2763"/>
                              <a:gd name="T19" fmla="*/ 4528 h 2383"/>
                              <a:gd name="T20" fmla="+- 0 29207 29207"/>
                              <a:gd name="T21" fmla="*/ T20 w 1186"/>
                              <a:gd name="T22" fmla="+- 0 4727 2763"/>
                              <a:gd name="T23" fmla="*/ 4727 h 2383"/>
                              <a:gd name="T24" fmla="+- 0 29210 29207"/>
                              <a:gd name="T25" fmla="*/ T24 w 1186"/>
                              <a:gd name="T26" fmla="+- 0 4807 2763"/>
                              <a:gd name="T27" fmla="*/ 4807 h 2383"/>
                              <a:gd name="T28" fmla="+- 0 29260 29207"/>
                              <a:gd name="T29" fmla="*/ T28 w 1186"/>
                              <a:gd name="T30" fmla="+- 0 4869 2763"/>
                              <a:gd name="T31" fmla="*/ 4869 h 2383"/>
                              <a:gd name="T32" fmla="+- 0 29590 29207"/>
                              <a:gd name="T33" fmla="*/ T32 w 1186"/>
                              <a:gd name="T34" fmla="+- 0 5146 2763"/>
                              <a:gd name="T35" fmla="*/ 5146 h 2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86" h="2383">
                                <a:moveTo>
                                  <a:pt x="1007" y="71"/>
                                </a:moveTo>
                                <a:lnTo>
                                  <a:pt x="1186" y="163"/>
                                </a:lnTo>
                                <a:moveTo>
                                  <a:pt x="1046" y="0"/>
                                </a:moveTo>
                                <a:lnTo>
                                  <a:pt x="1007" y="71"/>
                                </a:lnTo>
                                <a:lnTo>
                                  <a:pt x="97" y="1765"/>
                                </a:lnTo>
                                <a:lnTo>
                                  <a:pt x="0" y="1964"/>
                                </a:lnTo>
                                <a:lnTo>
                                  <a:pt x="3" y="2044"/>
                                </a:lnTo>
                                <a:lnTo>
                                  <a:pt x="53" y="2106"/>
                                </a:lnTo>
                                <a:lnTo>
                                  <a:pt x="383" y="2383"/>
                                </a:lnTo>
                              </a:path>
                            </a:pathLst>
                          </a:custGeom>
                          <a:noFill/>
                          <a:ln w="607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6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054" y="3958"/>
                            <a:ext cx="577"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Rectangle 670"/>
                        <wps:cNvSpPr>
                          <a:spLocks noChangeArrowheads="1"/>
                        </wps:cNvSpPr>
                        <wps:spPr bwMode="auto">
                          <a:xfrm>
                            <a:off x="0" y="1"/>
                            <a:ext cx="31660" cy="22361"/>
                          </a:xfrm>
                          <a:prstGeom prst="rect">
                            <a:avLst/>
                          </a:prstGeom>
                          <a:noFill/>
                          <a:ln w="607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671"/>
                        <wps:cNvSpPr>
                          <a:spLocks noChangeArrowheads="1"/>
                        </wps:cNvSpPr>
                        <wps:spPr bwMode="auto">
                          <a:xfrm>
                            <a:off x="753" y="189"/>
                            <a:ext cx="30719" cy="21985"/>
                          </a:xfrm>
                          <a:prstGeom prst="rect">
                            <a:avLst/>
                          </a:prstGeom>
                          <a:noFill/>
                          <a:ln w="708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utoShape 672"/>
                        <wps:cNvSpPr>
                          <a:spLocks/>
                        </wps:cNvSpPr>
                        <wps:spPr bwMode="auto">
                          <a:xfrm>
                            <a:off x="29004" y="20115"/>
                            <a:ext cx="960" cy="687"/>
                          </a:xfrm>
                          <a:custGeom>
                            <a:avLst/>
                            <a:gdLst>
                              <a:gd name="T0" fmla="+- 0 29005 29005"/>
                              <a:gd name="T1" fmla="*/ T0 w 960"/>
                              <a:gd name="T2" fmla="+- 0 20273 20115"/>
                              <a:gd name="T3" fmla="*/ 20273 h 687"/>
                              <a:gd name="T4" fmla="+- 0 29163 29005"/>
                              <a:gd name="T5" fmla="*/ T4 w 960"/>
                              <a:gd name="T6" fmla="+- 0 20115 20115"/>
                              <a:gd name="T7" fmla="*/ 20115 h 687"/>
                              <a:gd name="T8" fmla="+- 0 29005 29005"/>
                              <a:gd name="T9" fmla="*/ T8 w 960"/>
                              <a:gd name="T10" fmla="+- 0 20442 20115"/>
                              <a:gd name="T11" fmla="*/ 20442 h 687"/>
                              <a:gd name="T12" fmla="+- 0 29332 29005"/>
                              <a:gd name="T13" fmla="*/ T12 w 960"/>
                              <a:gd name="T14" fmla="+- 0 20115 20115"/>
                              <a:gd name="T15" fmla="*/ 20115 h 687"/>
                              <a:gd name="T16" fmla="+- 0 29005 29005"/>
                              <a:gd name="T17" fmla="*/ T16 w 960"/>
                              <a:gd name="T18" fmla="+- 0 20613 20115"/>
                              <a:gd name="T19" fmla="*/ 20613 h 687"/>
                              <a:gd name="T20" fmla="+- 0 29462 29005"/>
                              <a:gd name="T21" fmla="*/ T20 w 960"/>
                              <a:gd name="T22" fmla="+- 0 20154 20115"/>
                              <a:gd name="T23" fmla="*/ 20154 h 687"/>
                              <a:gd name="T24" fmla="+- 0 29005 29005"/>
                              <a:gd name="T25" fmla="*/ T24 w 960"/>
                              <a:gd name="T26" fmla="+- 0 20782 20115"/>
                              <a:gd name="T27" fmla="*/ 20782 h 687"/>
                              <a:gd name="T28" fmla="+- 0 29461 29005"/>
                              <a:gd name="T29" fmla="*/ T28 w 960"/>
                              <a:gd name="T30" fmla="+- 0 20324 20115"/>
                              <a:gd name="T31" fmla="*/ 20324 h 687"/>
                              <a:gd name="T32" fmla="+- 0 29151 29005"/>
                              <a:gd name="T33" fmla="*/ T32 w 960"/>
                              <a:gd name="T34" fmla="+- 0 20802 20115"/>
                              <a:gd name="T35" fmla="*/ 20802 h 687"/>
                              <a:gd name="T36" fmla="+- 0 29459 29005"/>
                              <a:gd name="T37" fmla="*/ T36 w 960"/>
                              <a:gd name="T38" fmla="+- 0 20496 20115"/>
                              <a:gd name="T39" fmla="*/ 20496 h 687"/>
                              <a:gd name="T40" fmla="+- 0 29320 29005"/>
                              <a:gd name="T41" fmla="*/ T40 w 960"/>
                              <a:gd name="T42" fmla="+- 0 20802 20115"/>
                              <a:gd name="T43" fmla="*/ 20802 h 687"/>
                              <a:gd name="T44" fmla="+- 0 29456 29005"/>
                              <a:gd name="T45" fmla="*/ T44 w 960"/>
                              <a:gd name="T46" fmla="+- 0 20667 20115"/>
                              <a:gd name="T47" fmla="*/ 20667 h 687"/>
                              <a:gd name="T48" fmla="+- 0 29931 29005"/>
                              <a:gd name="T49" fmla="*/ T48 w 960"/>
                              <a:gd name="T50" fmla="+- 0 20192 20115"/>
                              <a:gd name="T51" fmla="*/ 20192 h 687"/>
                              <a:gd name="T52" fmla="+- 0 29964 29005"/>
                              <a:gd name="T53" fmla="*/ T52 w 960"/>
                              <a:gd name="T54" fmla="+- 0 20158 20115"/>
                              <a:gd name="T55" fmla="*/ 20158 h 687"/>
                              <a:gd name="T56" fmla="+- 0 29489 29005"/>
                              <a:gd name="T57" fmla="*/ T56 w 960"/>
                              <a:gd name="T58" fmla="+- 0 20802 20115"/>
                              <a:gd name="T59" fmla="*/ 20802 h 687"/>
                              <a:gd name="T60" fmla="+- 0 29604 29005"/>
                              <a:gd name="T61" fmla="*/ T60 w 960"/>
                              <a:gd name="T62" fmla="+- 0 20689 20115"/>
                              <a:gd name="T63" fmla="*/ 20689 h 687"/>
                              <a:gd name="T64" fmla="+- 0 29660 29005"/>
                              <a:gd name="T65" fmla="*/ T64 w 960"/>
                              <a:gd name="T66" fmla="+- 0 20802 20115"/>
                              <a:gd name="T67" fmla="*/ 20802 h 687"/>
                              <a:gd name="T68" fmla="+- 0 29770 29005"/>
                              <a:gd name="T69" fmla="*/ T68 w 960"/>
                              <a:gd name="T70" fmla="+- 0 20691 20115"/>
                              <a:gd name="T71" fmla="*/ 20691 h 687"/>
                              <a:gd name="T72" fmla="+- 0 29929 29005"/>
                              <a:gd name="T73" fmla="*/ T72 w 960"/>
                              <a:gd name="T74" fmla="+- 0 20364 20115"/>
                              <a:gd name="T75" fmla="*/ 20364 h 687"/>
                              <a:gd name="T76" fmla="+- 0 29964 29005"/>
                              <a:gd name="T77" fmla="*/ T76 w 960"/>
                              <a:gd name="T78" fmla="+- 0 20327 20115"/>
                              <a:gd name="T79" fmla="*/ 20327 h 687"/>
                              <a:gd name="T80" fmla="+- 0 29926 29005"/>
                              <a:gd name="T81" fmla="*/ T80 w 960"/>
                              <a:gd name="T82" fmla="+- 0 20535 20115"/>
                              <a:gd name="T83" fmla="*/ 20535 h 687"/>
                              <a:gd name="T84" fmla="+- 0 29964 29005"/>
                              <a:gd name="T85" fmla="*/ T84 w 960"/>
                              <a:gd name="T86" fmla="+- 0 20498 20115"/>
                              <a:gd name="T87" fmla="*/ 20498 h 687"/>
                              <a:gd name="T88" fmla="+- 0 29829 29005"/>
                              <a:gd name="T89" fmla="*/ T88 w 960"/>
                              <a:gd name="T90" fmla="+- 0 20802 20115"/>
                              <a:gd name="T91" fmla="*/ 20802 h 687"/>
                              <a:gd name="T92" fmla="+- 0 29964 29005"/>
                              <a:gd name="T93" fmla="*/ T92 w 960"/>
                              <a:gd name="T94" fmla="+- 0 20667 20115"/>
                              <a:gd name="T95" fmla="*/ 20667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60" h="687">
                                <a:moveTo>
                                  <a:pt x="0" y="158"/>
                                </a:moveTo>
                                <a:lnTo>
                                  <a:pt x="158" y="0"/>
                                </a:lnTo>
                                <a:moveTo>
                                  <a:pt x="0" y="327"/>
                                </a:moveTo>
                                <a:lnTo>
                                  <a:pt x="327" y="0"/>
                                </a:lnTo>
                                <a:moveTo>
                                  <a:pt x="0" y="498"/>
                                </a:moveTo>
                                <a:lnTo>
                                  <a:pt x="457" y="39"/>
                                </a:lnTo>
                                <a:moveTo>
                                  <a:pt x="0" y="667"/>
                                </a:moveTo>
                                <a:lnTo>
                                  <a:pt x="456" y="209"/>
                                </a:lnTo>
                                <a:moveTo>
                                  <a:pt x="146" y="687"/>
                                </a:moveTo>
                                <a:lnTo>
                                  <a:pt x="454" y="381"/>
                                </a:lnTo>
                                <a:moveTo>
                                  <a:pt x="315" y="687"/>
                                </a:moveTo>
                                <a:lnTo>
                                  <a:pt x="451" y="552"/>
                                </a:lnTo>
                                <a:moveTo>
                                  <a:pt x="926" y="77"/>
                                </a:moveTo>
                                <a:lnTo>
                                  <a:pt x="959" y="43"/>
                                </a:lnTo>
                                <a:moveTo>
                                  <a:pt x="484" y="687"/>
                                </a:moveTo>
                                <a:lnTo>
                                  <a:pt x="599" y="574"/>
                                </a:lnTo>
                                <a:moveTo>
                                  <a:pt x="655" y="687"/>
                                </a:moveTo>
                                <a:lnTo>
                                  <a:pt x="765" y="576"/>
                                </a:lnTo>
                                <a:moveTo>
                                  <a:pt x="924" y="249"/>
                                </a:moveTo>
                                <a:lnTo>
                                  <a:pt x="959" y="212"/>
                                </a:lnTo>
                                <a:moveTo>
                                  <a:pt x="921" y="420"/>
                                </a:moveTo>
                                <a:lnTo>
                                  <a:pt x="959" y="383"/>
                                </a:lnTo>
                                <a:moveTo>
                                  <a:pt x="824" y="687"/>
                                </a:moveTo>
                                <a:lnTo>
                                  <a:pt x="959" y="552"/>
                                </a:lnTo>
                              </a:path>
                            </a:pathLst>
                          </a:custGeom>
                          <a:noFill/>
                          <a:ln w="4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AutoShape 673"/>
                        <wps:cNvSpPr>
                          <a:spLocks/>
                        </wps:cNvSpPr>
                        <wps:spPr bwMode="auto">
                          <a:xfrm>
                            <a:off x="28576" y="20115"/>
                            <a:ext cx="1389" cy="1244"/>
                          </a:xfrm>
                          <a:custGeom>
                            <a:avLst/>
                            <a:gdLst>
                              <a:gd name="T0" fmla="+- 0 29005 28576"/>
                              <a:gd name="T1" fmla="*/ T0 w 1389"/>
                              <a:gd name="T2" fmla="+- 0 20115 20115"/>
                              <a:gd name="T3" fmla="*/ 20115 h 1244"/>
                              <a:gd name="T4" fmla="+- 0 29964 28576"/>
                              <a:gd name="T5" fmla="*/ T4 w 1389"/>
                              <a:gd name="T6" fmla="+- 0 20115 20115"/>
                              <a:gd name="T7" fmla="*/ 20115 h 1244"/>
                              <a:gd name="T8" fmla="+- 0 29964 28576"/>
                              <a:gd name="T9" fmla="*/ T8 w 1389"/>
                              <a:gd name="T10" fmla="+- 0 20802 20115"/>
                              <a:gd name="T11" fmla="*/ 20802 h 1244"/>
                              <a:gd name="T12" fmla="+- 0 29005 28576"/>
                              <a:gd name="T13" fmla="*/ T12 w 1389"/>
                              <a:gd name="T14" fmla="+- 0 20802 20115"/>
                              <a:gd name="T15" fmla="*/ 20802 h 1244"/>
                              <a:gd name="T16" fmla="+- 0 29005 28576"/>
                              <a:gd name="T17" fmla="*/ T16 w 1389"/>
                              <a:gd name="T18" fmla="+- 0 20115 20115"/>
                              <a:gd name="T19" fmla="*/ 20115 h 1244"/>
                              <a:gd name="T20" fmla="+- 0 28576 28576"/>
                              <a:gd name="T21" fmla="*/ T20 w 1389"/>
                              <a:gd name="T22" fmla="+- 0 20672 20115"/>
                              <a:gd name="T23" fmla="*/ 20672 h 1244"/>
                              <a:gd name="T24" fmla="+- 0 29536 28576"/>
                              <a:gd name="T25" fmla="*/ T24 w 1389"/>
                              <a:gd name="T26" fmla="+- 0 20672 20115"/>
                              <a:gd name="T27" fmla="*/ 20672 h 1244"/>
                              <a:gd name="T28" fmla="+- 0 29536 28576"/>
                              <a:gd name="T29" fmla="*/ T28 w 1389"/>
                              <a:gd name="T30" fmla="+- 0 21358 20115"/>
                              <a:gd name="T31" fmla="*/ 21358 h 1244"/>
                              <a:gd name="T32" fmla="+- 0 28576 28576"/>
                              <a:gd name="T33" fmla="*/ T32 w 1389"/>
                              <a:gd name="T34" fmla="+- 0 21358 20115"/>
                              <a:gd name="T35" fmla="*/ 21358 h 1244"/>
                              <a:gd name="T36" fmla="+- 0 28576 28576"/>
                              <a:gd name="T37" fmla="*/ T36 w 1389"/>
                              <a:gd name="T38" fmla="+- 0 20672 20115"/>
                              <a:gd name="T39" fmla="*/ 20672 h 1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89" h="1244">
                                <a:moveTo>
                                  <a:pt x="429" y="0"/>
                                </a:moveTo>
                                <a:lnTo>
                                  <a:pt x="1388" y="0"/>
                                </a:lnTo>
                                <a:lnTo>
                                  <a:pt x="1388" y="687"/>
                                </a:lnTo>
                                <a:lnTo>
                                  <a:pt x="429" y="687"/>
                                </a:lnTo>
                                <a:lnTo>
                                  <a:pt x="429" y="0"/>
                                </a:lnTo>
                                <a:moveTo>
                                  <a:pt x="0" y="557"/>
                                </a:moveTo>
                                <a:lnTo>
                                  <a:pt x="960" y="557"/>
                                </a:lnTo>
                                <a:lnTo>
                                  <a:pt x="960" y="1243"/>
                                </a:lnTo>
                                <a:lnTo>
                                  <a:pt x="0" y="1243"/>
                                </a:lnTo>
                                <a:lnTo>
                                  <a:pt x="0" y="557"/>
                                </a:lnTo>
                              </a:path>
                            </a:pathLst>
                          </a:custGeom>
                          <a:noFill/>
                          <a:ln w="70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AutoShape 674"/>
                        <wps:cNvSpPr>
                          <a:spLocks/>
                        </wps:cNvSpPr>
                        <wps:spPr bwMode="auto">
                          <a:xfrm>
                            <a:off x="24893" y="21298"/>
                            <a:ext cx="330" cy="154"/>
                          </a:xfrm>
                          <a:custGeom>
                            <a:avLst/>
                            <a:gdLst>
                              <a:gd name="T0" fmla="+- 0 24994 24894"/>
                              <a:gd name="T1" fmla="*/ T0 w 330"/>
                              <a:gd name="T2" fmla="+- 0 21299 21299"/>
                              <a:gd name="T3" fmla="*/ 21299 h 154"/>
                              <a:gd name="T4" fmla="+- 0 24944 24894"/>
                              <a:gd name="T5" fmla="*/ T4 w 330"/>
                              <a:gd name="T6" fmla="+- 0 21383 21299"/>
                              <a:gd name="T7" fmla="*/ 21383 h 154"/>
                              <a:gd name="T8" fmla="+- 0 24894 24894"/>
                              <a:gd name="T9" fmla="*/ T8 w 330"/>
                              <a:gd name="T10" fmla="+- 0 21299 21299"/>
                              <a:gd name="T11" fmla="*/ 21299 h 154"/>
                              <a:gd name="T12" fmla="+- 0 24894 24894"/>
                              <a:gd name="T13" fmla="*/ T12 w 330"/>
                              <a:gd name="T14" fmla="+- 0 21452 21299"/>
                              <a:gd name="T15" fmla="*/ 21452 h 154"/>
                              <a:gd name="T16" fmla="+- 0 24994 24894"/>
                              <a:gd name="T17" fmla="*/ T16 w 330"/>
                              <a:gd name="T18" fmla="+- 0 21452 21299"/>
                              <a:gd name="T19" fmla="*/ 21452 h 154"/>
                              <a:gd name="T20" fmla="+- 0 24994 24894"/>
                              <a:gd name="T21" fmla="*/ T20 w 330"/>
                              <a:gd name="T22" fmla="+- 0 21299 21299"/>
                              <a:gd name="T23" fmla="*/ 21299 h 154"/>
                              <a:gd name="T24" fmla="+- 0 25040 24894"/>
                              <a:gd name="T25" fmla="*/ T24 w 330"/>
                              <a:gd name="T26" fmla="+- 0 21368 21299"/>
                              <a:gd name="T27" fmla="*/ 21368 h 154"/>
                              <a:gd name="T28" fmla="+- 0 25040 24894"/>
                              <a:gd name="T29" fmla="*/ T28 w 330"/>
                              <a:gd name="T30" fmla="+- 0 21429 21299"/>
                              <a:gd name="T31" fmla="*/ 21429 h 154"/>
                              <a:gd name="T32" fmla="+- 0 25063 24894"/>
                              <a:gd name="T33" fmla="*/ T32 w 330"/>
                              <a:gd name="T34" fmla="+- 0 21452 21299"/>
                              <a:gd name="T35" fmla="*/ 21452 h 154"/>
                              <a:gd name="T36" fmla="+- 0 25078 24894"/>
                              <a:gd name="T37" fmla="*/ T36 w 330"/>
                              <a:gd name="T38" fmla="+- 0 21452 21299"/>
                              <a:gd name="T39" fmla="*/ 21452 h 154"/>
                              <a:gd name="T40" fmla="+- 0 25040 24894"/>
                              <a:gd name="T41" fmla="*/ T40 w 330"/>
                              <a:gd name="T42" fmla="+- 0 21368 21299"/>
                              <a:gd name="T43" fmla="*/ 21368 h 154"/>
                              <a:gd name="T44" fmla="+- 0 25040 24894"/>
                              <a:gd name="T45" fmla="*/ T44 w 330"/>
                              <a:gd name="T46" fmla="+- 0 21355 21299"/>
                              <a:gd name="T47" fmla="*/ 21355 h 154"/>
                              <a:gd name="T48" fmla="+- 0 25050 24894"/>
                              <a:gd name="T49" fmla="*/ T48 w 330"/>
                              <a:gd name="T50" fmla="+- 0 21345 21299"/>
                              <a:gd name="T51" fmla="*/ 21345 h 154"/>
                              <a:gd name="T52" fmla="+- 0 25063 24894"/>
                              <a:gd name="T53" fmla="*/ T52 w 330"/>
                              <a:gd name="T54" fmla="+- 0 21345 21299"/>
                              <a:gd name="T55" fmla="*/ 21345 h 154"/>
                              <a:gd name="T56" fmla="+- 0 25063 24894"/>
                              <a:gd name="T57" fmla="*/ T56 w 330"/>
                              <a:gd name="T58" fmla="+- 0 21452 21299"/>
                              <a:gd name="T59" fmla="*/ 21452 h 154"/>
                              <a:gd name="T60" fmla="+- 0 25050 24894"/>
                              <a:gd name="T61" fmla="*/ T60 w 330"/>
                              <a:gd name="T62" fmla="+- 0 21452 21299"/>
                              <a:gd name="T63" fmla="*/ 21452 h 154"/>
                              <a:gd name="T64" fmla="+- 0 25040 24894"/>
                              <a:gd name="T65" fmla="*/ T64 w 330"/>
                              <a:gd name="T66" fmla="+- 0 21442 21299"/>
                              <a:gd name="T67" fmla="*/ 21442 h 154"/>
                              <a:gd name="T68" fmla="+- 0 25040 24894"/>
                              <a:gd name="T69" fmla="*/ T68 w 330"/>
                              <a:gd name="T70" fmla="+- 0 21429 21299"/>
                              <a:gd name="T71" fmla="*/ 21429 h 154"/>
                              <a:gd name="T72" fmla="+- 0 25124 24894"/>
                              <a:gd name="T73" fmla="*/ T72 w 330"/>
                              <a:gd name="T74" fmla="+- 0 21452 21299"/>
                              <a:gd name="T75" fmla="*/ 21452 h 154"/>
                              <a:gd name="T76" fmla="+- 0 25112 24894"/>
                              <a:gd name="T77" fmla="*/ T76 w 330"/>
                              <a:gd name="T78" fmla="+- 0 21452 21299"/>
                              <a:gd name="T79" fmla="*/ 21452 h 154"/>
                              <a:gd name="T80" fmla="+- 0 25101 24894"/>
                              <a:gd name="T81" fmla="*/ T80 w 330"/>
                              <a:gd name="T82" fmla="+- 0 21442 21299"/>
                              <a:gd name="T83" fmla="*/ 21442 h 154"/>
                              <a:gd name="T84" fmla="+- 0 25101 24894"/>
                              <a:gd name="T85" fmla="*/ T84 w 330"/>
                              <a:gd name="T86" fmla="+- 0 21429 21299"/>
                              <a:gd name="T87" fmla="*/ 21429 h 154"/>
                              <a:gd name="T88" fmla="+- 0 25101 24894"/>
                              <a:gd name="T89" fmla="*/ T88 w 330"/>
                              <a:gd name="T90" fmla="+- 0 21442 21299"/>
                              <a:gd name="T91" fmla="*/ 21442 h 154"/>
                              <a:gd name="T92" fmla="+- 0 25091 24894"/>
                              <a:gd name="T93" fmla="*/ T92 w 330"/>
                              <a:gd name="T94" fmla="+- 0 21452 21299"/>
                              <a:gd name="T95" fmla="*/ 21452 h 154"/>
                              <a:gd name="T96" fmla="+- 0 25078 24894"/>
                              <a:gd name="T97" fmla="*/ T96 w 330"/>
                              <a:gd name="T98" fmla="+- 0 21452 21299"/>
                              <a:gd name="T99" fmla="*/ 21452 h 154"/>
                              <a:gd name="T100" fmla="+- 0 25101 24894"/>
                              <a:gd name="T101" fmla="*/ T100 w 330"/>
                              <a:gd name="T102" fmla="+- 0 21429 21299"/>
                              <a:gd name="T103" fmla="*/ 21429 h 154"/>
                              <a:gd name="T104" fmla="+- 0 25101 24894"/>
                              <a:gd name="T105" fmla="*/ T104 w 330"/>
                              <a:gd name="T106" fmla="+- 0 21345 21299"/>
                              <a:gd name="T107" fmla="*/ 21345 h 154"/>
                              <a:gd name="T108" fmla="+- 0 25063 24894"/>
                              <a:gd name="T109" fmla="*/ T108 w 330"/>
                              <a:gd name="T110" fmla="+- 0 21345 21299"/>
                              <a:gd name="T111" fmla="*/ 21345 h 154"/>
                              <a:gd name="T112" fmla="+- 0 25170 24894"/>
                              <a:gd name="T113" fmla="*/ T112 w 330"/>
                              <a:gd name="T114" fmla="+- 0 21368 21299"/>
                              <a:gd name="T115" fmla="*/ 21368 h 154"/>
                              <a:gd name="T116" fmla="+- 0 25170 24894"/>
                              <a:gd name="T117" fmla="*/ T116 w 330"/>
                              <a:gd name="T118" fmla="+- 0 21429 21299"/>
                              <a:gd name="T119" fmla="*/ 21429 h 154"/>
                              <a:gd name="T120" fmla="+- 0 25193 24894"/>
                              <a:gd name="T121" fmla="*/ T120 w 330"/>
                              <a:gd name="T122" fmla="+- 0 21452 21299"/>
                              <a:gd name="T123" fmla="*/ 21452 h 154"/>
                              <a:gd name="T124" fmla="+- 0 25224 24894"/>
                              <a:gd name="T125" fmla="*/ T124 w 330"/>
                              <a:gd name="T126" fmla="+- 0 21452 21299"/>
                              <a:gd name="T127" fmla="*/ 21452 h 154"/>
                              <a:gd name="T128" fmla="+- 0 25170 24894"/>
                              <a:gd name="T129" fmla="*/ T128 w 330"/>
                              <a:gd name="T130" fmla="+- 0 21368 21299"/>
                              <a:gd name="T131" fmla="*/ 21368 h 154"/>
                              <a:gd name="T132" fmla="+- 0 25170 24894"/>
                              <a:gd name="T133" fmla="*/ T132 w 330"/>
                              <a:gd name="T134" fmla="+- 0 21355 21299"/>
                              <a:gd name="T135" fmla="*/ 21355 h 154"/>
                              <a:gd name="T136" fmla="+- 0 25181 24894"/>
                              <a:gd name="T137" fmla="*/ T136 w 330"/>
                              <a:gd name="T138" fmla="+- 0 21345 21299"/>
                              <a:gd name="T139" fmla="*/ 21345 h 154"/>
                              <a:gd name="T140" fmla="+- 0 25193 24894"/>
                              <a:gd name="T141" fmla="*/ T140 w 330"/>
                              <a:gd name="T142" fmla="+- 0 21345 21299"/>
                              <a:gd name="T143" fmla="*/ 21345 h 154"/>
                              <a:gd name="T144" fmla="+- 0 25193 24894"/>
                              <a:gd name="T145" fmla="*/ T144 w 330"/>
                              <a:gd name="T146" fmla="+- 0 21452 21299"/>
                              <a:gd name="T147" fmla="*/ 21452 h 154"/>
                              <a:gd name="T148" fmla="+- 0 25181 24894"/>
                              <a:gd name="T149" fmla="*/ T148 w 330"/>
                              <a:gd name="T150" fmla="+- 0 21452 21299"/>
                              <a:gd name="T151" fmla="*/ 21452 h 154"/>
                              <a:gd name="T152" fmla="+- 0 25170 24894"/>
                              <a:gd name="T153" fmla="*/ T152 w 330"/>
                              <a:gd name="T154" fmla="+- 0 21442 21299"/>
                              <a:gd name="T155" fmla="*/ 21442 h 154"/>
                              <a:gd name="T156" fmla="+- 0 25170 24894"/>
                              <a:gd name="T157" fmla="*/ T156 w 330"/>
                              <a:gd name="T158" fmla="+- 0 21429 21299"/>
                              <a:gd name="T159" fmla="*/ 21429 h 154"/>
                              <a:gd name="T160" fmla="+- 0 25193 24894"/>
                              <a:gd name="T161" fmla="*/ T160 w 330"/>
                              <a:gd name="T162" fmla="+- 0 21345 21299"/>
                              <a:gd name="T163" fmla="*/ 21345 h 154"/>
                              <a:gd name="T164" fmla="+- 0 25224 24894"/>
                              <a:gd name="T165" fmla="*/ T164 w 330"/>
                              <a:gd name="T166" fmla="+- 0 21345 21299"/>
                              <a:gd name="T167" fmla="*/ 2134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30" h="154">
                                <a:moveTo>
                                  <a:pt x="100" y="0"/>
                                </a:moveTo>
                                <a:lnTo>
                                  <a:pt x="50" y="84"/>
                                </a:lnTo>
                                <a:lnTo>
                                  <a:pt x="0" y="0"/>
                                </a:lnTo>
                                <a:lnTo>
                                  <a:pt x="0" y="153"/>
                                </a:lnTo>
                                <a:moveTo>
                                  <a:pt x="100" y="153"/>
                                </a:moveTo>
                                <a:lnTo>
                                  <a:pt x="100" y="0"/>
                                </a:lnTo>
                                <a:moveTo>
                                  <a:pt x="146" y="69"/>
                                </a:moveTo>
                                <a:lnTo>
                                  <a:pt x="146" y="130"/>
                                </a:lnTo>
                                <a:moveTo>
                                  <a:pt x="169" y="153"/>
                                </a:moveTo>
                                <a:lnTo>
                                  <a:pt x="184" y="153"/>
                                </a:lnTo>
                                <a:moveTo>
                                  <a:pt x="146" y="69"/>
                                </a:moveTo>
                                <a:lnTo>
                                  <a:pt x="146" y="56"/>
                                </a:lnTo>
                                <a:lnTo>
                                  <a:pt x="156" y="46"/>
                                </a:lnTo>
                                <a:lnTo>
                                  <a:pt x="169" y="46"/>
                                </a:lnTo>
                                <a:moveTo>
                                  <a:pt x="169" y="153"/>
                                </a:moveTo>
                                <a:lnTo>
                                  <a:pt x="156" y="153"/>
                                </a:lnTo>
                                <a:lnTo>
                                  <a:pt x="146" y="143"/>
                                </a:lnTo>
                                <a:lnTo>
                                  <a:pt x="146" y="130"/>
                                </a:lnTo>
                                <a:moveTo>
                                  <a:pt x="230" y="153"/>
                                </a:moveTo>
                                <a:lnTo>
                                  <a:pt x="218" y="153"/>
                                </a:lnTo>
                                <a:lnTo>
                                  <a:pt x="207" y="143"/>
                                </a:lnTo>
                                <a:lnTo>
                                  <a:pt x="207" y="130"/>
                                </a:lnTo>
                                <a:lnTo>
                                  <a:pt x="207" y="143"/>
                                </a:lnTo>
                                <a:lnTo>
                                  <a:pt x="197" y="153"/>
                                </a:lnTo>
                                <a:lnTo>
                                  <a:pt x="184" y="153"/>
                                </a:lnTo>
                                <a:moveTo>
                                  <a:pt x="207" y="130"/>
                                </a:moveTo>
                                <a:lnTo>
                                  <a:pt x="207" y="46"/>
                                </a:lnTo>
                                <a:lnTo>
                                  <a:pt x="169" y="46"/>
                                </a:lnTo>
                                <a:moveTo>
                                  <a:pt x="276" y="69"/>
                                </a:moveTo>
                                <a:lnTo>
                                  <a:pt x="276" y="130"/>
                                </a:lnTo>
                                <a:moveTo>
                                  <a:pt x="299" y="153"/>
                                </a:moveTo>
                                <a:lnTo>
                                  <a:pt x="330" y="153"/>
                                </a:lnTo>
                                <a:moveTo>
                                  <a:pt x="276" y="69"/>
                                </a:moveTo>
                                <a:lnTo>
                                  <a:pt x="276" y="56"/>
                                </a:lnTo>
                                <a:lnTo>
                                  <a:pt x="287" y="46"/>
                                </a:lnTo>
                                <a:lnTo>
                                  <a:pt x="299" y="46"/>
                                </a:lnTo>
                                <a:moveTo>
                                  <a:pt x="299" y="153"/>
                                </a:moveTo>
                                <a:lnTo>
                                  <a:pt x="287" y="153"/>
                                </a:lnTo>
                                <a:lnTo>
                                  <a:pt x="276" y="143"/>
                                </a:lnTo>
                                <a:lnTo>
                                  <a:pt x="276" y="130"/>
                                </a:lnTo>
                                <a:moveTo>
                                  <a:pt x="299" y="46"/>
                                </a:moveTo>
                                <a:lnTo>
                                  <a:pt x="330" y="46"/>
                                </a:lnTo>
                              </a:path>
                            </a:pathLst>
                          </a:custGeom>
                          <a:noFill/>
                          <a:ln w="45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67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266" y="21341"/>
                            <a:ext cx="1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67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5412" y="21341"/>
                            <a:ext cx="10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AutoShape 677"/>
                        <wps:cNvSpPr>
                          <a:spLocks/>
                        </wps:cNvSpPr>
                        <wps:spPr bwMode="auto">
                          <a:xfrm>
                            <a:off x="25561" y="21298"/>
                            <a:ext cx="338" cy="154"/>
                          </a:xfrm>
                          <a:custGeom>
                            <a:avLst/>
                            <a:gdLst>
                              <a:gd name="T0" fmla="+- 0 25562 25562"/>
                              <a:gd name="T1" fmla="*/ T0 w 338"/>
                              <a:gd name="T2" fmla="+- 0 21368 21299"/>
                              <a:gd name="T3" fmla="*/ 21368 h 154"/>
                              <a:gd name="T4" fmla="+- 0 25562 25562"/>
                              <a:gd name="T5" fmla="*/ T4 w 338"/>
                              <a:gd name="T6" fmla="+- 0 21429 21299"/>
                              <a:gd name="T7" fmla="*/ 21429 h 154"/>
                              <a:gd name="T8" fmla="+- 0 25584 25562"/>
                              <a:gd name="T9" fmla="*/ T8 w 338"/>
                              <a:gd name="T10" fmla="+- 0 21452 21299"/>
                              <a:gd name="T11" fmla="*/ 21452 h 154"/>
                              <a:gd name="T12" fmla="+- 0 25600 25562"/>
                              <a:gd name="T13" fmla="*/ T12 w 338"/>
                              <a:gd name="T14" fmla="+- 0 21452 21299"/>
                              <a:gd name="T15" fmla="*/ 21452 h 154"/>
                              <a:gd name="T16" fmla="+- 0 25562 25562"/>
                              <a:gd name="T17" fmla="*/ T16 w 338"/>
                              <a:gd name="T18" fmla="+- 0 21368 21299"/>
                              <a:gd name="T19" fmla="*/ 21368 h 154"/>
                              <a:gd name="T20" fmla="+- 0 25562 25562"/>
                              <a:gd name="T21" fmla="*/ T20 w 338"/>
                              <a:gd name="T22" fmla="+- 0 21355 21299"/>
                              <a:gd name="T23" fmla="*/ 21355 h 154"/>
                              <a:gd name="T24" fmla="+- 0 25571 25562"/>
                              <a:gd name="T25" fmla="*/ T24 w 338"/>
                              <a:gd name="T26" fmla="+- 0 21345 21299"/>
                              <a:gd name="T27" fmla="*/ 21345 h 154"/>
                              <a:gd name="T28" fmla="+- 0 25584 25562"/>
                              <a:gd name="T29" fmla="*/ T28 w 338"/>
                              <a:gd name="T30" fmla="+- 0 21345 21299"/>
                              <a:gd name="T31" fmla="*/ 21345 h 154"/>
                              <a:gd name="T32" fmla="+- 0 25584 25562"/>
                              <a:gd name="T33" fmla="*/ T32 w 338"/>
                              <a:gd name="T34" fmla="+- 0 21452 21299"/>
                              <a:gd name="T35" fmla="*/ 21452 h 154"/>
                              <a:gd name="T36" fmla="+- 0 25571 25562"/>
                              <a:gd name="T37" fmla="*/ T36 w 338"/>
                              <a:gd name="T38" fmla="+- 0 21452 21299"/>
                              <a:gd name="T39" fmla="*/ 21452 h 154"/>
                              <a:gd name="T40" fmla="+- 0 25562 25562"/>
                              <a:gd name="T41" fmla="*/ T40 w 338"/>
                              <a:gd name="T42" fmla="+- 0 21442 21299"/>
                              <a:gd name="T43" fmla="*/ 21442 h 154"/>
                              <a:gd name="T44" fmla="+- 0 25562 25562"/>
                              <a:gd name="T45" fmla="*/ T44 w 338"/>
                              <a:gd name="T46" fmla="+- 0 21429 21299"/>
                              <a:gd name="T47" fmla="*/ 21429 h 154"/>
                              <a:gd name="T48" fmla="+- 0 25645 25562"/>
                              <a:gd name="T49" fmla="*/ T48 w 338"/>
                              <a:gd name="T50" fmla="+- 0 21452 21299"/>
                              <a:gd name="T51" fmla="*/ 21452 h 154"/>
                              <a:gd name="T52" fmla="+- 0 25633 25562"/>
                              <a:gd name="T53" fmla="*/ T52 w 338"/>
                              <a:gd name="T54" fmla="+- 0 21452 21299"/>
                              <a:gd name="T55" fmla="*/ 21452 h 154"/>
                              <a:gd name="T56" fmla="+- 0 25623 25562"/>
                              <a:gd name="T57" fmla="*/ T56 w 338"/>
                              <a:gd name="T58" fmla="+- 0 21442 21299"/>
                              <a:gd name="T59" fmla="*/ 21442 h 154"/>
                              <a:gd name="T60" fmla="+- 0 25623 25562"/>
                              <a:gd name="T61" fmla="*/ T60 w 338"/>
                              <a:gd name="T62" fmla="+- 0 21429 21299"/>
                              <a:gd name="T63" fmla="*/ 21429 h 154"/>
                              <a:gd name="T64" fmla="+- 0 25623 25562"/>
                              <a:gd name="T65" fmla="*/ T64 w 338"/>
                              <a:gd name="T66" fmla="+- 0 21442 21299"/>
                              <a:gd name="T67" fmla="*/ 21442 h 154"/>
                              <a:gd name="T68" fmla="+- 0 25613 25562"/>
                              <a:gd name="T69" fmla="*/ T68 w 338"/>
                              <a:gd name="T70" fmla="+- 0 21452 21299"/>
                              <a:gd name="T71" fmla="*/ 21452 h 154"/>
                              <a:gd name="T72" fmla="+- 0 25600 25562"/>
                              <a:gd name="T73" fmla="*/ T72 w 338"/>
                              <a:gd name="T74" fmla="+- 0 21452 21299"/>
                              <a:gd name="T75" fmla="*/ 21452 h 154"/>
                              <a:gd name="T76" fmla="+- 0 25623 25562"/>
                              <a:gd name="T77" fmla="*/ T76 w 338"/>
                              <a:gd name="T78" fmla="+- 0 21429 21299"/>
                              <a:gd name="T79" fmla="*/ 21429 h 154"/>
                              <a:gd name="T80" fmla="+- 0 25623 25562"/>
                              <a:gd name="T81" fmla="*/ T80 w 338"/>
                              <a:gd name="T82" fmla="+- 0 21345 21299"/>
                              <a:gd name="T83" fmla="*/ 21345 h 154"/>
                              <a:gd name="T84" fmla="+- 0 25584 25562"/>
                              <a:gd name="T85" fmla="*/ T84 w 338"/>
                              <a:gd name="T86" fmla="+- 0 21345 21299"/>
                              <a:gd name="T87" fmla="*/ 21345 h 154"/>
                              <a:gd name="T88" fmla="+- 0 25692 25562"/>
                              <a:gd name="T89" fmla="*/ T88 w 338"/>
                              <a:gd name="T90" fmla="+- 0 21299 21299"/>
                              <a:gd name="T91" fmla="*/ 21299 h 154"/>
                              <a:gd name="T92" fmla="+- 0 25761 25562"/>
                              <a:gd name="T93" fmla="*/ T92 w 338"/>
                              <a:gd name="T94" fmla="+- 0 21299 21299"/>
                              <a:gd name="T95" fmla="*/ 21299 h 154"/>
                              <a:gd name="T96" fmla="+- 0 25692 25562"/>
                              <a:gd name="T97" fmla="*/ T96 w 338"/>
                              <a:gd name="T98" fmla="+- 0 21299 21299"/>
                              <a:gd name="T99" fmla="*/ 21299 h 154"/>
                              <a:gd name="T100" fmla="+- 0 25746 25562"/>
                              <a:gd name="T101" fmla="*/ T100 w 338"/>
                              <a:gd name="T102" fmla="+- 0 21349 21299"/>
                              <a:gd name="T103" fmla="*/ 21349 h 154"/>
                              <a:gd name="T104" fmla="+- 0 25692 25562"/>
                              <a:gd name="T105" fmla="*/ T104 w 338"/>
                              <a:gd name="T106" fmla="+- 0 21429 21299"/>
                              <a:gd name="T107" fmla="*/ 21429 h 154"/>
                              <a:gd name="T108" fmla="+- 0 25692 25562"/>
                              <a:gd name="T109" fmla="*/ T108 w 338"/>
                              <a:gd name="T110" fmla="+- 0 21368 21299"/>
                              <a:gd name="T111" fmla="*/ 21368 h 154"/>
                              <a:gd name="T112" fmla="+- 0 25715 25562"/>
                              <a:gd name="T113" fmla="*/ T112 w 338"/>
                              <a:gd name="T114" fmla="+- 0 21345 21299"/>
                              <a:gd name="T115" fmla="*/ 21345 h 154"/>
                              <a:gd name="T116" fmla="+- 0 25734 25562"/>
                              <a:gd name="T117" fmla="*/ T116 w 338"/>
                              <a:gd name="T118" fmla="+- 0 21345 21299"/>
                              <a:gd name="T119" fmla="*/ 21345 h 154"/>
                              <a:gd name="T120" fmla="+- 0 25757 25562"/>
                              <a:gd name="T121" fmla="*/ T120 w 338"/>
                              <a:gd name="T122" fmla="+- 0 21368 21299"/>
                              <a:gd name="T123" fmla="*/ 21368 h 154"/>
                              <a:gd name="T124" fmla="+- 0 25757 25562"/>
                              <a:gd name="T125" fmla="*/ T124 w 338"/>
                              <a:gd name="T126" fmla="+- 0 21429 21299"/>
                              <a:gd name="T127" fmla="*/ 21429 h 154"/>
                              <a:gd name="T128" fmla="+- 0 25692 25562"/>
                              <a:gd name="T129" fmla="*/ T128 w 338"/>
                              <a:gd name="T130" fmla="+- 0 21368 21299"/>
                              <a:gd name="T131" fmla="*/ 21368 h 154"/>
                              <a:gd name="T132" fmla="+- 0 25692 25562"/>
                              <a:gd name="T133" fmla="*/ T132 w 338"/>
                              <a:gd name="T134" fmla="+- 0 21355 21299"/>
                              <a:gd name="T135" fmla="*/ 21355 h 154"/>
                              <a:gd name="T136" fmla="+- 0 25702 25562"/>
                              <a:gd name="T137" fmla="*/ T136 w 338"/>
                              <a:gd name="T138" fmla="+- 0 21345 21299"/>
                              <a:gd name="T139" fmla="*/ 21345 h 154"/>
                              <a:gd name="T140" fmla="+- 0 25715 25562"/>
                              <a:gd name="T141" fmla="*/ T140 w 338"/>
                              <a:gd name="T142" fmla="+- 0 21345 21299"/>
                              <a:gd name="T143" fmla="*/ 21345 h 154"/>
                              <a:gd name="T144" fmla="+- 0 25757 25562"/>
                              <a:gd name="T145" fmla="*/ T144 w 338"/>
                              <a:gd name="T146" fmla="+- 0 21429 21299"/>
                              <a:gd name="T147" fmla="*/ 21429 h 154"/>
                              <a:gd name="T148" fmla="+- 0 25757 25562"/>
                              <a:gd name="T149" fmla="*/ T148 w 338"/>
                              <a:gd name="T150" fmla="+- 0 21442 21299"/>
                              <a:gd name="T151" fmla="*/ 21442 h 154"/>
                              <a:gd name="T152" fmla="+- 0 25747 25562"/>
                              <a:gd name="T153" fmla="*/ T152 w 338"/>
                              <a:gd name="T154" fmla="+- 0 21452 21299"/>
                              <a:gd name="T155" fmla="*/ 21452 h 154"/>
                              <a:gd name="T156" fmla="+- 0 25734 25562"/>
                              <a:gd name="T157" fmla="*/ T156 w 338"/>
                              <a:gd name="T158" fmla="+- 0 21452 21299"/>
                              <a:gd name="T159" fmla="*/ 21452 h 154"/>
                              <a:gd name="T160" fmla="+- 0 25715 25562"/>
                              <a:gd name="T161" fmla="*/ T160 w 338"/>
                              <a:gd name="T162" fmla="+- 0 21452 21299"/>
                              <a:gd name="T163" fmla="*/ 21452 h 154"/>
                              <a:gd name="T164" fmla="+- 0 25702 25562"/>
                              <a:gd name="T165" fmla="*/ T164 w 338"/>
                              <a:gd name="T166" fmla="+- 0 21452 21299"/>
                              <a:gd name="T167" fmla="*/ 21452 h 154"/>
                              <a:gd name="T168" fmla="+- 0 25692 25562"/>
                              <a:gd name="T169" fmla="*/ T168 w 338"/>
                              <a:gd name="T170" fmla="+- 0 21442 21299"/>
                              <a:gd name="T171" fmla="*/ 21442 h 154"/>
                              <a:gd name="T172" fmla="+- 0 25692 25562"/>
                              <a:gd name="T173" fmla="*/ T172 w 338"/>
                              <a:gd name="T174" fmla="+- 0 21429 21299"/>
                              <a:gd name="T175" fmla="*/ 21429 h 154"/>
                              <a:gd name="T176" fmla="+- 0 25734 25562"/>
                              <a:gd name="T177" fmla="*/ T176 w 338"/>
                              <a:gd name="T178" fmla="+- 0 21345 21299"/>
                              <a:gd name="T179" fmla="*/ 21345 h 154"/>
                              <a:gd name="T180" fmla="+- 0 25747 25562"/>
                              <a:gd name="T181" fmla="*/ T180 w 338"/>
                              <a:gd name="T182" fmla="+- 0 21345 21299"/>
                              <a:gd name="T183" fmla="*/ 21345 h 154"/>
                              <a:gd name="T184" fmla="+- 0 25757 25562"/>
                              <a:gd name="T185" fmla="*/ T184 w 338"/>
                              <a:gd name="T186" fmla="+- 0 21355 21299"/>
                              <a:gd name="T187" fmla="*/ 21355 h 154"/>
                              <a:gd name="T188" fmla="+- 0 25757 25562"/>
                              <a:gd name="T189" fmla="*/ T188 w 338"/>
                              <a:gd name="T190" fmla="+- 0 21368 21299"/>
                              <a:gd name="T191" fmla="*/ 21368 h 154"/>
                              <a:gd name="T192" fmla="+- 0 25757 25562"/>
                              <a:gd name="T193" fmla="*/ T192 w 338"/>
                              <a:gd name="T194" fmla="+- 0 21368 21299"/>
                              <a:gd name="T195" fmla="*/ 21368 h 154"/>
                              <a:gd name="T196" fmla="+- 0 25715 25562"/>
                              <a:gd name="T197" fmla="*/ T196 w 338"/>
                              <a:gd name="T198" fmla="+- 0 21452 21299"/>
                              <a:gd name="T199" fmla="*/ 21452 h 154"/>
                              <a:gd name="T200" fmla="+- 0 25734 25562"/>
                              <a:gd name="T201" fmla="*/ T200 w 338"/>
                              <a:gd name="T202" fmla="+- 0 21452 21299"/>
                              <a:gd name="T203" fmla="*/ 21452 h 154"/>
                              <a:gd name="T204" fmla="+- 0 25899 25562"/>
                              <a:gd name="T205" fmla="*/ T204 w 338"/>
                              <a:gd name="T206" fmla="+- 0 21299 21299"/>
                              <a:gd name="T207" fmla="*/ 21299 h 154"/>
                              <a:gd name="T208" fmla="+- 0 25899 25562"/>
                              <a:gd name="T209" fmla="*/ T208 w 338"/>
                              <a:gd name="T210" fmla="+- 0 21452 21299"/>
                              <a:gd name="T211" fmla="*/ 21452 h 154"/>
                              <a:gd name="T212" fmla="+- 0 25861 25562"/>
                              <a:gd name="T213" fmla="*/ T212 w 338"/>
                              <a:gd name="T214" fmla="+- 0 21337 21299"/>
                              <a:gd name="T215" fmla="*/ 21337 h 154"/>
                              <a:gd name="T216" fmla="+- 0 25899 25562"/>
                              <a:gd name="T217" fmla="*/ T216 w 338"/>
                              <a:gd name="T218" fmla="+- 0 21299 21299"/>
                              <a:gd name="T219" fmla="*/ 21299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38" h="154">
                                <a:moveTo>
                                  <a:pt x="0" y="69"/>
                                </a:moveTo>
                                <a:lnTo>
                                  <a:pt x="0" y="130"/>
                                </a:lnTo>
                                <a:moveTo>
                                  <a:pt x="22" y="153"/>
                                </a:moveTo>
                                <a:lnTo>
                                  <a:pt x="38" y="153"/>
                                </a:lnTo>
                                <a:moveTo>
                                  <a:pt x="0" y="69"/>
                                </a:moveTo>
                                <a:lnTo>
                                  <a:pt x="0" y="56"/>
                                </a:lnTo>
                                <a:lnTo>
                                  <a:pt x="9" y="46"/>
                                </a:lnTo>
                                <a:lnTo>
                                  <a:pt x="22" y="46"/>
                                </a:lnTo>
                                <a:moveTo>
                                  <a:pt x="22" y="153"/>
                                </a:moveTo>
                                <a:lnTo>
                                  <a:pt x="9" y="153"/>
                                </a:lnTo>
                                <a:lnTo>
                                  <a:pt x="0" y="143"/>
                                </a:lnTo>
                                <a:lnTo>
                                  <a:pt x="0" y="130"/>
                                </a:lnTo>
                                <a:moveTo>
                                  <a:pt x="83" y="153"/>
                                </a:moveTo>
                                <a:lnTo>
                                  <a:pt x="71" y="153"/>
                                </a:lnTo>
                                <a:lnTo>
                                  <a:pt x="61" y="143"/>
                                </a:lnTo>
                                <a:lnTo>
                                  <a:pt x="61" y="130"/>
                                </a:lnTo>
                                <a:lnTo>
                                  <a:pt x="61" y="143"/>
                                </a:lnTo>
                                <a:lnTo>
                                  <a:pt x="51" y="153"/>
                                </a:lnTo>
                                <a:lnTo>
                                  <a:pt x="38" y="153"/>
                                </a:lnTo>
                                <a:moveTo>
                                  <a:pt x="61" y="130"/>
                                </a:moveTo>
                                <a:lnTo>
                                  <a:pt x="61" y="46"/>
                                </a:lnTo>
                                <a:lnTo>
                                  <a:pt x="22" y="46"/>
                                </a:lnTo>
                                <a:moveTo>
                                  <a:pt x="130" y="0"/>
                                </a:moveTo>
                                <a:lnTo>
                                  <a:pt x="199" y="0"/>
                                </a:lnTo>
                                <a:moveTo>
                                  <a:pt x="130" y="0"/>
                                </a:moveTo>
                                <a:lnTo>
                                  <a:pt x="184" y="50"/>
                                </a:lnTo>
                                <a:moveTo>
                                  <a:pt x="130" y="130"/>
                                </a:moveTo>
                                <a:lnTo>
                                  <a:pt x="130" y="69"/>
                                </a:lnTo>
                                <a:moveTo>
                                  <a:pt x="153" y="46"/>
                                </a:moveTo>
                                <a:lnTo>
                                  <a:pt x="172" y="46"/>
                                </a:lnTo>
                                <a:moveTo>
                                  <a:pt x="195" y="69"/>
                                </a:moveTo>
                                <a:lnTo>
                                  <a:pt x="195" y="130"/>
                                </a:lnTo>
                                <a:moveTo>
                                  <a:pt x="130" y="69"/>
                                </a:moveTo>
                                <a:lnTo>
                                  <a:pt x="130" y="56"/>
                                </a:lnTo>
                                <a:lnTo>
                                  <a:pt x="140" y="46"/>
                                </a:lnTo>
                                <a:lnTo>
                                  <a:pt x="153" y="46"/>
                                </a:lnTo>
                                <a:moveTo>
                                  <a:pt x="195" y="130"/>
                                </a:moveTo>
                                <a:lnTo>
                                  <a:pt x="195" y="143"/>
                                </a:lnTo>
                                <a:lnTo>
                                  <a:pt x="185" y="153"/>
                                </a:lnTo>
                                <a:lnTo>
                                  <a:pt x="172" y="153"/>
                                </a:lnTo>
                                <a:moveTo>
                                  <a:pt x="153" y="153"/>
                                </a:moveTo>
                                <a:lnTo>
                                  <a:pt x="140" y="153"/>
                                </a:lnTo>
                                <a:lnTo>
                                  <a:pt x="130" y="143"/>
                                </a:lnTo>
                                <a:lnTo>
                                  <a:pt x="130" y="130"/>
                                </a:lnTo>
                                <a:moveTo>
                                  <a:pt x="172" y="46"/>
                                </a:moveTo>
                                <a:lnTo>
                                  <a:pt x="185" y="46"/>
                                </a:lnTo>
                                <a:lnTo>
                                  <a:pt x="195" y="56"/>
                                </a:lnTo>
                                <a:lnTo>
                                  <a:pt x="195" y="69"/>
                                </a:lnTo>
                                <a:moveTo>
                                  <a:pt x="153" y="153"/>
                                </a:moveTo>
                                <a:lnTo>
                                  <a:pt x="172" y="153"/>
                                </a:lnTo>
                                <a:moveTo>
                                  <a:pt x="337" y="0"/>
                                </a:moveTo>
                                <a:lnTo>
                                  <a:pt x="337" y="153"/>
                                </a:lnTo>
                                <a:moveTo>
                                  <a:pt x="299" y="38"/>
                                </a:moveTo>
                                <a:lnTo>
                                  <a:pt x="337" y="0"/>
                                </a:lnTo>
                              </a:path>
                            </a:pathLst>
                          </a:custGeom>
                          <a:noFill/>
                          <a:ln w="45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AutoShape 678"/>
                        <wps:cNvSpPr>
                          <a:spLocks/>
                        </wps:cNvSpPr>
                        <wps:spPr bwMode="auto">
                          <a:xfrm>
                            <a:off x="25937" y="21364"/>
                            <a:ext cx="8" cy="85"/>
                          </a:xfrm>
                          <a:custGeom>
                            <a:avLst/>
                            <a:gdLst>
                              <a:gd name="T0" fmla="+- 0 25937 25937"/>
                              <a:gd name="T1" fmla="*/ T0 w 8"/>
                              <a:gd name="T2" fmla="+- 0 21448 21364"/>
                              <a:gd name="T3" fmla="*/ 21448 h 85"/>
                              <a:gd name="T4" fmla="+- 0 25945 25937"/>
                              <a:gd name="T5" fmla="*/ T4 w 8"/>
                              <a:gd name="T6" fmla="+- 0 21448 21364"/>
                              <a:gd name="T7" fmla="*/ 21448 h 85"/>
                              <a:gd name="T8" fmla="+- 0 25937 25937"/>
                              <a:gd name="T9" fmla="*/ T8 w 8"/>
                              <a:gd name="T10" fmla="+- 0 21364 21364"/>
                              <a:gd name="T11" fmla="*/ 21364 h 85"/>
                              <a:gd name="T12" fmla="+- 0 25945 25937"/>
                              <a:gd name="T13" fmla="*/ T12 w 8"/>
                              <a:gd name="T14" fmla="+- 0 21364 21364"/>
                              <a:gd name="T15" fmla="*/ 21364 h 85"/>
                            </a:gdLst>
                            <a:ahLst/>
                            <a:cxnLst>
                              <a:cxn ang="0">
                                <a:pos x="T1" y="T3"/>
                              </a:cxn>
                              <a:cxn ang="0">
                                <a:pos x="T5" y="T7"/>
                              </a:cxn>
                              <a:cxn ang="0">
                                <a:pos x="T9" y="T11"/>
                              </a:cxn>
                              <a:cxn ang="0">
                                <a:pos x="T13" y="T15"/>
                              </a:cxn>
                            </a:cxnLst>
                            <a:rect l="0" t="0" r="r" b="b"/>
                            <a:pathLst>
                              <a:path w="8" h="85">
                                <a:moveTo>
                                  <a:pt x="0" y="84"/>
                                </a:moveTo>
                                <a:lnTo>
                                  <a:pt x="8" y="84"/>
                                </a:lnTo>
                                <a:moveTo>
                                  <a:pt x="0" y="0"/>
                                </a:moveTo>
                                <a:lnTo>
                                  <a:pt x="8" y="0"/>
                                </a:lnTo>
                              </a:path>
                            </a:pathLst>
                          </a:custGeom>
                          <a:noFill/>
                          <a:ln w="5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AutoShape 679"/>
                        <wps:cNvSpPr>
                          <a:spLocks/>
                        </wps:cNvSpPr>
                        <wps:spPr bwMode="auto">
                          <a:xfrm>
                            <a:off x="25987" y="21298"/>
                            <a:ext cx="39" cy="154"/>
                          </a:xfrm>
                          <a:custGeom>
                            <a:avLst/>
                            <a:gdLst>
                              <a:gd name="T0" fmla="+- 0 26025 25987"/>
                              <a:gd name="T1" fmla="*/ T0 w 39"/>
                              <a:gd name="T2" fmla="+- 0 21299 21299"/>
                              <a:gd name="T3" fmla="*/ 21299 h 154"/>
                              <a:gd name="T4" fmla="+- 0 26025 25987"/>
                              <a:gd name="T5" fmla="*/ T4 w 39"/>
                              <a:gd name="T6" fmla="+- 0 21452 21299"/>
                              <a:gd name="T7" fmla="*/ 21452 h 154"/>
                              <a:gd name="T8" fmla="+- 0 25987 25987"/>
                              <a:gd name="T9" fmla="*/ T8 w 39"/>
                              <a:gd name="T10" fmla="+- 0 21337 21299"/>
                              <a:gd name="T11" fmla="*/ 21337 h 154"/>
                              <a:gd name="T12" fmla="+- 0 26025 25987"/>
                              <a:gd name="T13" fmla="*/ T12 w 39"/>
                              <a:gd name="T14" fmla="+- 0 21299 21299"/>
                              <a:gd name="T15" fmla="*/ 21299 h 154"/>
                            </a:gdLst>
                            <a:ahLst/>
                            <a:cxnLst>
                              <a:cxn ang="0">
                                <a:pos x="T1" y="T3"/>
                              </a:cxn>
                              <a:cxn ang="0">
                                <a:pos x="T5" y="T7"/>
                              </a:cxn>
                              <a:cxn ang="0">
                                <a:pos x="T9" y="T11"/>
                              </a:cxn>
                              <a:cxn ang="0">
                                <a:pos x="T13" y="T15"/>
                              </a:cxn>
                            </a:cxnLst>
                            <a:rect l="0" t="0" r="r" b="b"/>
                            <a:pathLst>
                              <a:path w="39" h="154">
                                <a:moveTo>
                                  <a:pt x="38" y="0"/>
                                </a:moveTo>
                                <a:lnTo>
                                  <a:pt x="38" y="153"/>
                                </a:lnTo>
                                <a:moveTo>
                                  <a:pt x="0" y="38"/>
                                </a:moveTo>
                                <a:lnTo>
                                  <a:pt x="38" y="0"/>
                                </a:lnTo>
                              </a:path>
                            </a:pathLst>
                          </a:custGeom>
                          <a:noFill/>
                          <a:ln w="455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AutoShape 680"/>
                        <wps:cNvSpPr>
                          <a:spLocks/>
                        </wps:cNvSpPr>
                        <wps:spPr bwMode="auto">
                          <a:xfrm>
                            <a:off x="26067" y="21299"/>
                            <a:ext cx="69" cy="153"/>
                          </a:xfrm>
                          <a:custGeom>
                            <a:avLst/>
                            <a:gdLst>
                              <a:gd name="T0" fmla="+- 0 26136 26068"/>
                              <a:gd name="T1" fmla="*/ T0 w 69"/>
                              <a:gd name="T2" fmla="+- 0 21417 21299"/>
                              <a:gd name="T3" fmla="*/ 21417 h 153"/>
                              <a:gd name="T4" fmla="+- 0 26136 26068"/>
                              <a:gd name="T5" fmla="*/ T4 w 69"/>
                              <a:gd name="T6" fmla="+- 0 21333 21299"/>
                              <a:gd name="T7" fmla="*/ 21333 h 153"/>
                              <a:gd name="T8" fmla="+- 0 26136 26068"/>
                              <a:gd name="T9" fmla="*/ T8 w 69"/>
                              <a:gd name="T10" fmla="+- 0 21417 21299"/>
                              <a:gd name="T11" fmla="*/ 21417 h 153"/>
                              <a:gd name="T12" fmla="+- 0 26134 26068"/>
                              <a:gd name="T13" fmla="*/ T12 w 69"/>
                              <a:gd name="T14" fmla="+- 0 21431 21299"/>
                              <a:gd name="T15" fmla="*/ 21431 h 153"/>
                              <a:gd name="T16" fmla="+- 0 26127 26068"/>
                              <a:gd name="T17" fmla="*/ T16 w 69"/>
                              <a:gd name="T18" fmla="+- 0 21442 21299"/>
                              <a:gd name="T19" fmla="*/ 21442 h 153"/>
                              <a:gd name="T20" fmla="+- 0 26116 26068"/>
                              <a:gd name="T21" fmla="*/ T20 w 69"/>
                              <a:gd name="T22" fmla="+- 0 21450 21299"/>
                              <a:gd name="T23" fmla="*/ 21450 h 153"/>
                              <a:gd name="T24" fmla="+- 0 26103 26068"/>
                              <a:gd name="T25" fmla="*/ T24 w 69"/>
                              <a:gd name="T26" fmla="+- 0 21452 21299"/>
                              <a:gd name="T27" fmla="*/ 21452 h 153"/>
                              <a:gd name="T28" fmla="+- 0 26089 26068"/>
                              <a:gd name="T29" fmla="*/ T28 w 69"/>
                              <a:gd name="T30" fmla="+- 0 21450 21299"/>
                              <a:gd name="T31" fmla="*/ 21450 h 153"/>
                              <a:gd name="T32" fmla="+- 0 26078 26068"/>
                              <a:gd name="T33" fmla="*/ T32 w 69"/>
                              <a:gd name="T34" fmla="+- 0 21442 21299"/>
                              <a:gd name="T35" fmla="*/ 21442 h 153"/>
                              <a:gd name="T36" fmla="+- 0 26071 26068"/>
                              <a:gd name="T37" fmla="*/ T36 w 69"/>
                              <a:gd name="T38" fmla="+- 0 21431 21299"/>
                              <a:gd name="T39" fmla="*/ 21431 h 153"/>
                              <a:gd name="T40" fmla="+- 0 26068 26068"/>
                              <a:gd name="T41" fmla="*/ T40 w 69"/>
                              <a:gd name="T42" fmla="+- 0 21417 21299"/>
                              <a:gd name="T43" fmla="*/ 21417 h 153"/>
                              <a:gd name="T44" fmla="+- 0 26068 26068"/>
                              <a:gd name="T45" fmla="*/ T44 w 69"/>
                              <a:gd name="T46" fmla="+- 0 21333 21299"/>
                              <a:gd name="T47" fmla="*/ 21333 h 153"/>
                              <a:gd name="T48" fmla="+- 0 26071 26068"/>
                              <a:gd name="T49" fmla="*/ T48 w 69"/>
                              <a:gd name="T50" fmla="+- 0 21320 21299"/>
                              <a:gd name="T51" fmla="*/ 21320 h 153"/>
                              <a:gd name="T52" fmla="+- 0 26078 26068"/>
                              <a:gd name="T53" fmla="*/ T52 w 69"/>
                              <a:gd name="T54" fmla="+- 0 21309 21299"/>
                              <a:gd name="T55" fmla="*/ 21309 h 153"/>
                              <a:gd name="T56" fmla="+- 0 26089 26068"/>
                              <a:gd name="T57" fmla="*/ T56 w 69"/>
                              <a:gd name="T58" fmla="+- 0 21302 21299"/>
                              <a:gd name="T59" fmla="*/ 21302 h 153"/>
                              <a:gd name="T60" fmla="+- 0 26103 26068"/>
                              <a:gd name="T61" fmla="*/ T60 w 69"/>
                              <a:gd name="T62" fmla="+- 0 21299 21299"/>
                              <a:gd name="T63" fmla="*/ 21299 h 153"/>
                              <a:gd name="T64" fmla="+- 0 26116 26068"/>
                              <a:gd name="T65" fmla="*/ T64 w 69"/>
                              <a:gd name="T66" fmla="+- 0 21302 21299"/>
                              <a:gd name="T67" fmla="*/ 21302 h 153"/>
                              <a:gd name="T68" fmla="+- 0 26127 26068"/>
                              <a:gd name="T69" fmla="*/ T68 w 69"/>
                              <a:gd name="T70" fmla="+- 0 21309 21299"/>
                              <a:gd name="T71" fmla="*/ 21309 h 153"/>
                              <a:gd name="T72" fmla="+- 0 26134 26068"/>
                              <a:gd name="T73" fmla="*/ T72 w 69"/>
                              <a:gd name="T74" fmla="+- 0 21320 21299"/>
                              <a:gd name="T75" fmla="*/ 21320 h 153"/>
                              <a:gd name="T76" fmla="+- 0 26136 26068"/>
                              <a:gd name="T77" fmla="*/ T76 w 69"/>
                              <a:gd name="T78" fmla="+- 0 21333 21299"/>
                              <a:gd name="T79" fmla="*/ 21333 h 153"/>
                              <a:gd name="T80" fmla="+- 0 26136 26068"/>
                              <a:gd name="T81" fmla="*/ T80 w 69"/>
                              <a:gd name="T82" fmla="+- 0 21333 21299"/>
                              <a:gd name="T83" fmla="*/ 21333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 h="153">
                                <a:moveTo>
                                  <a:pt x="68" y="118"/>
                                </a:moveTo>
                                <a:lnTo>
                                  <a:pt x="68" y="34"/>
                                </a:lnTo>
                                <a:moveTo>
                                  <a:pt x="68" y="118"/>
                                </a:moveTo>
                                <a:lnTo>
                                  <a:pt x="66" y="132"/>
                                </a:lnTo>
                                <a:lnTo>
                                  <a:pt x="59" y="143"/>
                                </a:lnTo>
                                <a:lnTo>
                                  <a:pt x="48" y="151"/>
                                </a:lnTo>
                                <a:lnTo>
                                  <a:pt x="35" y="153"/>
                                </a:lnTo>
                                <a:lnTo>
                                  <a:pt x="21" y="151"/>
                                </a:lnTo>
                                <a:lnTo>
                                  <a:pt x="10" y="143"/>
                                </a:lnTo>
                                <a:lnTo>
                                  <a:pt x="3" y="132"/>
                                </a:lnTo>
                                <a:lnTo>
                                  <a:pt x="0" y="118"/>
                                </a:lnTo>
                                <a:moveTo>
                                  <a:pt x="0" y="34"/>
                                </a:moveTo>
                                <a:lnTo>
                                  <a:pt x="3" y="21"/>
                                </a:lnTo>
                                <a:lnTo>
                                  <a:pt x="10" y="10"/>
                                </a:lnTo>
                                <a:lnTo>
                                  <a:pt x="21" y="3"/>
                                </a:lnTo>
                                <a:lnTo>
                                  <a:pt x="35" y="0"/>
                                </a:lnTo>
                                <a:lnTo>
                                  <a:pt x="48" y="3"/>
                                </a:lnTo>
                                <a:lnTo>
                                  <a:pt x="59" y="10"/>
                                </a:lnTo>
                                <a:lnTo>
                                  <a:pt x="66" y="21"/>
                                </a:lnTo>
                                <a:lnTo>
                                  <a:pt x="68" y="34"/>
                                </a:lnTo>
                              </a:path>
                            </a:pathLst>
                          </a:custGeom>
                          <a:noFill/>
                          <a:ln w="4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Line 681"/>
                        <wps:cNvCnPr/>
                        <wps:spPr bwMode="auto">
                          <a:xfrm>
                            <a:off x="26068" y="21333"/>
                            <a:ext cx="0" cy="84"/>
                          </a:xfrm>
                          <a:prstGeom prst="line">
                            <a:avLst/>
                          </a:prstGeom>
                          <a:noFill/>
                          <a:ln w="4554">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682"/>
                        <wps:cNvSpPr>
                          <a:spLocks/>
                        </wps:cNvSpPr>
                        <wps:spPr bwMode="auto">
                          <a:xfrm>
                            <a:off x="26182" y="21299"/>
                            <a:ext cx="185" cy="153"/>
                          </a:xfrm>
                          <a:custGeom>
                            <a:avLst/>
                            <a:gdLst>
                              <a:gd name="T0" fmla="+- 0 26253 26182"/>
                              <a:gd name="T1" fmla="*/ T0 w 185"/>
                              <a:gd name="T2" fmla="+- 0 21417 21299"/>
                              <a:gd name="T3" fmla="*/ 21417 h 153"/>
                              <a:gd name="T4" fmla="+- 0 26253 26182"/>
                              <a:gd name="T5" fmla="*/ T4 w 185"/>
                              <a:gd name="T6" fmla="+- 0 21333 21299"/>
                              <a:gd name="T7" fmla="*/ 21333 h 153"/>
                              <a:gd name="T8" fmla="+- 0 26253 26182"/>
                              <a:gd name="T9" fmla="*/ T8 w 185"/>
                              <a:gd name="T10" fmla="+- 0 21417 21299"/>
                              <a:gd name="T11" fmla="*/ 21417 h 153"/>
                              <a:gd name="T12" fmla="+- 0 26250 26182"/>
                              <a:gd name="T13" fmla="*/ T12 w 185"/>
                              <a:gd name="T14" fmla="+- 0 21431 21299"/>
                              <a:gd name="T15" fmla="*/ 21431 h 153"/>
                              <a:gd name="T16" fmla="+- 0 26242 26182"/>
                              <a:gd name="T17" fmla="*/ T16 w 185"/>
                              <a:gd name="T18" fmla="+- 0 21442 21299"/>
                              <a:gd name="T19" fmla="*/ 21442 h 153"/>
                              <a:gd name="T20" fmla="+- 0 26231 26182"/>
                              <a:gd name="T21" fmla="*/ T20 w 185"/>
                              <a:gd name="T22" fmla="+- 0 21450 21299"/>
                              <a:gd name="T23" fmla="*/ 21450 h 153"/>
                              <a:gd name="T24" fmla="+- 0 26218 26182"/>
                              <a:gd name="T25" fmla="*/ T24 w 185"/>
                              <a:gd name="T26" fmla="+- 0 21452 21299"/>
                              <a:gd name="T27" fmla="*/ 21452 h 153"/>
                              <a:gd name="T28" fmla="+- 0 26204 26182"/>
                              <a:gd name="T29" fmla="*/ T28 w 185"/>
                              <a:gd name="T30" fmla="+- 0 21450 21299"/>
                              <a:gd name="T31" fmla="*/ 21450 h 153"/>
                              <a:gd name="T32" fmla="+- 0 26193 26182"/>
                              <a:gd name="T33" fmla="*/ T32 w 185"/>
                              <a:gd name="T34" fmla="+- 0 21442 21299"/>
                              <a:gd name="T35" fmla="*/ 21442 h 153"/>
                              <a:gd name="T36" fmla="+- 0 26185 26182"/>
                              <a:gd name="T37" fmla="*/ T36 w 185"/>
                              <a:gd name="T38" fmla="+- 0 21431 21299"/>
                              <a:gd name="T39" fmla="*/ 21431 h 153"/>
                              <a:gd name="T40" fmla="+- 0 26182 26182"/>
                              <a:gd name="T41" fmla="*/ T40 w 185"/>
                              <a:gd name="T42" fmla="+- 0 21417 21299"/>
                              <a:gd name="T43" fmla="*/ 21417 h 153"/>
                              <a:gd name="T44" fmla="+- 0 26182 26182"/>
                              <a:gd name="T45" fmla="*/ T44 w 185"/>
                              <a:gd name="T46" fmla="+- 0 21333 21299"/>
                              <a:gd name="T47" fmla="*/ 21333 h 153"/>
                              <a:gd name="T48" fmla="+- 0 26185 26182"/>
                              <a:gd name="T49" fmla="*/ T48 w 185"/>
                              <a:gd name="T50" fmla="+- 0 21320 21299"/>
                              <a:gd name="T51" fmla="*/ 21320 h 153"/>
                              <a:gd name="T52" fmla="+- 0 26193 26182"/>
                              <a:gd name="T53" fmla="*/ T52 w 185"/>
                              <a:gd name="T54" fmla="+- 0 21309 21299"/>
                              <a:gd name="T55" fmla="*/ 21309 h 153"/>
                              <a:gd name="T56" fmla="+- 0 26204 26182"/>
                              <a:gd name="T57" fmla="*/ T56 w 185"/>
                              <a:gd name="T58" fmla="+- 0 21302 21299"/>
                              <a:gd name="T59" fmla="*/ 21302 h 153"/>
                              <a:gd name="T60" fmla="+- 0 26218 26182"/>
                              <a:gd name="T61" fmla="*/ T60 w 185"/>
                              <a:gd name="T62" fmla="+- 0 21299 21299"/>
                              <a:gd name="T63" fmla="*/ 21299 h 153"/>
                              <a:gd name="T64" fmla="+- 0 26231 26182"/>
                              <a:gd name="T65" fmla="*/ T64 w 185"/>
                              <a:gd name="T66" fmla="+- 0 21302 21299"/>
                              <a:gd name="T67" fmla="*/ 21302 h 153"/>
                              <a:gd name="T68" fmla="+- 0 26242 26182"/>
                              <a:gd name="T69" fmla="*/ T68 w 185"/>
                              <a:gd name="T70" fmla="+- 0 21309 21299"/>
                              <a:gd name="T71" fmla="*/ 21309 h 153"/>
                              <a:gd name="T72" fmla="+- 0 26250 26182"/>
                              <a:gd name="T73" fmla="*/ T72 w 185"/>
                              <a:gd name="T74" fmla="+- 0 21320 21299"/>
                              <a:gd name="T75" fmla="*/ 21320 h 153"/>
                              <a:gd name="T76" fmla="+- 0 26253 26182"/>
                              <a:gd name="T77" fmla="*/ T76 w 185"/>
                              <a:gd name="T78" fmla="+- 0 21333 21299"/>
                              <a:gd name="T79" fmla="*/ 21333 h 153"/>
                              <a:gd name="T80" fmla="+- 0 26253 26182"/>
                              <a:gd name="T81" fmla="*/ T80 w 185"/>
                              <a:gd name="T82" fmla="+- 0 21333 21299"/>
                              <a:gd name="T83" fmla="*/ 21333 h 153"/>
                              <a:gd name="T84" fmla="+- 0 26182 26182"/>
                              <a:gd name="T85" fmla="*/ T84 w 185"/>
                              <a:gd name="T86" fmla="+- 0 21333 21299"/>
                              <a:gd name="T87" fmla="*/ 21333 h 153"/>
                              <a:gd name="T88" fmla="+- 0 26182 26182"/>
                              <a:gd name="T89" fmla="*/ T88 w 185"/>
                              <a:gd name="T90" fmla="+- 0 21417 21299"/>
                              <a:gd name="T91" fmla="*/ 21417 h 153"/>
                              <a:gd name="T92" fmla="+- 0 26367 26182"/>
                              <a:gd name="T93" fmla="*/ T92 w 185"/>
                              <a:gd name="T94" fmla="+- 0 21417 21299"/>
                              <a:gd name="T95" fmla="*/ 21417 h 153"/>
                              <a:gd name="T96" fmla="+- 0 26367 26182"/>
                              <a:gd name="T97" fmla="*/ T96 w 185"/>
                              <a:gd name="T98" fmla="+- 0 21333 21299"/>
                              <a:gd name="T99" fmla="*/ 21333 h 153"/>
                              <a:gd name="T100" fmla="+- 0 26367 26182"/>
                              <a:gd name="T101" fmla="*/ T100 w 185"/>
                              <a:gd name="T102" fmla="+- 0 21417 21299"/>
                              <a:gd name="T103" fmla="*/ 21417 h 153"/>
                              <a:gd name="T104" fmla="+- 0 26365 26182"/>
                              <a:gd name="T105" fmla="*/ T104 w 185"/>
                              <a:gd name="T106" fmla="+- 0 21431 21299"/>
                              <a:gd name="T107" fmla="*/ 21431 h 153"/>
                              <a:gd name="T108" fmla="+- 0 26357 26182"/>
                              <a:gd name="T109" fmla="*/ T108 w 185"/>
                              <a:gd name="T110" fmla="+- 0 21442 21299"/>
                              <a:gd name="T111" fmla="*/ 21442 h 153"/>
                              <a:gd name="T112" fmla="+- 0 26346 26182"/>
                              <a:gd name="T113" fmla="*/ T112 w 185"/>
                              <a:gd name="T114" fmla="+- 0 21450 21299"/>
                              <a:gd name="T115" fmla="*/ 21450 h 153"/>
                              <a:gd name="T116" fmla="+- 0 26332 26182"/>
                              <a:gd name="T117" fmla="*/ T116 w 185"/>
                              <a:gd name="T118" fmla="+- 0 21452 21299"/>
                              <a:gd name="T119" fmla="*/ 21452 h 153"/>
                              <a:gd name="T120" fmla="+- 0 26319 26182"/>
                              <a:gd name="T121" fmla="*/ T120 w 185"/>
                              <a:gd name="T122" fmla="+- 0 21450 21299"/>
                              <a:gd name="T123" fmla="*/ 21450 h 153"/>
                              <a:gd name="T124" fmla="+- 0 26308 26182"/>
                              <a:gd name="T125" fmla="*/ T124 w 185"/>
                              <a:gd name="T126" fmla="+- 0 21442 21299"/>
                              <a:gd name="T127" fmla="*/ 21442 h 153"/>
                              <a:gd name="T128" fmla="+- 0 26301 26182"/>
                              <a:gd name="T129" fmla="*/ T128 w 185"/>
                              <a:gd name="T130" fmla="+- 0 21431 21299"/>
                              <a:gd name="T131" fmla="*/ 21431 h 153"/>
                              <a:gd name="T132" fmla="+- 0 26299 26182"/>
                              <a:gd name="T133" fmla="*/ T132 w 185"/>
                              <a:gd name="T134" fmla="+- 0 21417 21299"/>
                              <a:gd name="T135" fmla="*/ 21417 h 153"/>
                              <a:gd name="T136" fmla="+- 0 26299 26182"/>
                              <a:gd name="T137" fmla="*/ T136 w 185"/>
                              <a:gd name="T138" fmla="+- 0 21333 21299"/>
                              <a:gd name="T139" fmla="*/ 21333 h 153"/>
                              <a:gd name="T140" fmla="+- 0 26301 26182"/>
                              <a:gd name="T141" fmla="*/ T140 w 185"/>
                              <a:gd name="T142" fmla="+- 0 21320 21299"/>
                              <a:gd name="T143" fmla="*/ 21320 h 153"/>
                              <a:gd name="T144" fmla="+- 0 26308 26182"/>
                              <a:gd name="T145" fmla="*/ T144 w 185"/>
                              <a:gd name="T146" fmla="+- 0 21309 21299"/>
                              <a:gd name="T147" fmla="*/ 21309 h 153"/>
                              <a:gd name="T148" fmla="+- 0 26319 26182"/>
                              <a:gd name="T149" fmla="*/ T148 w 185"/>
                              <a:gd name="T150" fmla="+- 0 21302 21299"/>
                              <a:gd name="T151" fmla="*/ 21302 h 153"/>
                              <a:gd name="T152" fmla="+- 0 26332 26182"/>
                              <a:gd name="T153" fmla="*/ T152 w 185"/>
                              <a:gd name="T154" fmla="+- 0 21299 21299"/>
                              <a:gd name="T155" fmla="*/ 21299 h 153"/>
                              <a:gd name="T156" fmla="+- 0 26346 26182"/>
                              <a:gd name="T157" fmla="*/ T156 w 185"/>
                              <a:gd name="T158" fmla="+- 0 21302 21299"/>
                              <a:gd name="T159" fmla="*/ 21302 h 153"/>
                              <a:gd name="T160" fmla="+- 0 26357 26182"/>
                              <a:gd name="T161" fmla="*/ T160 w 185"/>
                              <a:gd name="T162" fmla="+- 0 21309 21299"/>
                              <a:gd name="T163" fmla="*/ 21309 h 153"/>
                              <a:gd name="T164" fmla="+- 0 26365 26182"/>
                              <a:gd name="T165" fmla="*/ T164 w 185"/>
                              <a:gd name="T166" fmla="+- 0 21320 21299"/>
                              <a:gd name="T167" fmla="*/ 21320 h 153"/>
                              <a:gd name="T168" fmla="+- 0 26367 26182"/>
                              <a:gd name="T169" fmla="*/ T168 w 185"/>
                              <a:gd name="T170" fmla="+- 0 21333 21299"/>
                              <a:gd name="T171" fmla="*/ 21333 h 153"/>
                              <a:gd name="T172" fmla="+- 0 26367 26182"/>
                              <a:gd name="T173" fmla="*/ T172 w 185"/>
                              <a:gd name="T174" fmla="+- 0 21333 21299"/>
                              <a:gd name="T175" fmla="*/ 21333 h 153"/>
                              <a:gd name="T176" fmla="+- 0 26299 26182"/>
                              <a:gd name="T177" fmla="*/ T176 w 185"/>
                              <a:gd name="T178" fmla="+- 0 21333 21299"/>
                              <a:gd name="T179" fmla="*/ 21333 h 153"/>
                              <a:gd name="T180" fmla="+- 0 26299 26182"/>
                              <a:gd name="T181" fmla="*/ T180 w 185"/>
                              <a:gd name="T182" fmla="+- 0 21417 21299"/>
                              <a:gd name="T183" fmla="*/ 21417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5" h="153">
                                <a:moveTo>
                                  <a:pt x="71" y="118"/>
                                </a:moveTo>
                                <a:lnTo>
                                  <a:pt x="71" y="34"/>
                                </a:lnTo>
                                <a:moveTo>
                                  <a:pt x="71" y="118"/>
                                </a:moveTo>
                                <a:lnTo>
                                  <a:pt x="68" y="132"/>
                                </a:lnTo>
                                <a:lnTo>
                                  <a:pt x="60" y="143"/>
                                </a:lnTo>
                                <a:lnTo>
                                  <a:pt x="49" y="151"/>
                                </a:lnTo>
                                <a:lnTo>
                                  <a:pt x="36" y="153"/>
                                </a:lnTo>
                                <a:lnTo>
                                  <a:pt x="22" y="151"/>
                                </a:lnTo>
                                <a:lnTo>
                                  <a:pt x="11" y="143"/>
                                </a:lnTo>
                                <a:lnTo>
                                  <a:pt x="3" y="132"/>
                                </a:lnTo>
                                <a:lnTo>
                                  <a:pt x="0" y="118"/>
                                </a:lnTo>
                                <a:moveTo>
                                  <a:pt x="0" y="34"/>
                                </a:moveTo>
                                <a:lnTo>
                                  <a:pt x="3" y="21"/>
                                </a:lnTo>
                                <a:lnTo>
                                  <a:pt x="11" y="10"/>
                                </a:lnTo>
                                <a:lnTo>
                                  <a:pt x="22" y="3"/>
                                </a:lnTo>
                                <a:lnTo>
                                  <a:pt x="36" y="0"/>
                                </a:lnTo>
                                <a:lnTo>
                                  <a:pt x="49" y="3"/>
                                </a:lnTo>
                                <a:lnTo>
                                  <a:pt x="60" y="10"/>
                                </a:lnTo>
                                <a:lnTo>
                                  <a:pt x="68" y="21"/>
                                </a:lnTo>
                                <a:lnTo>
                                  <a:pt x="71" y="34"/>
                                </a:lnTo>
                                <a:moveTo>
                                  <a:pt x="0" y="34"/>
                                </a:moveTo>
                                <a:lnTo>
                                  <a:pt x="0" y="118"/>
                                </a:lnTo>
                                <a:moveTo>
                                  <a:pt x="185" y="118"/>
                                </a:moveTo>
                                <a:lnTo>
                                  <a:pt x="185" y="34"/>
                                </a:lnTo>
                                <a:moveTo>
                                  <a:pt x="185" y="118"/>
                                </a:moveTo>
                                <a:lnTo>
                                  <a:pt x="183" y="132"/>
                                </a:lnTo>
                                <a:lnTo>
                                  <a:pt x="175" y="143"/>
                                </a:lnTo>
                                <a:lnTo>
                                  <a:pt x="164" y="151"/>
                                </a:lnTo>
                                <a:lnTo>
                                  <a:pt x="150" y="153"/>
                                </a:lnTo>
                                <a:lnTo>
                                  <a:pt x="137" y="151"/>
                                </a:lnTo>
                                <a:lnTo>
                                  <a:pt x="126" y="143"/>
                                </a:lnTo>
                                <a:lnTo>
                                  <a:pt x="119" y="132"/>
                                </a:lnTo>
                                <a:lnTo>
                                  <a:pt x="117" y="118"/>
                                </a:lnTo>
                                <a:moveTo>
                                  <a:pt x="117" y="34"/>
                                </a:moveTo>
                                <a:lnTo>
                                  <a:pt x="119" y="21"/>
                                </a:lnTo>
                                <a:lnTo>
                                  <a:pt x="126" y="10"/>
                                </a:lnTo>
                                <a:lnTo>
                                  <a:pt x="137" y="3"/>
                                </a:lnTo>
                                <a:lnTo>
                                  <a:pt x="150" y="0"/>
                                </a:lnTo>
                                <a:lnTo>
                                  <a:pt x="164" y="3"/>
                                </a:lnTo>
                                <a:lnTo>
                                  <a:pt x="175" y="10"/>
                                </a:lnTo>
                                <a:lnTo>
                                  <a:pt x="183" y="21"/>
                                </a:lnTo>
                                <a:lnTo>
                                  <a:pt x="185" y="34"/>
                                </a:lnTo>
                                <a:moveTo>
                                  <a:pt x="117" y="34"/>
                                </a:moveTo>
                                <a:lnTo>
                                  <a:pt x="117" y="118"/>
                                </a:lnTo>
                              </a:path>
                            </a:pathLst>
                          </a:custGeom>
                          <a:noFill/>
                          <a:ln w="4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62" o:spid="_x0000_s1026" style="position:absolute;margin-left:-.25pt;margin-top:-.15pt;width:1583.5pt;height:1118.55pt;z-index:-251637760;mso-position-horizontal-relative:page;mso-position-vertical-relative:page" coordorigin="-5,-3" coordsize="31670,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">
                <v:shape id="Freeform 551" o:spid="_x0000_s1027" style="position:absolute;left:27672;top:3302;width:292;height:268;visibility:visible;mso-wrap-style:square;v-text-anchor:top" coordsize="29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Fb8YA&#10;AADcAAAADwAAAGRycy9kb3ducmV2LnhtbESPT2vCQBTE74V+h+UVequbKgQbXUVaxB5EMS30+sg+&#10;s6HZtyG7zZ9+elcQPA4z8xtmuR5sLTpqfeVYweskAUFcOF1xqeD7a/syB+EDssbaMSkYycN69fiw&#10;xEy7nk/U5aEUEcI+QwUmhCaT0heGLPqJa4ijd3atxRBlW0rdYh/htpbTJEmlxYrjgsGG3g0Vv/mf&#10;VdCl/z+7+ceuH982+d4cSnMcu5NSz0/DZgEi0BDu4Vv7UyuYpTO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PFb8YAAADcAAAADwAAAAAAAAAAAAAAAACYAgAAZHJz&#10;L2Rvd25yZXYueG1sUEsFBgAAAAAEAAQA9QAAAIsDAAAAAA==&#10;" path="m207,268l,159,82,,291,107,207,268e" filled="f" strokeweight=".16864mm">
                  <v:path arrowok="t" o:connecttype="custom" o:connectlocs="207,3570;0,3461;82,3302;291,3409;207,3570" o:connectangles="0,0,0,0,0"/>
                </v:shape>
                <v:shape id="AutoShape 552" o:spid="_x0000_s1028" style="position:absolute;left:21806;top:1964;width:8138;height:2185;visibility:visible;mso-wrap-style:square;v-text-anchor:top" coordsize="8138,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VJ8MA&#10;AADcAAAADwAAAGRycy9kb3ducmV2LnhtbESPT4vCMBTE78J+h/AWvGnqKiLVKCIs/rnpuujx2bxt&#10;yzYvJYm1fnsjCB6HmfkNM1u0phINOV9aVjDoJyCIM6tLzhUcf757ExA+IGusLJOCO3lYzD86M0y1&#10;vfGemkPIRYSwT1FBEUKdSumzggz6vq2Jo/dnncEQpculdniLcFPJryQZS4Mlx4UCa1oVlP0frkZB&#10;smn4d3VyF3Ouh+X2uJ7sdt4r1f1sl1MQgdrwDr/aG61gOB7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VJ8MAAADcAAAADwAAAAAAAAAAAAAAAACYAgAAZHJzL2Rv&#10;d25yZXYueG1sUEsFBgAAAAAEAAQA9QAAAIgDAAAAAA==&#10;" path="m6501,243l7637,906r-524,912l5930,1217,6501,243m4772,543r1158,674l5377,2159,4206,1505,4772,543m6131,27r370,216l5930,1217,4772,543,5076,22m8138,36l7806,613,6808,30m2845,1376r425,247l2972,1929,2635,1733r210,-357m482,l1952,856,1176,2184,,731,428,m3526,15l3043,839,1886,164,1977,7e" filled="f" strokecolor="#007f00" strokeweight=".16864mm">
                  <v:path arrowok="t" o:connecttype="custom" o:connectlocs="6501,2207;7637,2870;7113,3782;5930,3181;6501,2207;4772,2507;5930,3181;5377,4123;4206,3469;4772,2507;6131,1991;6501,2207;5930,3181;4772,2507;5076,1986;8138,2000;7806,2577;6808,1994;2845,3340;3270,3587;2972,3893;2635,3697;2845,3340;482,1964;1952,2820;1176,4148;0,2695;428,1964;3526,1979;3043,2803;1886,2128;1977,1971" o:connectangles="0,0,0,0,0,0,0,0,0,0,0,0,0,0,0,0,0,0,0,0,0,0,0,0,0,0,0,0,0,0,0,0"/>
                </v:shape>
                <v:shape id="AutoShape 553" o:spid="_x0000_s1029" style="position:absolute;left:24415;top:1974;width:285;height:62;visibility:visible;mso-wrap-style:square;v-text-anchor:top" coordsize="2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UKsUA&#10;AADcAAAADwAAAGRycy9kb3ducmV2LnhtbESP3WrCQBSE7wXfYTlCb0Q3tigluoqEhubKovUBDtlj&#10;Esyejdltft6+WxB6OczMN8zuMJhadNS6yrKC1TICQZxbXXGh4PqdLt5BOI+ssbZMCkZycNhPJzuM&#10;te35TN3FFyJA2MWooPS+iaV0eUkG3dI2xMG72dagD7ItpG6xD3BTy9co2kiDFYeFEhtKSsrvlx+j&#10;4PPjGmXzU75eJcnXcczShzP4UOplNhy3IDwN/j/8bGdawdtmDX9nw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NQqxQAAANwAAAAPAAAAAAAAAAAAAAAAAJgCAABkcnMv&#10;ZG93bnJldi54bWxQSwUGAAAAAAQABAD1AAAAigMAAAAA&#10;" path="m16,45l,45,,61r16,l16,45xm110,21r-15,l95,,80,r,21l45,21,60,,47,,32,21r,13l80,34r,27l95,61r,-27l110,34r,-13xm197,21r-15,l182,,168,r,21l133,21,147,,134,,119,21r,13l168,34r,27l182,61r,-27l197,34r,-13xm284,47r-55,l230,45r3,-3l235,39r2,-1l245,31r6,-5l258,20,269,9r3,-3l276,2r,-2l259,,248,12r-10,7l233,23r-9,9l221,36r-4,3l213,47r-2,4l210,53r-1,5l209,61r75,l284,47xe" fillcolor="#1f7f00" stroked="f">
                  <v:path arrowok="t" o:connecttype="custom" o:connectlocs="0,2020;16,2036;110,1996;95,1975;80,1996;60,1975;32,1996;80,2009;95,2036;110,2009;197,1996;182,1975;168,1996;147,1975;119,1996;168,2009;182,2036;197,2009;284,2022;230,2020;235,2014;245,2006;258,1995;272,1981;276,1975;248,1987;233,1998;221,2011;213,2022;210,2028;209,2036;284,2022" o:connectangles="0,0,0,0,0,0,0,0,0,0,0,0,0,0,0,0,0,0,0,0,0,0,0,0,0,0,0,0,0,0,0,0"/>
                </v:shape>
                <v:shape id="AutoShape 554" o:spid="_x0000_s1030" style="position:absolute;left:7165;top:1896;width:19717;height:2429;visibility:visible;mso-wrap-style:square;v-text-anchor:top" coordsize="19717,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zsAA&#10;AADcAAAADwAAAGRycy9kb3ducmV2LnhtbESPS4vCMBSF98L8h3AH3Gk6DlTpGKUMiOPSx8LZXZpr&#10;U0xuShO1/nsjCC4P5/Fx5sveWXGlLjSeFXyNMxDEldcN1woO+9VoBiJEZI3WMym4U4Dl4mMwx0L7&#10;G2/puou1SCMcClRgYmwLKUNlyGEY+5Y4eSffOYxJdrXUHd7SuLNykmW5dNhwIhhs6ddQdd5dXOLG&#10;w7q0m56NnB5nbHWoy/+g1PCzL39AROrjO/xq/2kF33kOzzPpCM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4zsAAAADcAAAADwAAAAAAAAAAAAAAAACYAgAAZHJzL2Rvd25y&#10;ZXYueG1sUEsFBgAAAAAEAAQA9QAAAIUDAAAAAA==&#10;" path="m16617,74r-91,157l16253,73m14180,768r709,876l13923,2428r-505,-624l13214,1552r966,-784m13366,59r660,518l14180,768r-966,784l12746,974,12571,757,12976,58t1440,6l14199,434r-173,143l13366,59t5144,25l19412,610r-566,962l17684,906,18167,82t1549,7l19412,610,18510,84t-6421,50l12571,757r175,217l11311,2113r-664,-836l12089,134m10484,46l9984,441,9668,42t2358,11l12089,134,10647,1277,9984,441,10484,46t2492,12l12571,757,12089,134r-63,-81m1697,4r448,473l907,1621,,663,718,m3972,15r262,330l3053,1436,2145,477,2653,9t,l2145,477,1697,4m5385,1794l4587,789,4234,345,3972,15m7362,31l8431,1343,7391,2302,6293,955,7294,31t1796,8l9408,441r-977,902l7362,31t-68,l6293,955r-908,839e" filled="f" strokecolor="#007f00" strokeweight=".16864mm">
                  <v:path arrowok="t" o:connecttype="custom" o:connectlocs="16526,2128;14180,2665;13923,4325;13214,3449;13366,1956;14180,2665;12746,2871;12976,1955;14199,2331;13366,1956;19412,2507;17684,2803;19716,1986;18510,1981;12571,2654;11311,4010;12089,2031;9984,2338;12026,1950;10647,3174;10484,1943;12571,2654;12026,1950;2145,2374;0,2560;3972,1912;3053,3333;2653,1906;2145,2374;5385,3691;4234,2242;7362,1928;7391,4199;7294,1928;9408,2338;7362,1928;6293,2852" o:connectangles="0,0,0,0,0,0,0,0,0,0,0,0,0,0,0,0,0,0,0,0,0,0,0,0,0,0,0,0,0,0,0,0,0,0,0,0,0"/>
                </v:shape>
                <v:shape id="Freeform 555" o:spid="_x0000_s1031" style="position:absolute;left:27023;top:6234;width:381;height:410;visibility:visible;mso-wrap-style:square;v-text-anchor:top" coordsize="38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av8QA&#10;AADcAAAADwAAAGRycy9kb3ducmV2LnhtbESPQWvCQBSE7wX/w/KE3uqmKcQQXaUqLRUEMS14fWRf&#10;k9Ds25Bdk/Tfu4LgcZiZb5jlejSN6KlztWUFr7MIBHFhdc2lgp/vj5cUhPPIGhvLpOCfHKxXk6cl&#10;ZtoOfKI+96UIEHYZKqi8bzMpXVGRQTezLXHwfm1n0AfZlVJ3OAS4aWQcRYk0WHNYqLClbUXFX34x&#10;Cj4Px7Fh72gb5/uoL3andHPeKPU8Hd8XIDyN/hG+t7+0grdkDrcz4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y2r/EAAAA3AAAAA8AAAAAAAAAAAAAAAAAmAIAAGRycy9k&#10;b3ducmV2LnhtbFBLBQYAAAAABAAEAPUAAACJAwAAAAA=&#10;" path="m170,l381,134,209,410,,281,170,e" filled="f" strokecolor="#ff9e7f" strokeweight=".16864mm">
                  <v:path arrowok="t" o:connecttype="custom" o:connectlocs="170,6234;381,6368;209,6644;0,6515;170,6234" o:connectangles="0,0,0,0,0"/>
                </v:shape>
                <v:shape id="AutoShape 556" o:spid="_x0000_s1032" style="position:absolute;left:19368;top:4481;width:8838;height:6661;visibility:visible;mso-wrap-style:square;v-text-anchor:top" coordsize="8838,6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iPMEA&#10;AADcAAAADwAAAGRycy9kb3ducmV2LnhtbERPPW/CMBDdK/U/WFeJrThAi6IUgxAI1KVDAwPjKb4m&#10;EfHZsk0S+PX1UKnj0/tebUbTiZ58aC0rmE0zEMSV1S3XCs6nw2sOIkRkjZ1lUnCnAJv189MKC20H&#10;/qa+jLVIIRwKVNDE6AopQ9WQwTC1jjhxP9YbjAn6WmqPQwo3nZxn2VIabDk1NOho11B1LW9GQb3I&#10;u9aVj2P1buNbIGf3X/lFqcnLuP0AEWmM/+I/96dWsFim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4jzBAAAA3AAAAA8AAAAAAAAAAAAAAAAAmAIAAGRycy9kb3du&#10;cmV2LnhtbFBLBQYAAAAABAAEAPUAAACGAwAAAAA=&#10;" path="m7180,1000r1206,674l7875,2597r-69,-53l6930,1804,6793,1690r387,-690m7634,188l8837,861r-451,813l7180,1000,7634,188m1349,3967r526,636l1314,5029r685,899l1872,6018r-793,643l,5339,1349,3967m3317,1817r848,1047l1875,4603,1349,3967r711,-719l2016,3193,3317,1817m2557,878r614,759l1872,3012,1097,2036,2557,878m1885,47r543,671l2557,878,1097,2036,433,1200,1885,47m4510,2574r291,345l4616,3075r729,931l5192,4177,4165,2864r345,-290m6002,485r821,459l6060,2308r-294,21l5296,1745,6002,485m5147,r854,484l5296,1745,4455,707,5147,t-30,2064l5964,3113r-530,793l5345,4006,4616,3075r185,-156l4510,2574r607,-510m4211,944r906,1120l4510,2574r-345,290l3317,1817,4211,944e" filled="f" strokecolor="#007f00" strokeweight=".16864mm">
                  <v:path arrowok="t" o:connecttype="custom" o:connectlocs="8386,6155;7806,7025;6793,6171;7634,4669;8386,6155;7634,4669;1875,9084;1999,10409;1079,11142;1349,8448;4165,7345;1349,8448;2016,7674;2557,5359;1872,7493;2557,5359;2428,5199;1097,6517;1885,4528;4801,7400;5345,8487;4165,7345;6002,4966;6060,6789;5296,6226;5147,4481;5296,6226;5147,4481;5964,7594;5345,8487;4801,7400;5117,6545;5117,6545;4165,7345;4211,5425" o:connectangles="0,0,0,0,0,0,0,0,0,0,0,0,0,0,0,0,0,0,0,0,0,0,0,0,0,0,0,0,0,0,0,0,0,0,0"/>
                </v:shape>
                <v:shape id="AutoShape 557" o:spid="_x0000_s1033" style="position:absolute;left:13410;top:7959;width:1428;height:1509;visibility:visible;mso-wrap-style:square;v-text-anchor:top" coordsize="1428,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SKsQA&#10;AADcAAAADwAAAGRycy9kb3ducmV2LnhtbESPQUvDQBSE7wX/w/IEb+2m2oYauy2iCD0JTXro8ZF9&#10;JqnZt2H32cR/7wqCx2FmvmG2+8n16kohdp4NLBcZKOLa244bA6fqbb4BFQXZYu+ZDHxThP3uZrbF&#10;wvqRj3QtpVEJwrFAA63IUGgd65YcxoUfiJP34YNDSTI02gYcE9z1+j7Lcu2w47TQ4kAvLdWf5Zcz&#10;ML52TTltRJb5OazPq/eKLsPFmLvb6fkJlNAk/+G/9sEaeMgf4fdMO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FUirEAAAA3AAAAA8AAAAAAAAAAAAAAAAAmAIAAGRycy9k&#10;b3ducmV2LnhtbFBLBQYAAAAABAAEAPUAAACJAwAAAAA=&#10;" path="m310,1024r245,244l316,1508,71,1263r9,-9l,1174,124,1050r80,80l310,1024r245,244l316,1508,71,1263,204,1130,310,1024m1009,r248,246l1215,288r212,210l1202,726,744,267,1009,e" filled="f" strokecolor="#ff9e7f" strokeweight=".16864mm">
                  <v:path arrowok="t" o:connecttype="custom" o:connectlocs="310,8984;555,9228;316,9468;71,9223;80,9214;0,9134;124,9010;204,9090;310,8984;555,9228;316,9468;71,9223;204,9090;310,8984;1009,7960;1257,8206;1215,8248;1427,8458;1202,8686;744,8227;1009,7960" o:connectangles="0,0,0,0,0,0,0,0,0,0,0,0,0,0,0,0,0,0,0,0,0"/>
                </v:shape>
                <v:shape id="AutoShape 558" o:spid="_x0000_s1034" style="position:absolute;left:13407;top:4698;width:4712;height:5211;visibility:visible;mso-wrap-style:square;v-text-anchor:top" coordsize="4712,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6FMAA&#10;AADcAAAADwAAAGRycy9kb3ducmV2LnhtbERPy4rCMBTdC/5DuMLsNLWKSm0UcRgYdOUD15fm2pQ2&#10;N6XJ1M7fm8XALA/nne8H24ieOl85VjCfJSCIC6crLhXcb1/TDQgfkDU2jknBL3nY78ajHDPtXnyh&#10;/hpKEUPYZ6jAhNBmUvrCkEU/cy1x5J6usxgi7EqpO3zFcNvINElW0mLFscFgS0dDRX39sQp67xdp&#10;mp7W9cDt58VslqfH2Sn1MRkOWxCBhvAv/nN/awWLdZwfz8QjIH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G6FMAAAADcAAAADwAAAAAAAAAAAAAAAACYAgAAZHJzL2Rvd25y&#10;ZXYueG1sUEsFBgAAAAAEAAQA9QAAAIUDAAAAAA==&#10;" path="m2923,3228r924,1133l3022,5211,2226,3934r697,-706m3794,2348r917,1126l3847,4361,2923,3228r871,-880m2222,1166r951,1167l1979,3539,1153,2216,2222,1166m1273,r949,1166l1153,2216,320,879,1273,m3240,164r938,1152l3173,2333,2222,1166,3240,164m1906,4259r219,352l1854,4874,1604,4565r302,-306m834,2532r827,1331l990,4540,,3352,834,2532e" filled="f" strokecolor="#007f00" strokeweight=".16864mm">
                  <v:path arrowok="t" o:connecttype="custom" o:connectlocs="2923,7926;3847,9059;3022,9909;2226,8632;2923,7926;3794,7046;4711,8172;3847,9059;2923,7926;3794,7046;2222,5864;3173,7031;1979,8237;1153,6914;2222,5864;1273,4698;2222,5864;1153,6914;320,5577;1273,4698;3240,4862;4178,6014;3173,7031;2222,5864;3240,4862;1906,8957;2125,9309;1854,9572;1604,9263;1906,8957;834,7230;1661,8561;990,9238;0,8050;834,7230" o:connectangles="0,0,0,0,0,0,0,0,0,0,0,0,0,0,0,0,0,0,0,0,0,0,0,0,0,0,0,0,0,0,0,0,0,0,0"/>
                </v:shape>
                <v:shape id="AutoShape 559" o:spid="_x0000_s1035" style="position:absolute;left:13722;top:11172;width:2837;height:5110;visibility:visible;mso-wrap-style:square;v-text-anchor:top" coordsize="2837,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ZksQA&#10;AADcAAAADwAAAGRycy9kb3ducmV2LnhtbESPQWvCQBSE7wX/w/IEL6VuNFAldRURA7k2inh8yT6T&#10;YPZtzK6a9td3C4Ueh5n5hlltBtOKB/WusaxgNo1AEJdWN1wpOB7StyUI55E1tpZJwRc52KxHLytM&#10;tH3yJz1yX4kAYZeggtr7LpHSlTUZdFPbEQfvYnuDPsi+krrHZ4CbVs6j6F0abDgs1NjRrqbymt+N&#10;Ape6W9OeT1lxiIuCX3e0n3/flZqMh+0HCE+D/w//tTOtIF7M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mZLEAAAA3AAAAA8AAAAAAAAAAAAAAAAAmAIAAGRycy9k&#10;b3ducmV2LnhtbFBLBQYAAAAABAAEAPUAAACJAwAAAAA=&#10;" path="m2571,r266,257l2616,487,2349,232,2571,m,4817l410,4412r288,293l289,5110,,4817m1498,4554r123,-107l1655,4485r122,-105l1988,4622r-7,6l2016,4664r-110,102l1776,4880,1532,4593r-34,-39e" filled="f" strokecolor="#ff9e7f" strokeweight=".16864mm">
                  <v:path arrowok="t" o:connecttype="custom" o:connectlocs="2571,11172;2837,11429;2616,11659;2349,11404;2571,11172;0,15989;410,15584;698,15877;289,16282;0,15989;1498,15726;1621,15619;1655,15657;1777,15552;1988,15794;1981,15800;2016,15836;1906,15938;1776,16052;1532,15765;1498,15726" o:connectangles="0,0,0,0,0,0,0,0,0,0,0,0,0,0,0,0,0,0,0,0,0"/>
                </v:shape>
                <v:shape id="AutoShape 560" o:spid="_x0000_s1036" style="position:absolute;left:14076;top:11816;width:4562;height:5044;visibility:visible;mso-wrap-style:square;v-text-anchor:top" coordsize="4562,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Q4AMUA&#10;AADcAAAADwAAAGRycy9kb3ducmV2LnhtbESPQWvCQBSE70L/w/IKvemmhmpJXaUUCjlIoUno+ZF9&#10;JsHs23R3G6O/3i0IHoeZ+YbZ7CbTi5Gc7ywreF4kIIhrqztuFFTl5/wVhA/IGnvLpOBMHnbbh9kG&#10;M21P/E1jERoRIewzVNCGMGRS+rolg35hB+LoHawzGKJ0jdQOTxFuerlMkpU02HFcaHGgj5bqY/Fn&#10;FIwurXv8Wv3Il311PPymeXlJrVJPj9P7G4hAU7iHb+1cK0jXS/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DgAxQAAANwAAAAPAAAAAAAAAAAAAAAAAJgCAABkcnMv&#10;ZG93bnJldi54bWxQSwUGAAAAAAQABAD1AAAAigMAAAAA&#10;" path="m3310,r235,373l3251,625,3015,298,3310,m3015,298r236,327l3545,373,4561,1979r-761,735l2381,941,3015,298m2381,941l3800,2714r-792,766l1594,1737,2381,941t-787,796l3008,3480r-807,782l805,2534r789,-797m805,2534l2201,4262r-809,782l,3349,805,2534e" filled="f" strokecolor="#007f00" strokeweight=".16864mm">
                  <v:path arrowok="t" o:connecttype="custom" o:connectlocs="3310,11816;3545,12189;3251,12441;3015,12114;3310,11816;3015,12114;3251,12441;3545,12189;4561,13795;3800,14530;2381,12757;3015,12114;2381,12757;3800,14530;3008,15296;1594,13553;2381,12757;1594,13553;3008,15296;2201,16078;805,14350;1594,13553;805,14350;2201,16078;1392,16860;0,15165;805,14350" o:connectangles="0,0,0,0,0,0,0,0,0,0,0,0,0,0,0,0,0,0,0,0,0,0,0,0,0,0,0"/>
                </v:shape>
                <v:shape id="Freeform 561" o:spid="_x0000_s1037" style="position:absolute;left:14013;top:13188;width:459;height:459;visibility:visible;mso-wrap-style:square;v-text-anchor:top" coordsize="45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81/8UA&#10;AADcAAAADwAAAGRycy9kb3ducmV2LnhtbESPQWsCMRSE74X+h/AKvdVsK6hsjVKlBRGKqEvPr5vX&#10;zeLmJW6irv31RhA8DjPzDTOedrYRR2pD7VjBay8DQVw6XXOloNh+vYxAhIissXFMCs4UYDp5fBhj&#10;rt2J13TcxEokCIccFZgYfS5lKA1ZDD3niZP351qLMcm2krrFU4LbRr5l2UBarDktGPQ0N1TuNger&#10;YPm/3w/99nu2+vEL45pdIT9/C6Wen7qPdxCRungP39oLraA/7MP1TDoC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zX/xQAAANwAAAAPAAAAAAAAAAAAAAAAAJgCAABkcnMv&#10;ZG93bnJldi54bWxQSwUGAAAAAAQABAD1AAAAigMAAAAA&#10;" path="m,263l261,,459,196,310,346r42,42l303,439,261,397r-62,62l,263e" filled="f" strokecolor="#ff9e7f" strokeweight=".16864mm">
                  <v:path arrowok="t" o:connecttype="custom" o:connectlocs="0,13451;261,13188;459,13384;310,13534;352,13576;303,13627;261,13585;199,13647;0,13451" o:connectangles="0,0,0,0,0,0,0,0,0"/>
                </v:shape>
                <v:shape id="Freeform 562" o:spid="_x0000_s1038" style="position:absolute;left:13155;top:12213;width:1938;height:2148;visibility:visible;mso-wrap-style:square;v-text-anchor:top" coordsize="1938,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TW8QA&#10;AADcAAAADwAAAGRycy9kb3ducmV2LnhtbESPzWrCQBSF90LfYbgFd2ZSI7WkGaVVFF24aFLa7W3m&#10;NgnN3AmZUePbO0LB5eH8fJxsOZhWnKh3jWUFT1EMgri0uuFKwWexmbyAcB5ZY2uZFFzIwXLxMMow&#10;1fbMH3TKfSXCCLsUFdTed6mUrqzJoItsRxy8X9sb9EH2ldQ9nsO4aeU0jp+lwYYDocaOVjWVf/nR&#10;BMhP0nztqf3e0XYoDvM1d/SeKDV+HN5eQXga/D38395pBcl8Brcz4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01vEAAAA3AAAAA8AAAAAAAAAAAAAAAAAmAIAAGRycy9k&#10;b3ducmV2LnhtbFBLBQYAAAAABAAEAPUAAACJAwAAAAA=&#10;" path="m997,r940,1124l926,2148,,1028,997,e" filled="f" strokecolor="#007f00" strokeweight=".16864mm">
                  <v:path arrowok="t" o:connecttype="custom" o:connectlocs="997,12213;1937,13337;926,14361;0,13241;997,12213" o:connectangles="0,0,0,0,0"/>
                </v:shape>
                <v:shape id="Freeform 563" o:spid="_x0000_s1039" style="position:absolute;left:15214;top:11925;width:536;height:618;visibility:visible;mso-wrap-style:square;v-text-anchor:top" coordsize="536,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MbsUA&#10;AADcAAAADwAAAGRycy9kb3ducmV2LnhtbESPQWvCQBSE70L/w/IK3nSTSmubuhFRBKGo1ErPj+xr&#10;kjb7NuyuMf57tyB4HGbmG2Y2700jOnK+tqwgHScgiAuray4VHL/Wo1cQPiBrbCyTggt5mOcPgxlm&#10;2p75k7pDKEWEsM9QQRVCm0npi4oM+rFtiaP3Y53BEKUrpXZ4jnDTyKckeZEGa44LFba0rKj4O5yM&#10;gjINi/Z7u1v9Lt2lO76t9hP+6JQaPvaLdxCB+nAP39obrWAyfYb/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ExuxQAAANwAAAAPAAAAAAAAAAAAAAAAAJgCAABkcnMv&#10;ZG93bnJldi54bWxQSwUGAAAAAAQABAD1AAAAigMAAAAA&#10;" path="m,263l240,,535,270r,60l270,618,32,404,87,342,,263e" filled="f" strokecolor="#ff9e7f" strokeweight=".16864mm">
                  <v:path arrowok="t" o:connecttype="custom" o:connectlocs="0,12188;240,11925;535,12195;535,12255;270,12543;32,12329;87,12267;0,12188" o:connectangles="0,0,0,0,0,0,0,0"/>
                </v:shape>
                <v:shape id="AutoShape 564" o:spid="_x0000_s1040" style="position:absolute;left:13217;top:9059;width:4970;height:4279;visibility:visible;mso-wrap-style:square;v-text-anchor:top" coordsize="4970,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PsUA&#10;AADcAAAADwAAAGRycy9kb3ducmV2LnhtbESPzWrDMBCE74W+g9hCb806KXWDEyWUhEJPDfmBXDfW&#10;xjKxVq6lxu7bR4VCj8PMfMPMl4Nr1JW7UHvRMB5loFhKb2qpNBz2709TUCGSGGq8sIYfDrBc3N/N&#10;qTC+ly1fd7FSCSKhIA02xrZADKVlR2HkW5bknX3nKCbZVWg66hPcNTjJshwd1ZIWLLW8slxedt9O&#10;w2D7vf86feIGt0dc20u7zscvWj8+DG8zUJGH+B/+a38YDc+vOfyeSUcA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kA+xQAAANwAAAAPAAAAAAAAAAAAAAAAAJgCAABkcnMv&#10;ZG93bnJldi54bWxQSwUGAAAAAAQABAD1AAAAigMAAAAA&#10;" path="m1960,2141r921,1121l1876,4278,936,3154,1960,2141m4038,r932,1147l4006,2121,3213,850,4038,m2895,1178r791,1269l2881,3262,1960,2141r935,-963m1795,204r250,309l2316,250r579,928l1960,2141,1018,989,1795,204m1018,989r942,1152l936,3154,,2017,1018,989e" filled="f" strokecolor="#007f00" strokeweight=".16864mm">
                  <v:path arrowok="t" o:connecttype="custom" o:connectlocs="1960,11200;2881,12321;1876,13337;936,12213;1960,11200;4038,9059;4970,10206;4006,11180;3213,9909;4038,9059;2895,10237;3686,11506;2881,12321;1960,11200;2895,10237;1795,9263;2045,9572;2316,9309;2895,10237;1960,11200;1018,10048;1795,9263;1018,10048;1960,11200;936,12213;0,11076;1018,10048" o:connectangles="0,0,0,0,0,0,0,0,0,0,0,0,0,0,0,0,0,0,0,0,0,0,0,0,0,0,0"/>
                </v:shape>
                <v:shape id="AutoShape 565" o:spid="_x0000_s1041" style="position:absolute;left:10542;top:5490;width:1949;height:3407;visibility:visible;mso-wrap-style:square;v-text-anchor:top" coordsize="1949,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Du8cA&#10;AADcAAAADwAAAGRycy9kb3ducmV2LnhtbESP3WrCQBSE74W+w3IKvdNNI9WSZpVSFJSK0LRQvDtk&#10;T35s9mzIbmN8e1cQvBxm5hsmXQ6mET11rras4HkSgSDOra65VPDzvR6/gnAeWWNjmRScycFy8TBK&#10;MdH2xF/UZ74UAcIuQQWV920ipcsrMugmtiUOXmE7gz7IrpS6w1OAm0bGUTSTBmsOCxW29FFR/pf9&#10;GwX7wyE79nZ33n4eZ6vfwjTxS7xW6ulxeH8D4Wnw9/CtvdEKpvM5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w7vHAAAA3AAAAA8AAAAAAAAAAAAAAAAAmAIAAGRy&#10;cy9kb3ducmV2LnhtbFBLBQYAAAAABAAEAPUAAACMAwAAAAA=&#10;" path="m,450l167,317,361,561,194,694,,450m1747,r201,237l1798,364r44,53l1588,633,1342,343,1747,m860,2817r254,300l764,3406,514,3105,860,2817e" filled="f" strokecolor="#ff9e7f" strokeweight=".16864mm">
                  <v:path arrowok="t" o:connecttype="custom" o:connectlocs="0,5940;167,5807;361,6051;194,6184;0,5940;1747,5490;1948,5727;1798,5854;1842,5907;1588,6123;1342,5833;1747,5490;860,8307;1114,8607;764,8896;514,8595;860,8307" o:connectangles="0,0,0,0,0,0,0,0,0,0,0,0,0,0,0,0,0"/>
                </v:shape>
                <v:shape id="AutoShape 566" o:spid="_x0000_s1042" style="position:absolute;left:6873;top:5008;width:5174;height:5464;visibility:visible;mso-wrap-style:square;v-text-anchor:top" coordsize="5174,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Qf8IA&#10;AADcAAAADwAAAGRycy9kb3ducmV2LnhtbERPy2rCQBTdF/yH4Qrd1YkJrSV1FCmkdFmjFd1dMrdJ&#10;MHMnzUwe/XtnUXB5OO/1djKNGKhztWUFy0UEgriwuuZSwfGQPb2CcB5ZY2OZFPyRg+1m9rDGVNuR&#10;9zTkvhQhhF2KCirv21RKV1Rk0C1sSxy4H9sZ9AF2pdQdjiHcNDKOohdpsObQUGFL7xUV17w3Chof&#10;nw/245QXybU/8e/3c1Z+XZR6nE+7NxCeJn8X/7s/tYJkFdaG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tB/wgAAANwAAAAPAAAAAAAAAAAAAAAAAJgCAABkcnMvZG93&#10;bnJldi54bWxQSwUGAAAAAAQABAD1AAAAhwMAAAAA&#10;" path="m1145,1123r880,930l1638,2411,848,3140,12,2169,1145,1123m2362,r903,909l2450,1661r-425,392l1145,1123,2362,m,3924l848,3140,1868,4558r-776,722l,3924m2450,1661l3550,3007r-815,752l1638,2411r387,-358l2450,1661m3829,3357l4879,4626r-865,837l2955,4162r874,-805m4079,157l5173,1508r-812,750l3265,909,4079,157m3265,909l4361,2258r-811,749l2450,1661,3265,909m1638,2411l2735,3759r-867,799l848,3140r790,-729e" filled="f" strokecolor="#007f00" strokeweight=".16864mm">
                  <v:path arrowok="t" o:connecttype="custom" o:connectlocs="1145,6132;2025,7062;1638,7420;848,8149;12,7178;1145,6132;2362,5009;3265,5918;2450,6670;2025,7062;1145,6132;2362,5009;0,8933;848,8149;1868,9567;1092,10289;0,8933;2450,6670;3550,8016;2735,8768;1638,7420;2025,7062;2450,6670;3829,8366;4879,9635;4014,10472;2955,9171;3829,8366;4079,5166;5173,6517;4361,7267;3265,5918;4079,5166;3265,5918;4361,7267;3550,8016;2450,6670;3265,5918;1638,7420;2735,8768;1868,9567;848,8149;1638,7420" o:connectangles="0,0,0,0,0,0,0,0,0,0,0,0,0,0,0,0,0,0,0,0,0,0,0,0,0,0,0,0,0,0,0,0,0,0,0,0,0,0,0,0,0,0,0"/>
                </v:shape>
                <v:shape id="AutoShape 567" o:spid="_x0000_s1043" style="position:absolute;left:9693;top:13981;width:2079;height:1418;visibility:visible;mso-wrap-style:square;v-text-anchor:top" coordsize="2079,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YccA&#10;AADcAAAADwAAAGRycy9kb3ducmV2LnhtbESPW2vCQBSE3wv+h+UIvkizqQEv0VWkEGiRUqrS52P2&#10;5ILZsyG71dhf3xWEPg4z8w2z2vSmERfqXG1ZwUsUgyDOra65VHA8ZM9zEM4ja2wsk4IbOdisB08r&#10;TLW98hdd9r4UAcIuRQWV920qpcsrMugi2xIHr7CdQR9kV0rd4TXATSMncTyVBmsOCxW29FpRft7/&#10;GAW/2SkZU1F+vn8cb7tsl5+T73ms1GjYb5cgPPX+P/xov2kFyWwB9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2HHAAAA3AAAAA8AAAAAAAAAAAAAAAAAmAIAAGRy&#10;cy9kb3ducmV2LnhtbFBLBQYAAAAABAAEAPUAAACMAwAAAAA=&#10;" path="m337,685l589,937,467,1060r83,85l277,1418,,1145,159,985,98,924,337,685m277,866r190,194l550,1145,277,1418,,1145,159,985,277,866m1635,118l1737,23r55,60l1880,r198,212l1887,390r-98,92l1602,282r100,-92l1635,118e" filled="f" strokecolor="#ff9e7f" strokeweight=".16864mm">
                  <v:path arrowok="t" o:connecttype="custom" o:connectlocs="337,14666;589,14918;467,15041;550,15126;277,15399;0,15126;159,14966;98,14905;337,14666;277,14847;467,15041;550,15126;277,15399;0,15126;159,14966;277,14847;1635,14099;1737,14004;1792,14064;1880,13981;2078,14193;1887,14371;1789,14463;1602,14263;1702,14171;1635,14099" o:connectangles="0,0,0,0,0,0,0,0,0,0,0,0,0,0,0,0,0,0,0,0,0,0,0,0,0,0"/>
                </v:shape>
                <v:shape id="AutoShape 568" o:spid="_x0000_s1044" style="position:absolute;left:6628;top:11327;width:5490;height:4597;visibility:visible;mso-wrap-style:square;v-text-anchor:top" coordsize="5490,4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i9+sEA&#10;AADcAAAADwAAAGRycy9kb3ducmV2LnhtbERPy4rCMBTdD/gP4QruxtQR1FajyIAoLkSdx/rSXNtq&#10;c1OTqPXvzWJglofzni1aU4s7OV9ZVjDoJyCIc6srLhR8f63eJyB8QNZYWyYFT/KwmHfeZphp++AD&#10;3Y+hEDGEfYYKyhCaTEqfl2TQ921DHLmTdQZDhK6Q2uEjhptafiTJSBqsODaU2NBnSfnleDMKfvfn&#10;689ux/X4kK7T4FJXpduxUr1uu5yCCNSGf/Gfe6MVDCdxfj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IvfrBAAAA3AAAAA8AAAAAAAAAAAAAAAAAmAIAAGRycy9kb3du&#10;cmV2LnhtbFBLBQYAAAAABAAEAPUAAACGAwAAAAA=&#10;" path="m3453,2916r585,-592l4943,3493r-548,557l3453,2916t585,-592l4623,1734r866,1204l4943,3493,4038,2324m2633,710l3712,2022r648,-655l3378,,2633,710m1060,2233r782,-754l2939,2800r-762,771l1060,2233m,3253l742,2542,1841,3904r-689,692l,3253m2529,4521l2202,4182r345,-351l2884,4191r-198,184l2529,4521e" filled="f" strokecolor="#007f00" strokeweight=".16864mm">
                  <v:path arrowok="t" o:connecttype="custom" o:connectlocs="3453,14243;4038,13651;4943,14820;4395,15377;3453,14243;4038,13651;4623,13061;5489,14265;4943,14820;4038,13651;2633,12037;3712,13349;4360,12694;3378,11327;2633,12037;1060,13560;1842,12806;2939,14127;2177,14898;1060,13560;0,14580;742,13869;1841,15231;1152,15923;0,14580;2529,15848;2202,15509;2547,15158;2884,15518;2686,15702;2529,15848" o:connectangles="0,0,0,0,0,0,0,0,0,0,0,0,0,0,0,0,0,0,0,0,0,0,0,0,0,0,0,0,0,0,0"/>
                </v:shape>
                <v:shape id="Freeform 569" o:spid="_x0000_s1045" style="position:absolute;left:10843;top:16158;width:625;height:755;visibility:visible;mso-wrap-style:square;v-text-anchor:top" coordsize="625,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UWBcMA&#10;AADcAAAADwAAAGRycy9kb3ducmV2LnhtbESPQYvCMBSE74L/ITzBm6ZWEKnGUhaE3T2tWg/eHs3b&#10;trR5KU3W1n+/EQSPw8x8w+zT0bTiTr2rLStYLSMQxIXVNZcK8stxsQXhPLLG1jIpeJCD9DCd7DHR&#10;duAT3c++FAHCLkEFlfddIqUrKjLolrYjDt6v7Q36IPtS6h6HADetjKNoIw3WHBYq7OijoqI5/xkF&#10;mfzCn2t+XNeN+47z23DNXNwqNZ+N2Q6Ep9G/w6/2p1aw3q7geSYcAX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UWBcMAAADcAAAADwAAAAAAAAAAAAAAAACYAgAAZHJzL2Rv&#10;d25yZXYueG1sUEsFBgAAAAAEAAQA9QAAAIgDAAAAAA==&#10;" path="m291,755l442,603,396,557,625,329,380,85r-23,24l248,,75,174,183,282,,465,291,755e" filled="f" strokecolor="#ff9e7f" strokeweight=".16864mm">
                  <v:path arrowok="t" o:connecttype="custom" o:connectlocs="291,16913;442,16761;396,16715;625,16487;380,16243;357,16267;248,16158;75,16332;183,16440;0,16623;291,16913" o:connectangles="0,0,0,0,0,0,0,0,0,0,0"/>
                </v:shape>
                <v:shape id="AutoShape 570" o:spid="_x0000_s1046" style="position:absolute;left:6557;top:9171;width:5381;height:7298;visibility:visible;mso-wrap-style:square;v-text-anchor:top" coordsize="5381,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OwMQA&#10;AADcAAAADwAAAGRycy9kb3ducmV2LnhtbESPQWvCQBSE7wX/w/IEL0U3TaFodJUgFQRB0Fbw+Mg+&#10;k2D2bdhdY/z3bkHocZiZb5jFqjeN6Mj52rKCj0kCgriwuuZSwe/PZjwF4QOyxsYyKXiQh9Vy8LbA&#10;TNs7H6g7hlJECPsMFVQhtJmUvqjIoJ/Yljh6F+sMhihdKbXDe4SbRqZJ8iUN1hwXKmxpXVFxPd6M&#10;gn2xO6e7M36bx+HqbrP8Pe9OpNRo2OdzEIH68B9+tbdawec0hb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TsDEAAAA3AAAAA8AAAAAAAAAAAAAAAAAmAIAAGRycy9k&#10;b3ducmV2LnhtbFBLBQYAAAAABAAEAPUAAACJAwAAAAA=&#10;" path="m2619,5987r337,360l2758,6531r642,767l4467,6206,3525,5072r-906,915m3011,4956l1914,3635r791,-769l3784,4178r-773,778m1132,4389l,3013,797,2280,1914,3635r-782,754m1603,1535l2706,2866r743,-710l2445,759r-842,776m1914,3635l797,2280r806,-745l2706,2866r-792,769m4331,1301l5381,2558r-949,965l3449,2156r882,-855m3272,l4331,1301r-882,855l2445,759,3272,e" filled="f" strokecolor="#007f00" strokeweight=".16864mm">
                  <v:path arrowok="t" o:connecttype="custom" o:connectlocs="2619,15158;2956,15518;2758,15702;3400,16469;4467,15377;3525,14243;2619,15158;3011,14127;1914,12806;2705,12037;3784,13349;3011,14127;1132,13560;0,12184;797,11451;1914,12806;1132,13560;1603,10706;2706,12037;3449,11327;2445,9930;1603,10706;1914,12806;797,11451;1603,10706;2706,12037;1914,12806;4331,10472;5381,11729;4432,12694;3449,11327;4331,10472;3272,9171;4331,10472;3449,11327;2445,9930;3272,9171" o:connectangles="0,0,0,0,0,0,0,0,0,0,0,0,0,0,0,0,0,0,0,0,0,0,0,0,0,0,0,0,0,0,0,0,0,0,0,0,0"/>
                </v:shape>
                <v:shape id="Picture 571" o:spid="_x0000_s1047" type="#_x0000_t75" style="position:absolute;left:12470;top:4602;width:373;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6gNnFAAAA3AAAAA8AAABkcnMvZG93bnJldi54bWxEj0FrwkAUhO+F/oflCd7qxsa2krpKVAQP&#10;vTT20ttr9jUJZt8L2VXjv3eFQo/DzHzDLFaDa9WZet8IG5hOElDEpdiGKwNfh93THJQPyBZbYTJw&#10;JQ+r5ePDAjMrF/6kcxEqFSHsMzRQh9BlWvuyJod+Ih1x9H6ldxii7Ctte7xEuGv1c5K8aocNx4Ua&#10;O9rUVB6LkzOwffvIZTicXuT7mMzWRS5p+BFjxqMhfwcVaAj/4b/23hpI5yncz8Qj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oDZxQAAANwAAAAPAAAAAAAAAAAAAAAA&#10;AJ8CAABkcnMvZG93bnJldi54bWxQSwUGAAAAAAQABAD3AAAAkQMAAAAA&#10;">
                  <v:imagedata r:id="rId62" o:title=""/>
                </v:shape>
                <v:shape id="Freeform 572" o:spid="_x0000_s1048" style="position:absolute;left:12572;top:9519;width:626;height:577;visibility:visible;mso-wrap-style:square;v-text-anchor:top" coordsize="626,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qgsIA&#10;AADcAAAADwAAAGRycy9kb3ducmV2LnhtbESPT4vCMBTE78J+h/AEbzb1DxK6RpFFxZtsXfb8aJ5t&#10;2ealNFGrn94ICx6HmfkNs1z3thFX6nztWMMkSUEQF87UXGr4Oe3GCoQPyAYbx6ThTh7Wq4/BEjPj&#10;bvxN1zyUIkLYZ6ihCqHNpPRFRRZ94lri6J1dZzFE2ZXSdHiLcNvIaZoupMWa40KFLX1VVPzlF6th&#10;f7zX6TF/qKlVajs/5xgmv6j1aNhvPkEE6sM7/N8+GA0zNYfXmX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uqCwgAAANwAAAAPAAAAAAAAAAAAAAAAAJgCAABkcnMvZG93&#10;bnJldi54bWxQSwUGAAAAAAQABAD1AAAAhwMAAAAA&#10;" path="m213,413r-56,51l,291,321,,625,335,360,576,213,413e" filled="f" strokecolor="#ff9e7f" strokeweight=".16864mm">
                  <v:path arrowok="t" o:connecttype="custom" o:connectlocs="213,9933;157,9984;0,9811;321,9520;625,9855;360,10096;213,9933" o:connectangles="0,0,0,0,0,0,0"/>
                </v:shape>
                <v:shape id="AutoShape 573" o:spid="_x0000_s1049" style="position:absolute;left:9956;top:5879;width:4442;height:11565;visibility:visible;mso-wrap-style:square;v-text-anchor:top" coordsize="4442,1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AMUA&#10;AADcAAAADwAAAGRycy9kb3ducmV2LnhtbESPzWrDMBCE74W+g9hCbo3smjSJE8WYQiGQHJqfQ46L&#10;tbFNpJWxVMd9+ypQ6HGYnW921sVojRio961jBek0AUFcOd1yreB8+nxdgPABWaNxTAp+yEOxeX5a&#10;Y67dnQ80HEMtIoR9jgqaELpcSl81ZNFPXUccvavrLYYo+1rqHu8Rbo18S5J3abHl2NBgRx8NVbfj&#10;t41vZFXAJZf665KOuL/OzXyXGqUmL2O5AhFoDP/Hf+mtVpAtZvAYEwk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34AxQAAANwAAAAPAAAAAAAAAAAAAAAAAJgCAABkcnMv&#10;ZG93bnJldi54bWxQSwUGAAAAAAQABAD1AAAAigMAAAAA&#10;" path="m1067,9497r925,1142l3028,9591,2161,8385r-546,555l1067,9497m3199,7361r926,1120l3028,9591,2161,8385,3199,7361t61,-2165l4196,6333,3199,7361,2235,6233,3260,5196m2235,6233r-940,948l2161,8385,3199,7361,2235,6233m3451,2170r990,1188l3663,4146,2632,2955r819,-785m2632,2955l3663,4146r-816,828l1796,3755r836,-800m1796,3755l2846,4973r-865,876l931,4592r865,-837m1578,1717l2632,2954r-836,801l746,2486r832,-769m2427,936l3451,2170r-819,785l1579,1718,2427,936m3442,r217,349l3370,586,3128,292,3442,m3128,292r242,294l3659,349r626,1001l3451,2170,2427,936,3128,292m,10589l1067,9497r925,1142l1079,11564,782,11236r-145,132l,10589e" filled="f" strokecolor="#007f00" strokeweight=".16864mm">
                  <v:path arrowok="t" o:connecttype="custom" o:connectlocs="1992,16519;2161,14265;1067,15377;4125,14361;2161,14265;3260,11076;3199,13241;3260,11076;1295,13061;3199,13241;3451,8050;3663,10026;3451,8050;3663,10026;1796,9635;1796,9635;1981,11729;1796,9635;2632,8834;746,8366;2427,6816;2632,8835;2427,6816;3659,6229;3128,6172;3128,6172;3659,6229;3451,8050;3128,6172;1067,15377;1079,17444;637,17248" o:connectangles="0,0,0,0,0,0,0,0,0,0,0,0,0,0,0,0,0,0,0,0,0,0,0,0,0,0,0,0,0,0,0,0"/>
                </v:shape>
                <v:shape id="Freeform 574" o:spid="_x0000_s1050" style="position:absolute;left:6552;top:18180;width:693;height:699;visibility:visible;mso-wrap-style:square;v-text-anchor:top" coordsize="693,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5c8cA&#10;AADcAAAADwAAAGRycy9kb3ducmV2LnhtbESPQWvCQBSE74X+h+UVvBTd1IJIdBWttlTwYtSDt2f2&#10;mQSzb2N2G6O/vlsoeBxm5htmPG1NKRqqXWFZwVsvAkGcWl1wpmC3/ewOQTiPrLG0TApu5GA6eX4a&#10;Y6ztlTfUJD4TAcIuRgW591UspUtzMuh6tiIO3snWBn2QdSZ1jdcAN6XsR9FAGiw4LORY0UdO6Tn5&#10;MQrmr5eiTe6L+2r9peVx2Rz2m2WlVOelnY1AeGr9I/zf/tYK3ocD+DsTj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4eXPHAAAA3AAAAA8AAAAAAAAAAAAAAAAAmAIAAGRy&#10;cy9kb3ducmV2LnhtbFBLBQYAAAAABAAEAPUAAACMAwAAAAA=&#10;" path="m358,l693,307,336,698,,391,358,e" filled="f" strokeweight=".16864mm">
                  <v:path arrowok="t" o:connecttype="custom" o:connectlocs="358,18181;693,18488;336,18879;0,18572;358,18181" o:connectangles="0,0,0,0,0"/>
                </v:shape>
                <v:shape id="Freeform 575" o:spid="_x0000_s1051" style="position:absolute;left:6808;top:18619;width:1963;height:2161;visibility:visible;mso-wrap-style:square;v-text-anchor:top" coordsize="1963,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5K8UA&#10;AADcAAAADwAAAGRycy9kb3ducmV2LnhtbESPQWsCMRSE74L/ITyhN81aoV1Wo4hSWw8VtHp/JM/d&#10;1c1L2KS67a9vCoUeh5n5hpktOtuIG7WhdqxgPMpAEGtnai4VHD9ehjmIEJENNo5JwRcFWMz7vRkW&#10;xt15T7dDLEWCcChQQRWjL6QMuiKLYeQ8cfLOrrUYk2xLaVq8J7ht5GOWPUmLNaeFCj2tKtLXw6dV&#10;4HcYNsHn7+Xr6vuk9Xq7v1y2Sj0MuuUURKQu/of/2m9GwSR/ht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krxQAAANwAAAAPAAAAAAAAAAAAAAAAAJgCAABkcnMv&#10;ZG93bnJldi54bWxQSwUGAAAAAAQABAD1AAAAigMAAAAA&#10;" path="m932,2160l,1005,1041,r922,1122l932,2160e" filled="f" strokecolor="#007f00" strokeweight=".16864mm">
                  <v:path arrowok="t" o:connecttype="custom" o:connectlocs="932,20780;0,19625;1041,18620;1963,19742;932,20780" o:connectangles="0,0,0,0,0"/>
                </v:shape>
                <v:shape id="Freeform 576" o:spid="_x0000_s1052" style="position:absolute;left:9911;top:19469;width:563;height:563;visibility:visible;mso-wrap-style:square;v-text-anchor:top" coordsize="563,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DL78A&#10;AADcAAAADwAAAGRycy9kb3ducmV2LnhtbERPTYvCMBC9L/gfwgje1lSFRapRVBCFPW0VvA7N2Bab&#10;SelE2/rrN4eFPT7e93rbu1q9qJXKs4HZNAFFnHtbcWHgejl+LkFJQLZYeyYDAwlsN6OPNabWd/xD&#10;rywUKoawpGigDKFJtZa8JIcy9Q1x5O6+dRgibAttW+xiuKv1PEm+tMOKY0OJDR1Kyh/Z0xmQ6nTf&#10;69tw+X6/cZ4NWvyiE2Mm4363AhWoD//iP/fZGlgs49p4Jh4B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VwMvvwAAANwAAAAPAAAAAAAAAAAAAAAAAJgCAABkcnMvZG93bnJl&#10;di54bWxQSwUGAAAAAAQABAD1AAAAhAMAAAAA&#10;" path="m265,l562,297,299,562,,265,265,e" filled="f" strokecolor="#ff9e7f" strokeweight=".16864mm">
                  <v:path arrowok="t" o:connecttype="custom" o:connectlocs="265,19470;562,19767;299,20032;0,19735;265,19470" o:connectangles="0,0,0,0,0"/>
                </v:shape>
                <v:shape id="Freeform 577" o:spid="_x0000_s1053" style="position:absolute;left:9441;top:19077;width:2131;height:2456;visibility:visible;mso-wrap-style:square;v-text-anchor:top" coordsize="2131,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gqMYA&#10;AADcAAAADwAAAGRycy9kb3ducmV2LnhtbESPQWvCQBSE74L/YXmCN7NpRZtGVykFwXrSVARvr9ln&#10;kpp9m2ZXjf313UKhx2FmvmHmy87U4kqtqywreIhiEMS51RUXCvbvq1ECwnlkjbVlUnAnB8tFvzfH&#10;VNsb7+ia+UIECLsUFZTeN6mULi/JoItsQxy8k20N+iDbQuoWbwFuavkYx1NpsOKwUGJDryXl5+xi&#10;FGwn2f7zmz/evjaTg18fn1xzlolSw0H3MgPhqfP/4b/2WisYJ8/weyY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EgqMYAAADcAAAADwAAAAAAAAAAAAAAAACYAgAAZHJz&#10;L2Rvd25yZXYueG1sUEsFBgAAAAAEAAQA9QAAAIsDAAAAAA==&#10;" path="m,777l767,,2130,1681r-765,774l,777e" filled="f" strokecolor="#007f00" strokeweight=".16864mm">
                  <v:path arrowok="t" o:connecttype="custom" o:connectlocs="0,19854;767,19077;2130,20758;1365,21532;0,19854" o:connectangles="0,0,0,0,0"/>
                </v:shape>
                <v:shape id="Freeform 578" o:spid="_x0000_s1054" style="position:absolute;left:11691;top:18308;width:430;height:496;visibility:visible;mso-wrap-style:square;v-text-anchor:top" coordsize="430,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QLMAA&#10;AADcAAAADwAAAGRycy9kb3ducmV2LnhtbERPS0vDQBC+C/6HZQRvdlMVaWO3pZQqufZFrkN2zIbu&#10;zobM2sR/7x4Ejx/fe7WZglc3GqSLbGA+K0ARN9F23Bo4nz6eFqAkIVv0kcnADwls1vd3KyxtHPlA&#10;t2NqVQ5hKdGAS6kvtZbGUUCZxZ44c19xCJgyHFptBxxzePD6uSjedMCOc4PDnnaOmuvxOxi4vNaL&#10;0fvPSk5yqPbi6s7ua2MeH6btO6hEU/oX/7kra+BlmefnM/kI6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nQLMAAAADcAAAADwAAAAAAAAAAAAAAAACYAgAAZHJzL2Rvd25y&#10;ZXYueG1sUEsFBgAAAAAEAAQA9QAAAIUDAAAAAA==&#10;" path="m430,278l217,496,,284,140,140,73,74,145,,430,278e" filled="f" strokecolor="#ff9e7f" strokeweight=".16864mm">
                  <v:path arrowok="t" o:connecttype="custom" o:connectlocs="430,18587;217,18805;0,18593;140,18449;73,18383;145,18309;430,18587" o:connectangles="0,0,0,0,0,0,0"/>
                </v:shape>
                <v:shape id="AutoShape 579" o:spid="_x0000_s1055" style="position:absolute;left:6518;top:1936;width:22401;height:20086;visibility:visible;mso-wrap-style:square;v-text-anchor:top" coordsize="22401,2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jzcUA&#10;AADcAAAADwAAAGRycy9kb3ducmV2LnhtbESP0WqDQBRE3wv9h+UW+tasaVFSm00Qm4IPDSExH3Bx&#10;b1Xq3hV3o/bvs4FCHoeZOcOst7PpxEiDay0rWC4iEMSV1S3XCs7l18sKhPPIGjvLpOCPHGw3jw9r&#10;TLWd+EjjydciQNilqKDxvk+ldFVDBt3C9sTB+7GDQR/kUEs94BTgppOvUZRIgy2HhQZ7yhuqfk8X&#10;o2BOzmW+O8RJlcef+6z4Lg5JaZV6fpqzDxCeZn8P/7cLreDtfQm3M+EI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yPNxQAAANwAAAAPAAAAAAAAAAAAAAAAAJgCAABkcnMv&#10;ZG93bnJldi54bWxQSwUGAAAAAAQABAD1AAAAigMAAAAA&#10;" path="m3691,17141r767,-775l5820,18047r-766,775l3691,17141t767,-775l5223,15590r1365,1683l5820,18047,4458,16366m1399,19461r494,623m784,20083r615,-622l2150,18702r1148,1383m1893,20084r-494,-623m2150,18702r774,-784l4289,19596r-486,490m3298,20085l2150,18702m1331,16684r990,-1064l3273,16767,2253,17806,1331,16684m5996,14808r803,-812l8075,15771r-727,735l5996,14808m1392,14502r921,-929l2640,13912r157,-146l3439,14533,2321,15620,1392,14502t3831,1088l5996,14808r1352,1698l6588,17273,5223,15590m3273,16767l2321,15620,3439,14533r637,779l3880,15488r311,349l3273,16767m375,15530l1392,14502r929,1118l1331,16684,375,15530t3816,307l3880,15488r196,-176l4221,15180r297,328l4191,15837m7559,13229r1392,1695l8075,15771,6799,13996r760,-767m12348,11877l8174,15909r-99,-138l8951,14924r809,-782l10567,13360r792,-766l12120,11859,11104,10253r-235,-373l10574,10178r-634,643l9153,11617r-789,797l7559,13229r-760,767l6467,13535,7564,12425,8575,11401,9580,10385r805,-815l9594,8301,9015,7373,8796,7021r-302,306l7717,8112,6699,9140,5674,10177r-940,948l4471,10758r949,-965l6286,8918r816,-828l7880,7302r671,-677l7724,5294,7098,4293,6881,3944r-314,292l5866,4880r-848,782l4185,6430r-874,806l2485,7994,2224,7632r868,-800l3906,6080r811,-749l5529,4581r813,-757l6968,3253r242,388l8043,4978r826,1323l9116,6696r796,1277l10705,9244r306,491l12348,11877m11601,6236r940,1151l11669,8270,10737,7123r864,-887m12490,5321r946,1161l12541,7387,11601,6236r889,-915m11580,4204r910,1117l11601,6236,10684,5110r896,-906m13298,4488r939,1184l13436,6482,12490,5321r808,-833m12407,3367r891,1121l12490,5321,11580,4204r827,-837m11930,8824r952,1228l13146,10423r308,433l12348,11877,11011,9735r919,-911m12851,7884r1079,1322l12882,10052,11930,8824r921,-940m3935,1949r881,929l4435,3230r-814,752l2718,3073,3935,1949m5235,750r798,1005l5248,2480r-432,398l3935,1949,5235,750m1555,1582r908,958l1225,3683,316,2724,1555,1582m2793,438r908,959l2463,2540,1555,1582,2793,438m4882,306r353,444l3935,1949,2718,3073,1501,4196,368,5242,,4814,1225,3683,2463,2540,3701,1397,4882,306m9210,1797r920,1129l9112,3928,8163,2762,9210,1797t2002,64l12124,3009,11068,4078,10130,2926,11212,1861m10338,758r874,1103l10130,2926,9210,1797,10338,758m6941,916l8039,2263,6968,3253,6033,1755,6941,916t7125,849l14571,2389r165,203l13284,3745r-663,-835l14066,1765m13394,935r468,578l14066,1765,12621,2910r-662,-836l13394,935m10316,3r316,399l11295,1238r664,836l12621,2910r663,835l13948,4581r775,976l16022,4182r146,180l14867,5738r44,55l14200,6512,12851,7884r-921,940l11011,9735r-306,-491l11669,8270r872,-883l13436,6482r801,-810l13298,4488,12407,3367r-827,837l10684,5110r-871,880l9116,6696,8869,6301,10063,5095,11068,4078,12124,3009,11212,1861,10338,758,9210,1797,8163,2762r-953,879l6968,3253,8039,2263,9079,1304r977,-902l9738,t9021,1769l20189,2568r-515,921l18853,3030r-854,-485l18759,1769m17240,884r893,520l17923,1761r337,196l17163,3075r-699,-863l17240,884t3978,361l22401,1846r-395,690l21851,2651r-410,-31l20665,2187r553,-942m16245,2479r674,834l16022,4182r-614,-759l15279,3263r966,-784m15537,1605r708,874l15279,3263r-543,-671l14571,2389r966,-784m6033,1755r935,1498l6342,3824,5248,2480r785,-725m5248,2480l6342,3823r-813,758l4435,3230r381,-352l5248,2480e" filled="f" strokecolor="#007f00" strokeweight=".16864mm">
                  <v:path arrowok="t" o:connecttype="custom" o:connectlocs="3691,19077;4458,18302;2150,20638;2924,19854;1331,18620;5996,16744;1392,16438;2321,17556;6588,19209;4076,17248;1392,16438;3880,17424;7559,15165;12348,13813;10567,15296;10574,12114;6799,15932;10385,11506;7717,10048;5420,11729;7724,7230;5018,7598;3092,8768;6968,5189;9912,9909;12541,9323;13436,8418;12490,7257;14237,7608;13298,6424;12882,11988;11930,10760;12851,9820;2718,5009;4816,4814;1225,5619;2463,4476;3935,3885;1225,5619;10130,4862;12124,4945;11212,3797;8039,4199;14571,4325;13394,2871;13394,2871;12621,4846;16168,6298;11930,10760;13436,8418;10684,7046;11068,6014;8163,4698;10056,2338;18853,4966;17923,3697;21218,3181;20665,4123;15408,5359;15279,5199;6968,5189;6342,5759" o:connectangles="0,0,0,0,0,0,0,0,0,0,0,0,0,0,0,0,0,0,0,0,0,0,0,0,0,0,0,0,0,0,0,0,0,0,0,0,0,0,0,0,0,0,0,0,0,0,0,0,0,0,0,0,0,0,0,0,0,0,0,0,0,0"/>
                </v:shape>
                <v:shape id="AutoShape 580" o:spid="_x0000_s1056" style="position:absolute;left:2526;top:1872;width:3013;height:2447;visibility:visible;mso-wrap-style:square;v-text-anchor:top" coordsize="3013,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CrcQA&#10;AADcAAAADwAAAGRycy9kb3ducmV2LnhtbESPT4vCMBTE74LfITzBm6YquFqNoosLehD8d/H2aJ5N&#10;sXkpTVa7++k3woLHYWZ+w8yXjS3Fg2pfOFYw6CcgiDOnC84VXM5fvQkIH5A1lo5JwQ95WC7arTmm&#10;2j35SI9TyEWEsE9RgQmhSqX0mSGLvu8q4ujdXG0xRFnnUtf4jHBbymGSjKXFguOCwYo+DWX307dV&#10;kMj9+nd/4NF0R4fVdmDGm48rKtXtNKsZiEBNeIf/21utYDQdwut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2Aq3EAAAA3AAAAA8AAAAAAAAAAAAAAAAAmAIAAGRycy9k&#10;b3ducmV2LnhtbFBLBQYAAAAABAAEAPUAAACJAwAAAAA=&#10;" path="m2080,436r932,984l1900,2447,979,1376,2080,436m1673,6r407,430l979,1376,,238,310,m2579,11l2080,436,1673,6e" filled="f" strokecolor="#007f00" strokeweight=".16514mm">
                  <v:path arrowok="t" o:connecttype="custom" o:connectlocs="2080,2309;3012,3293;1900,4320;979,3249;2080,2309;1673,1879;2080,2309;979,3249;0,2111;310,1873;2579,1884;2080,2309;1673,1879" o:connectangles="0,0,0,0,0,0,0,0,0,0,0,0,0"/>
                </v:shape>
                <v:shape id="AutoShape 581" o:spid="_x0000_s1057" style="position:absolute;left:1472;top:4533;width:3850;height:6876;visibility:visible;mso-wrap-style:square;v-text-anchor:top" coordsize="3850,6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OCMYA&#10;AADcAAAADwAAAGRycy9kb3ducmV2LnhtbESPT2sCMRTE70K/Q3iCl+Jmq21tV6MUQSg92dWLt8fm&#10;7R/cvGw3UaOfvikUPA4z8xtmsQqmFWfqXWNZwVOSgiAurG64UrDfbcZvIJxH1thaJgVXcrBaPgwW&#10;mGl74W86574SEcIuQwW1910mpStqMugS2xFHr7S9QR9lX0nd4yXCTSsnafoqDTYcF2rsaF1TccxP&#10;RsHP7JA/t/RY7m4v66OzX9uAYavUaBg+5iA8BX8P/7c/tYLp+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QOCMYAAADcAAAADwAAAAAAAAAAAAAAAACYAgAAZHJz&#10;L2Rvd25yZXYueG1sUEsFBgAAAAAEAAQA9QAAAIsDAAAAAA==&#10;" path="m21,5058r908,959l,6875m16,5062r5,-4m1276,3898r909,960l929,6017,21,5058,1276,3898m370,2941r906,957l21,5058r-5,-5m32,3254l370,2941m2532,2739r909,959l2185,4858,1276,3898,2532,2739m1627,1782r905,957l1276,3898,370,2941,1627,1782m2989,524r860,999l2532,2739,1627,1782,2989,524m47,1566r457,483l39,2479m585,r997,1054l504,2049,47,1566e" filled="f" strokecolor="#007f00" strokeweight=".16864mm">
                  <v:path arrowok="t" o:connecttype="custom" o:connectlocs="21,9591;929,10550;0,11408;16,9595;21,9591;1276,8431;2185,9391;929,10550;21,9591;1276,8431;370,7474;1276,8431;21,9591;16,9586;32,7787;370,7474;2532,7272;3441,8231;2185,9391;1276,8431;2532,7272;1627,6315;2532,7272;1276,8431;370,7474;1627,6315;2989,5057;3849,6056;2532,7272;1627,6315;2989,5057;47,6099;504,6582;39,7012;585,4533;1582,5587;504,6582;47,6099" o:connectangles="0,0,0,0,0,0,0,0,0,0,0,0,0,0,0,0,0,0,0,0,0,0,0,0,0,0,0,0,0,0,0,0,0,0,0,0,0,0"/>
                </v:shape>
                <v:line id="Line 582" o:spid="_x0000_s1058" style="position:absolute;visibility:visible;mso-wrap-style:square" from="1529,5003" to="2058,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4G+cUAAADcAAAADwAAAGRycy9kb3ducmV2LnhtbESP0WrCQBRE3wX/YbmCL6Vu1CJN6ipV&#10;EPLQCqb9gEv2NgnJ3k13V439+m6h4OMwM2eY9XYwnbiQ841lBfNZAoK4tLrhSsHnx+HxGYQPyBo7&#10;y6TgRh62m/FojZm2Vz7RpQiViBD2GSqoQ+gzKX1Zk0E/sz1x9L6sMxiidJXUDq8Rbjq5SJKVNNhw&#10;XKixp31NZVucjQKdynb38JMbd8T3nL7fdmnSDkpNJ8PrC4hAQ7iH/9u5VrBMn+DvTD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4G+cUAAADcAAAADwAAAAAAAAAA&#10;AAAAAAChAgAAZHJzL2Rvd25yZXYueG1sUEsFBgAAAAAEAAQA+QAAAJMDAAAAAA==&#10;" strokecolor="#007f00" strokeweight=".16514mm"/>
                <v:shape id="AutoShape 583" o:spid="_x0000_s1059" style="position:absolute;left:1431;top:9290;width:4525;height:7587;visibility:visible;mso-wrap-style:square;v-text-anchor:top" coordsize="4525,7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26MYA&#10;AADcAAAADwAAAGRycy9kb3ducmV2LnhtbESPT2sCMRTE7wW/Q3gFL0WzVVrt1igiCtVDwT+gx8fm&#10;dXdx85ImUbff3hQKPQ4z8xtmMmtNI67kQ21ZwXM/A0FcWF1zqeCwX/XGIEJE1thYJgU/FGA27TxM&#10;MNf2xlu67mIpEoRDjgqqGF0uZSgqMhj61hEn78t6gzFJX0rt8ZbgppGDLHuVBmtOCxU6WlRUnHcX&#10;o2Aulyv+Hg0/eek3xdPeudPxsFaq+9jO30FEauN/+K/9oRUM317g90w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d26MYAAADcAAAADwAAAAAAAAAAAAAAAACYAgAAZHJz&#10;L2Rvd25yZXYueG1sUEsFBgAAAAAEAAQA9QAAAIsDAAAAAA==&#10;" path="m3168,r281,304l3148,582,2864,281,3168,m2549,572r880,930l2555,2309r-211,195l1463,1574,2549,572m1463,1574r881,930l1679,3118r-387,357l412,2545,1463,1574m412,2545r881,930l807,3923,75,4599,21,4542m35,2893l412,2545m2555,2309r874,-807l4525,2842r-869,800l2555,2309t-876,809l2344,2504r211,-194l3656,3642r-871,800l1679,3118m20,4650r55,-51l807,3923,1909,5249r-879,809l18,4828m1614,6146r823,-758l3629,6794r-827,793l1614,6146m807,3923r486,-448l1679,3118,2785,4442r-876,807l807,3923m4,6450r308,270l81,6803,,6867e" filled="f" strokecolor="#007f00" strokeweight=".16864mm">
                  <v:path arrowok="t" o:connecttype="custom" o:connectlocs="3168,9290;3449,9594;3148,9872;2864,9571;3168,9290;2549,9862;3429,10792;2555,11599;2344,11794;1463,10864;2549,9862;1463,10864;2344,11794;1679,12408;1292,12765;412,11835;1463,10864;412,11835;1293,12765;807,13213;75,13889;21,13832;35,12183;412,11835;2555,11599;3429,10792;4525,12132;3656,12932;2555,11599;1679,12408;2344,11794;2555,11600;3656,12932;2785,13732;1679,12408;20,13940;75,13889;807,13213;1909,14539;1030,15348;18,14118;1614,15436;2437,14678;3629,16084;2802,16877;1614,15436;807,13213;1293,12765;1679,12408;2785,13732;1909,14539;807,13213;4,15740;312,16010;81,16093;0,16157" o:connectangles="0,0,0,0,0,0,0,0,0,0,0,0,0,0,0,0,0,0,0,0,0,0,0,0,0,0,0,0,0,0,0,0,0,0,0,0,0,0,0,0,0,0,0,0,0,0,0,0,0,0,0,0,0,0,0,0"/>
                </v:shape>
                <v:shape id="Picture 584" o:spid="_x0000_s1060" type="#_x0000_t75" style="position:absolute;left:1432;top:15933;width:20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0VNvFAAAA3AAAAA8AAABkcnMvZG93bnJldi54bWxEj0trwzAQhO+F/AexgV5KIzUF0zpRQmgp&#10;9HHK45DjYm1tN9bKSFvH+fdVodDjMDPfMMv16Ds1UExtYAt3MwOKuAqu5drCYf9y+wAqCbLDLjBZ&#10;uFCC9WpytcTShTNvadhJrTKEU4kWGpG+1DpVDXlMs9ATZ+8zRI+SZay1i3jOcN/puTGF9thyXmiw&#10;p6eGqtPu21sQufnYuioeh7f2vZhH83UJ5tna6+m4WYASGuU//Nd+dRbuHwv4PZOPgF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FTbxQAAANwAAAAPAAAAAAAAAAAAAAAA&#10;AJ8CAABkcnMvZG93bnJldi54bWxQSwUGAAAAAAQABAD3AAAAkQMAAAAA&#10;">
                  <v:imagedata r:id="rId63" o:title=""/>
                </v:shape>
                <v:shape id="Freeform 585" o:spid="_x0000_s1061" style="position:absolute;left:1435;top:14117;width:1027;height:1893;visibility:visible;mso-wrap-style:square;v-text-anchor:top" coordsize="102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hLcUA&#10;AADcAAAADwAAAGRycy9kb3ducmV2LnhtbESPQWvCQBSE74X+h+UVeqsbDbRpdBURAhbqoTEFj4/s&#10;6yY1+zZkt5r+e1cQPA4z8w2zWI22EycafOtYwXSSgCCunW7ZKKj2xUsGwgdkjZ1jUvBPHlbLx4cF&#10;5tqd+YtOZTAiQtjnqKAJoc+l9HVDFv3E9cTR+3GDxRDlYKQe8BzhtpOzJHmVFluOCw32tGmoPpZ/&#10;VsFnm2w3pvguPrLfyuwq4rQ8pEo9P43rOYhAY7iHb+2tVpC+v8H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2EtxQAAANwAAAAPAAAAAAAAAAAAAAAAAJgCAABkcnMv&#10;ZG93bnJldi54bWxQSwUGAAAAAAQABAD1AAAAigMAAAAA&#10;" path="m14,l1026,1230,308,1892,,1622e" filled="f" strokecolor="#007f00" strokeweight=".16864mm">
                  <v:path arrowok="t" o:connecttype="custom" o:connectlocs="14,14118;1026,15348;308,16010;0,15740" o:connectangles="0,0,0,0"/>
                </v:shape>
                <v:shape id="AutoShape 586" o:spid="_x0000_s1062" style="position:absolute;left:1447;top:14956;width:75;height:116;visibility:visible;mso-wrap-style:square;v-text-anchor:top" coordsize="7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RSb8A&#10;AADcAAAADwAAAGRycy9kb3ducmV2LnhtbERPy4rCMBTdC/5DuII7TVV8TMcoIgjqytcHXJo7bZnm&#10;piRRW7/eLASXh/NerhtTiQc5X1pWMBomIIgzq0vOFdyuu8EChA/IGivLpKAlD+tVt7PEVNsnn+lx&#10;CbmIIexTVFCEUKdS+qwgg35oa+LI/VlnMETocqkdPmO4qeQ4SWbSYMmxocCatgVl/5e7URCwxdN8&#10;/mqn9nCc3V2Vjaf1Qql+r9n8ggjUhK/4495rBZOfuDa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9FJvwAAANwAAAAPAAAAAAAAAAAAAAAAAJgCAABkcnMvZG93bnJl&#10;di54bWxQSwUGAAAAAAQABAD1AAAAhAMAAAAA&#10;" path="m13,81l,83r1,7l6,102r5,4l16,110r13,5l44,115r13,-5l63,105r1,-2l32,103r-7,-2l19,95,15,87,13,81xm65,58r-23,l50,61r3,3l56,67r3,8l59,85r-3,8l52,97r-3,3l40,103r24,l68,99,74,87r,-13l71,65,68,61,65,58xm62,11r-22,l46,13r6,6l54,25r,8l51,40r-4,3l44,45r-8,2l29,47,27,59r3,l35,58r30,l58,53,52,51r4,-1l62,45r2,-3l66,39r2,-7l68,25,66,18,64,14,62,11xm40,l29,,17,4,13,8,9,11,2,22,1,29r14,3l16,26r4,-7l22,16r3,-3l32,11r30,l56,5,52,4,48,1,40,xe" fillcolor="#1f7f00" stroked="f">
                  <v:path arrowok="t" o:connecttype="custom" o:connectlocs="0,15040;6,15059;16,15067;44,15072;63,15062;32,15060;19,15052;13,15038;42,15015;53,15021;59,15032;56,15050;49,15057;64,15060;74,15044;71,15022;65,15015;40,14968;52,14976;54,14990;47,15000;36,15004;27,15016;35,15015;58,15010;56,15007;64,14999;68,14989;66,14975;62,14968;29,14957;13,14965;2,14979;15,14989;20,14976;25,14970;62,14968;52,14961;40,14957" o:connectangles="0,0,0,0,0,0,0,0,0,0,0,0,0,0,0,0,0,0,0,0,0,0,0,0,0,0,0,0,0,0,0,0,0,0,0,0,0,0,0"/>
                </v:shape>
                <v:shape id="AutoShape 587" o:spid="_x0000_s1063" style="position:absolute;left:1451;top:8907;width:4433;height:7178;visibility:visible;mso-wrap-style:square;v-text-anchor:top" coordsize="4433,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kjMUA&#10;AADcAAAADwAAAGRycy9kb3ducmV2LnhtbESP0WrCQBRE34X+w3ILfdNNW5EY3QSRFkSoba0fcMne&#10;JqHZu2F31cSv7wqCj8PMnGGWRW9acSLnG8sKnicJCOLS6oYrBYef93EKwgdkja1lUjCQhyJ/GC0x&#10;0/bM33Tah0pECPsMFdQhdJmUvqzJoJ/Yjjh6v9YZDFG6SmqH5wg3rXxJkpk02HBcqLGjdU3l3/5o&#10;FEx3+PWxCkeXfA4Xk+6262Z4G5R6euxXCxCB+nAP39obreB1Pof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uSMxQAAANwAAAAPAAAAAAAAAAAAAAAAAJgCAABkcnMv&#10;ZG93bnJldi54bWxQSwUGAAAAAAQABAD1AAAAigMAAAAA&#10;" path="m2417,5771r848,-781l4433,6388r-824,789l2417,5771m3148,383l3564,r859,949l3723,1594,3128,965,3429,687,3148,383m38,679r5,5l38,688m1,4925r54,57l,5033e" filled="f" strokecolor="#007f00" strokeweight=".16864mm">
                  <v:path arrowok="t" o:connecttype="custom" o:connectlocs="2417,14678;3265,13897;4433,15295;3609,16084;2417,14678;3148,9290;3564,8907;4423,9856;3723,10501;3128,9872;3429,9594;3148,9290;38,9586;43,9591;38,9595;1,13832;55,13889;0,13940" o:connectangles="0,0,0,0,0,0,0,0,0,0,0,0,0,0,0,0,0,0"/>
                </v:shape>
                <v:shape id="Freeform 588" o:spid="_x0000_s1064" style="position:absolute;left:5271;top:19172;width:532;height:530;visibility:visible;mso-wrap-style:square;v-text-anchor:top" coordsize="53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I8EA&#10;AADcAAAADwAAAGRycy9kb3ducmV2LnhtbERP3WrCMBS+H/gO4Qi7m6kyhlSjiOB0UCn+PMChOabF&#10;5qRrYtvt6c3FYJcf3/9yPdhadNT6yrGC6SQBQVw4XbFRcL3s3uYgfEDWWDsmBT/kYb0avSwx1a7n&#10;E3XnYEQMYZ+igjKEJpXSFyVZ9BPXEEfu5lqLIcLWSN1iH8NtLWdJ8iEtVhwbSmxoW1JxPz+sApN9&#10;m0b/OrruOZt9HT/lPp/nSr2Oh80CRKAh/Iv/3Aet4D2J8+O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yuiPBAAAA3AAAAA8AAAAAAAAAAAAAAAAAmAIAAGRycy9kb3du&#10;cmV2LnhtbFBLBQYAAAAABAAEAPUAAACGAwAAAAA=&#10;" path="m,379l140,238,52,152,202,r88,86l344,32,497,181r-53,55l532,321,381,474,293,389,156,530,,379e" filled="f" strokeweight=".16864mm">
                  <v:path arrowok="t" o:connecttype="custom" o:connectlocs="0,19552;140,19411;52,19325;202,19173;290,19259;344,19205;497,19354;444,19409;532,19494;381,19647;293,19562;156,19703;0,19552" o:connectangles="0,0,0,0,0,0,0,0,0,0,0,0,0"/>
                </v:shape>
                <v:shape id="AutoShape 589" o:spid="_x0000_s1065" style="position:absolute;left:1392;top:17647;width:3234;height:4368;visibility:visible;mso-wrap-style:square;v-text-anchor:top" coordsize="3234,4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GpcQA&#10;AADcAAAADwAAAGRycy9kb3ducmV2LnhtbESP3YrCMBSE74V9h3CEvdNUWVS6piKLlb1Q8Gcf4NAc&#10;+2NzUppUu29vBMHLYWa+YZar3tTiRq0rLSuYjCMQxJnVJecK/s7paAHCeWSNtWVS8E8OVsnHYImx&#10;tnc+0u3kcxEg7GJUUHjfxFK6rCCDbmwb4uBdbGvQB9nmUrd4D3BTy2kUzaTBksNCgQ39FJRdT51R&#10;sL9Um77abuedcbNUH7vdIb0ulPoc9utvEJ56/w6/2r9awVc0geeZcAR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8xqXEAAAA3AAAAA8AAAAAAAAAAAAAAAAAmAIAAGRycy9k&#10;b3ducmV2LnhtbFBLBQYAAAAABAAEAPUAAACJAwAAAAA=&#10;" path="m800,3914r692,-696l257,1694,14,1396m,2956r800,958m1226,780l2038,,3234,1459r-800,806l1226,780m257,1694l1226,780,2434,2265r-942,953l257,1694m999,4366r437,-441l1794,4367m,2956r800,958l353,4365e" filled="f" strokecolor="#007f00" strokeweight=".16864mm">
                  <v:path arrowok="t" o:connecttype="custom" o:connectlocs="800,21562;1492,20866;257,19342;14,19044;0,20604;800,21562;1226,18428;2038,17648;3234,19107;2434,19913;1226,18428;257,19342;1226,18428;2434,19913;1492,20866;257,19342;999,22014;1436,21573;1794,22015;0,20604;800,21562;353,22013" o:connectangles="0,0,0,0,0,0,0,0,0,0,0,0,0,0,0,0,0,0,0,0,0,0"/>
                </v:shape>
                <v:shape id="AutoShape 590" o:spid="_x0000_s1066" style="position:absolute;left:1388;top:20918;width:38;height:114;visibility:visible;mso-wrap-style:square;v-text-anchor:top" coordsize="3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1HcYA&#10;AADcAAAADwAAAGRycy9kb3ducmV2LnhtbESPQWvCQBSE7wX/w/KE3uqmIirRNRRpq1AsqKVeX7Ov&#10;SUz2bdhdNf33riD0OMzMN8w860wjzuR8ZVnB8yABQZxbXXGh4Gv/9jQF4QOyxsYyKfgjD9mi9zDH&#10;VNsLb+m8C4WIEPYpKihDaFMpfV6SQT+wLXH0fq0zGKJ0hdQOLxFuGjlMkrE0WHFcKLGlZUl5vTsZ&#10;BZPadHb1+epWo82BPjbb95/T8Vupx373MgMRqAv/4Xt7rRWMkiH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W1HcYAAADcAAAADwAAAAAAAAAAAAAAAACYAgAAZHJz&#10;L2Rvd25yZXYueG1sUEsFBgAAAAAEAAQA9QAAAIsDAAAAAA==&#10;" path="m33,l1,r,13l33,13,33,xm37,65l33,51,28,47,22,42,10,36r-9,l,48r4,l13,52r4,3l20,59r3,9l23,80,20,90r-7,8l4,102r-4,l,113r9,l23,106r6,-7l33,94,37,81r,-16xe" fillcolor="#1f7f00" stroked="f">
                  <v:path arrowok="t" o:connecttype="custom" o:connectlocs="33,20919;1,20919;1,20932;33,20932;33,20919;37,20984;33,20970;28,20966;22,20961;10,20955;1,20955;0,20967;4,20967;13,20971;17,20974;20,20978;23,20987;23,20999;20,21009;13,21017;4,21021;0,21021;0,21032;9,21032;23,21025;29,21018;33,21013;37,21000;37,20984" o:connectangles="0,0,0,0,0,0,0,0,0,0,0,0,0,0,0,0,0,0,0,0,0,0,0,0,0,0,0,0,0"/>
                </v:shape>
                <v:shape id="AutoShape 591" o:spid="_x0000_s1067" style="position:absolute;left:1406;top:15435;width:4385;height:6582;visibility:visible;mso-wrap-style:square;v-text-anchor:top" coordsize="4385,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nosYA&#10;AADcAAAADwAAAGRycy9kb3ducmV2LnhtbESPT2vCQBTE74V+h+UJXkrd+AdbUzdBAoKHglTben3N&#10;PrOh2bchu2r89l1B6HGYmd8wy7y3jThT52vHCsajBARx6XTNlYLP/fr5FYQPyBobx6TgSh7y7PFh&#10;ial2F/6g8y5UIkLYp6jAhNCmUvrSkEU/ci1x9I6usxii7CqpO7xEuG3kJEnm0mLNccFgS4Wh8nd3&#10;sgrWtTm4qlh8+Zdy8vP+9F0UdntVajjoV28gAvXhP3xvb7SCWTKF25l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nosYAAADcAAAADwAAAAAAAAAAAAAAAACYAgAAZHJz&#10;L2Rvd25yZXYueG1sUEsFBgAAAAAEAAQA9QAAAIsDAAAAAA==&#10;" path="m1422,6137l2440,5108r933,1156l3055,6580t-1275,-1l1422,6137m2440,5108l3454,4084r931,1142l3373,6264,2440,5108t615,1472l3373,6264r259,317m806,767l1639,,2827,1441r-803,771l806,767m19,1500l806,767,2024,2212r-812,780l19,1520t2005,692l2827,1441,4020,2863r-800,808l2024,2212m243,3906l,3608m19,1520l1212,2992,243,3906e" filled="f" strokecolor="#007f00" strokeweight=".16864mm">
                  <v:path arrowok="t" o:connecttype="custom" o:connectlocs="1422,21573;2440,20544;3373,21700;3055,22016;1780,22015;1422,21573;2440,20544;3454,19520;4385,20662;3373,21700;2440,20544;3055,22016;3373,21700;3632,22017;806,16203;1639,15436;2827,16877;2024,17648;806,16203;19,16936;806,16203;2024,17648;1212,18428;19,16956;2024,17648;2827,16877;4020,18299;3220,19107;2024,17648;243,19342;0,19044;19,16956;1212,18428;243,19342" o:connectangles="0,0,0,0,0,0,0,0,0,0,0,0,0,0,0,0,0,0,0,0,0,0,0,0,0,0,0,0,0,0,0,0,0,0"/>
                </v:shape>
                <v:shape id="AutoShape 592" o:spid="_x0000_s1068" style="position:absolute;left:1528;top:1867;width:2565;height:3720;visibility:visible;mso-wrap-style:square;v-text-anchor:top" coordsize="2565,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pbcUA&#10;AADcAAAADwAAAGRycy9kb3ducmV2LnhtbESPwWrDMBBE74X+g9hALyWRWkJrnCihGEpzaGjq+AMW&#10;a2OZWCtjqbHz91Wg0OMwM2+Y9XZynbjQEFrPGp4WCgRx7U3LjYbq+D7PQISIbLDzTBquFGC7ub9b&#10;Y278yN90KWMjEoRDjhpsjH0uZagtOQwL3xMn7+QHhzHJoZFmwDHBXSeflXqRDltOCxZ7KizV5/LH&#10;aRjL10rtD7L4+pgqW/SPWV1kn1o/zKa3FYhIU/wP/7V3RsNSLeF2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OltxQAAANwAAAAPAAAAAAAAAAAAAAAAAJgCAABkcnMv&#10;ZG93bnJldi54bWxQSwUGAAAAAAQABAD1AAAAigMAAAAA&#10;" path="m1638,1682r927,1078l1526,3719,529,2665,1638,1682m190,l296,123,24,374m791,3l998,243r979,1138l1638,1682,665,551,17,1149m24,374l296,123,190,m9,2116r520,549l,3135m665,551r973,1131l529,2665,9,2116t8,-967l665,551e" filled="f" strokecolor="#007f00" strokeweight=".16514mm">
                  <v:path arrowok="t" o:connecttype="custom" o:connectlocs="1638,3550;2565,4628;1526,5587;529,4533;1638,3550;190,1868;296,1991;24,2242;791,1871;998,2111;1977,3249;1638,3550;665,2419;17,3017;24,2242;296,1991;190,1868;9,3984;529,4533;0,5003;665,2419;1638,3550;529,4533;9,3984;17,3017;665,2419" o:connectangles="0,0,0,0,0,0,0,0,0,0,0,0,0,0,0,0,0,0,0,0,0,0,0,0,0,0"/>
                </v:shape>
                <v:shape id="AutoShape 593" o:spid="_x0000_s1069" style="position:absolute;left:1466;top:3249;width:5421;height:8935;visibility:visible;mso-wrap-style:square;v-text-anchor:top" coordsize="5421,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NCsMA&#10;AADcAAAADwAAAGRycy9kb3ducmV2LnhtbESP0WrCQBRE3wv+w3IF3+pGsUVSV1FBkT5YTP2AS/Y2&#10;Cc3eXbNrTP7eFQQfh5k5wyxWnalFS42vLCuYjBMQxLnVFRcKzr+79zkIH5A11pZJQU8eVsvB2wJT&#10;bW98ojYLhYgQ9ikqKENwqZQ+L8mgH1tHHL0/2xgMUTaF1A3eItzUcpokn9JgxXGhREfbkvL/7GoU&#10;7LHv6Wea7V3rLvI4O7vvzckpNRp26y8QgbrwCj/bB61glnzA40w8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NCsMAAADcAAAADwAAAAAAAAAAAAAAAACYAgAAZHJzL2Rv&#10;d25yZXYueG1sUEsFBgAAAAAEAAQA9QAAAIgDAAAAAA==&#10;" path="m3856,2807r862,1002l3448,4982,2539,4023,3856,2807m2996,1808l1634,3066,377,4225,39,4538m7,8159l936,7301,2192,6142,3448,4982,4718,3809,3856,2807,2996,1808m2040,l1701,301r927,1078l1589,2338,511,3333,46,3763m,8934l377,8586,1428,7615,2514,6613r880,930l3708,7252,3113,6623,2829,6322r304,-281l3549,5658r719,-664l5420,3929,5052,3501,4190,2499,3331,1499,2962,1071,2040,e" filled="f" strokecolor="#007f00" strokeweight=".16864mm">
                  <v:path arrowok="t" o:connecttype="custom" o:connectlocs="3856,6056;4718,7058;3448,8231;2539,7272;3856,6056;2996,5057;1634,6315;377,7474;39,7787;7,11408;936,10550;2192,9391;3448,8231;4718,7058;3856,6056;2996,5057;2040,3249;1701,3550;2628,4628;1589,5587;511,6582;46,7012;0,12183;377,11835;1428,10864;2514,9862;3394,10792;3708,10501;3113,9872;2829,9571;3133,9290;3549,8907;4268,8243;5420,7178;5052,6750;4190,5748;3331,4748;2962,4320;2040,3249" o:connectangles="0,0,0,0,0,0,0,0,0,0,0,0,0,0,0,0,0,0,0,0,0,0,0,0,0,0,0,0,0,0,0,0,0,0,0,0,0,0,0"/>
                </v:shape>
                <v:shape id="Picture 594" o:spid="_x0000_s1070" type="#_x0000_t75" style="position:absolute;left:1510;top:8399;width:161;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6yuvFAAAA3AAAAA8AAABkcnMvZG93bnJldi54bWxEj0FrwkAUhO9C/8PyCr3pJlLSGl1DKQ1Y&#10;EERbPT+yzySafRuyW5P8+65Q6HGYmW+YVTaYRtyoc7VlBfEsAkFcWF1zqeD7K5++gnAeWWNjmRSM&#10;5CBbP0xWmGrb855uB1+KAGGXooLK+zaV0hUVGXQz2xIH72w7gz7IrpS6wz7ATSPnUZRIgzWHhQpb&#10;eq+ouB5+jILTYpx/XJLP05ZfYrvJjzLf73ZKPT0Ob0sQngb/H/5rb7SC5yiB+5lw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esrrxQAAANwAAAAPAAAAAAAAAAAAAAAA&#10;AJ8CAABkcnMvZG93bnJldi54bWxQSwUGAAAAAAQABAD3AAAAkQMAAAAA&#10;">
                  <v:imagedata r:id="rId64" o:title=""/>
                </v:shape>
                <v:shape id="AutoShape 595" o:spid="_x0000_s1071" style="position:absolute;left:4427;top:1892;width:3457;height:7280;visibility:visible;mso-wrap-style:square;v-text-anchor:top" coordsize="3457,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3McYA&#10;AADcAAAADwAAAGRycy9kb3ducmV2LnhtbESPT2vCQBTE7wW/w/KE3upGK9ZG1yAFoYIXban29sw+&#10;88fs25BdY/z2rlDocZiZ3zDzpDOVaKlxhWUFw0EEgji1uuBMwffX6mUKwnlkjZVlUnAjB8mi9zTH&#10;WNsrb6nd+UwECLsYFeTe17GULs3JoBvYmjh4J9sY9EE2mdQNXgPcVHIURRNpsOCwkGNNHzml593F&#10;KNhefg/v+rj249XkZ9q+nsrNHkulnvvdcgbCU+f/w3/tT61gHL3B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e3McYAAADcAAAADwAAAAAAAAAAAAAAAACYAgAAZHJz&#10;L2Rvd25yZXYueG1sUEsFBgAAAAAEAAQA9QAAAIsDAAAAAA==&#10;" path="m2458,5285r836,971l2446,7040r-260,239l1306,6349,2458,5285m3456,4l2738,667,1500,1810,369,2855,,2427,1112,1400,2349,257,2628,e" filled="f" strokecolor="#007f00" strokeweight=".16864mm">
                  <v:path arrowok="t" o:connecttype="custom" o:connectlocs="2458,7178;3294,8149;2446,8933;2186,9172;1306,8242;2458,7178;3456,1897;2738,2560;1500,3703;369,4748;0,4320;1112,3293;2349,2150;2628,1893" o:connectangles="0,0,0,0,0,0,0,0,0,0,0,0,0,0"/>
                </v:shape>
                <v:shape id="Freeform 596" o:spid="_x0000_s1072" style="position:absolute;left:2319;top:1870;width:518;height:241;visibility:visible;mso-wrap-style:square;v-text-anchor:top" coordsize="51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SLcMA&#10;AADcAAAADwAAAGRycy9kb3ducmV2LnhtbERPz2vCMBS+D/wfwhO8zUTphnRGEcGtFxl2MnZ8NG9t&#10;Z/JSmlTrf78cBjt+fL/X29FZcaU+tJ41LOYKBHHlTcu1hvPH4XEFIkRkg9YzabhTgO1m8rDG3Pgb&#10;n+haxlqkEA45amhi7HIpQ9WQwzD3HXHivn3vMCbY19L0eEvhzsqlUs/SYcupocGO9g1Vl3JwGpbZ&#10;yb7+vNlyUXyu7uen92I4xi+tZ9Nx9wIi0hj/xX/uwmjIVFqbzq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SLcMAAADcAAAADwAAAAAAAAAAAAAAAACYAgAAZHJzL2Rv&#10;d25yZXYueG1sUEsFBgAAAAAEAAQA9QAAAIgDAAAAAA==&#10;" path="m517,2l207,240,,e" filled="f" strokecolor="#007f00" strokeweight=".16514mm">
                  <v:path arrowok="t" o:connecttype="custom" o:connectlocs="517,1873;207,2111;0,1871" o:connectangles="0,0,0"/>
                </v:shape>
                <v:shape id="AutoShape 597" o:spid="_x0000_s1073" style="position:absolute;left:1424;top:1883;width:28634;height:20139;visibility:visible;mso-wrap-style:square;v-text-anchor:top" coordsize="28634,2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UVsMA&#10;AADcAAAADwAAAGRycy9kb3ducmV2LnhtbESPQWsCMRSE7wX/Q3iCt5pYROpqFBWUHnrp6mGPbzfP&#10;3eDmZdmkuv33jVDocZiZb5j1dnCtuFMfrGcNs6kCQVx5Y7nWcDkfX99BhIhssPVMGn4owHYzellj&#10;ZvyDv+iex1okCIcMNTQxdpmUoWrIYZj6jjh5V987jEn2tTQ9PhLctfJNqYV0aDktNNjRoaHqln87&#10;DQWpz/2wzE9czMpLWaB15dVqPRkPuxWISEP8D/+1P4yGuVrC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XUVsMAAADcAAAADwAAAAAAAAAAAAAAAACYAgAAZHJzL2Rv&#10;d25yZXYueG1sUEsFBgAAAAAEAAQA9QAAAIgDAAAAAA==&#10;" path="m5409,2776r909,959l5093,4866,4231,3864,5409,2776m4503,1819r906,957l4231,3864,3372,2864,4503,1819m5741,676r907,958l5409,2776,4503,1819,5741,676m5106,6r246,260l4115,1409,3182,425,3681,m5631,9l5352,266,5106,6m2808,14993r827,-793l4802,15606r-801,809l2808,14993m3749,8617l4854,9962r867,-800l4615,7818r-166,154l3749,8617t-114,5583l4459,13411r1166,1366l4802,15606,3635,14200m4615,7818r574,-530l5449,7049,6541,8405r-820,757l4615,7818t853,7764l6424,16736,5383,17741,4460,16601,5468,15582m4459,13411r570,-547l5204,12696r1152,1343l5625,14777,4459,13411m3354,19816l4366,18778r939,1139l5091,20134t-1478,-1l3354,19816m4366,18778l5383,17741r932,1155l5305,19917,4366,18778m3435,17636l4460,16601r923,1140l4366,18778,3435,17636m3750,8618r-314,290l4531,10248r-869,800l2791,11848r-876,807l1036,13464r-718,662l87,14209r-81,64m,15052r787,-733l1620,13552r823,-758l3291,12013r582,-535l4044,11322r773,-713l5386,11302r560,683l7045,13347r-689,692l5625,14777r-823,829l4001,16415r-800,808l2401,18029r-942,953l767,19678r-447,451m9128,20138r3356,-3400l13267,15961r-99,-138l12441,16558r-760,767l10913,18099r-766,775l9382,19648r-486,490m5877,20135r615,-622l7243,18754r774,-784l8784,17193r767,-775l10316,15642r773,-782l11892,14048r-332,-461l10524,14635r-913,925l9284,15889r-918,930l7346,17858,6315,18896,5305,19917r-214,217m966,20130r437,-441l2421,18660,3435,17636,4460,16601,5468,15582,6485,14554r921,-929l7751,13274r906,-915l9242,11767r585,-590l9564,10810r-648,655l8143,12243r-762,771l6264,11676,5132,10300r797,-733l6735,8822r843,-776l7317,7684r-776,721l5721,9163r-867,799l3750,8618m4309,6358r880,930l4615,7818r-166,154l3590,7023r719,-665m4444,12162r-571,-684l4044,11322r773,-713l5386,11302r-942,860m4444,12162r942,-860l5946,11985r-742,711l5029,12864r-585,-702m3291,12013r582,-535l4444,12162r585,702l4459,13411,3291,12013m28633,118l26781,3458,25578,2785r-454,812l24737,4287r137,114l24289,5141r-381,569l23062,4661,22155,3541r-894,873l21116,4234r897,-868l21339,2532r-709,-875l19921,781,19768,591r172,-143l20157,78t7032,32l28187,693r332,-577m21994,86r273,159l23425,919r1162,666l25758,2239r776,433l26944,2703r155,-115l27494,1898r524,-912l26882,323,26512,107m20809,80r-428,731l21557,2264r699,863l23353,2009r298,-306l23226,1456,22333,936,20863,80t2989,1741l23092,2597r-693,708l23240,4342r470,584l24004,4905r763,-1364l25282,2620,23852,1821e" filled="f" strokecolor="#007f00" strokeweight=".16864mm">
                  <v:path arrowok="t" o:connecttype="custom" o:connectlocs="4231,5748;4231,5748;6648,3518;5106,1890;3681,1884;2808,16877;2808,16877;4615,9702;4459,15295;4615,9702;5721,11046;5383,19625;5029,14748;4459,15295;5091,22018;5383,19625;3435,19520;3435,19520;3662,12932;318,16010;787,16203;3873,13362;5946,13869;4802,17490;1459,20866;12484,18622;11681,19209;8896,22022;8017,19854;11089,16744;9611,17444;6315,20780;1403,21573;5468,17466;8657,14243;8916,13349;5132,12184;7317,9568;3750,10502;4449,9856;3873,13362;4444,14046;5204,14580;3873,13362;3291,13897;25124,5481;23908,7594;21116,6118;19921,2665;27189,1994;22267,2129;26534,4556;28018,2870;20381,2695;23651,3587;23852,3705;23710,6810;23852,3705" o:connectangles="0,0,0,0,0,0,0,0,0,0,0,0,0,0,0,0,0,0,0,0,0,0,0,0,0,0,0,0,0,0,0,0,0,0,0,0,0,0,0,0,0,0,0,0,0,0,0,0,0,0,0,0,0,0,0,0,0,0"/>
                </v:shape>
                <v:shape id="Freeform 598" o:spid="_x0000_s1074" style="position:absolute;left:10553;top:2001;width:19563;height:20022;visibility:visible;mso-wrap-style:square;v-text-anchor:top" coordsize="19563,2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9EcIA&#10;AADcAAAADwAAAGRycy9kb3ducmV2LnhtbERPz2vCMBS+C/4P4QnebOqQUbpGGYKsuF1Wd9hur82z&#10;rWteShK1+++Xw2DHj+93sZvMIG7kfG9ZwTpJQRA3VvfcKvg4HVYZCB+QNQ6WScEPedht57MCc23v&#10;/E63KrQihrDPUUEXwphL6ZuODPrEjsSRO1tnMEToWqkd3mO4GeRDmj5Kgz3Hhg5H2nfUfFdXowCr&#10;l8+jfKtfjS11faEs+6IyU2q5mJ6fQASawr/4z11qBZt1nB/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H0RwgAAANwAAAAPAAAAAAAAAAAAAAAAAJgCAABkcnMvZG93&#10;bnJldi54bWxQSwUGAAAAAAQABAD1AAAAhwMAAAAA&#10;" path="m,20021l3357,16620r782,-776l8313,11812,9419,10790r-308,-433l8847,9987,9895,9141r794,-644l10815,8408r-685,-899l10691,7082,12981,5343r1028,1313l14162,6486r89,-100l14780,5592r381,-569l15746,4283r876,740l16691,5076r287,87l18971,1087,19563,e" filled="f" strokecolor="#ff7f00" strokeweight=".16864mm">
                  <v:path arrowok="t" o:connecttype="custom" o:connectlocs="0,22023;3357,18622;4139,17846;8313,13814;9419,12792;9111,12359;8847,11989;9895,11143;10689,10499;10815,10410;10130,9511;10691,9084;12981,7345;14009,8658;14162,8488;14251,8388;14780,7594;15161,7025;15746,6285;16622,7025;16691,7078;16978,7165;18971,3089;19563,2002" o:connectangles="0,0,0,0,0,0,0,0,0,0,0,0,0,0,0,0,0,0,0,0,0,0,0,0"/>
                </v:shape>
                <v:line id="Line 599" o:spid="_x0000_s1075" style="position:absolute;visibility:visible;mso-wrap-style:square" from="24803,3250" to="25002,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UEcQAAADcAAAADwAAAGRycy9kb3ducmV2LnhtbESPQWvCQBSE70L/w/IKvUizSRFpoqvY&#10;gtJLkGq9P7Kv2ZDs25Ddmvjvu0Khx2FmvmHW28l24kqDbxwryJIUBHHldMO1gq/z/vkVhA/IGjvH&#10;pOBGHrabh9kaC+1G/qTrKdQiQtgXqMCE0BdS+sqQRZ+4njh6326wGKIcaqkHHCPcdvIlTZfSYsNx&#10;wWBP74aq9vRjFewvB13Ozbmt9DG4PG+nnS/flHp6nHYrEIGm8B/+a39oBYssg/uZe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5QRxAAAANwAAAAPAAAAAAAAAAAA&#10;AAAAAKECAABkcnMvZG93bnJldi54bWxQSwUGAAAAAAQABAD5AAAAkgMAAAAA&#10;" strokecolor="aqua" strokeweight=".1265mm"/>
                <v:line id="Line 600" o:spid="_x0000_s1076" style="position:absolute;visibility:visible;mso-wrap-style:square" from="26329,4126" to="26329,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1U8YAAADcAAAADwAAAGRycy9kb3ducmV2LnhtbESPT2vCQBTE7wW/w/IEL1I3ahBJ3QQR&#10;SttL65+SXp/ZZxLMvg3ZVeO37xaEHoeZ+Q2zynrTiCt1rrasYDqJQBAXVtdcKvg+vD4vQTiPrLGx&#10;TAru5CBLB08rTLS98Y6ue1+KAGGXoILK+zaR0hUVGXQT2xIH72Q7gz7IrpS6w1uAm0bOomghDdYc&#10;FipsaVNRcd5fjIL6I4rnlMf9V/6W/2yOflxu20+lRsN+/QLCU+//w4/2u1YQT2fwdy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dVPGAAAA3AAAAA8AAAAAAAAA&#10;AAAAAAAAoQIAAGRycy9kb3ducmV2LnhtbFBLBQYAAAAABAAEAPkAAACUAwAAAAA=&#10;" strokecolor="aqua" strokeweight=".1124mm"/>
                <v:shape id="AutoShape 601" o:spid="_x0000_s1077" style="position:absolute;left:1933;top:3488;width:23287;height:18530;visibility:visible;mso-wrap-style:square;v-text-anchor:top" coordsize="23287,1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fJMMA&#10;AADcAAAADwAAAGRycy9kb3ducmV2LnhtbESPQYvCMBSE74L/IbwFb5rqikg1yirICh4WrSDeHs2z&#10;qTYvpYna/febBcHjMPPNMPNlayvxoMaXjhUMBwkI4tzpkgsFx2zTn4LwAVlj5ZgU/JKH5aLbmWOq&#10;3ZP39DiEQsQS9ikqMCHUqZQ+N2TRD1xNHL2LayyGKJtC6gafsdxWcpQkE2mx5LhgsKa1ofx2uFsF&#10;4+zozfn0Xdkbr3bXcSt3E/+jVO+j/ZqBCNSGd/hFb3Xkhp/wfy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fJMMAAADcAAAADwAAAAAAAAAAAAAAAACYAgAAZHJzL2Rv&#10;d25yZXYueG1sUEsFBgAAAAAEAAQA9QAAAIgDAAAAAA==&#10;" path="m23287,r-81,141l19312,4106r-115,-109l19094,3866r-49,-65l18318,3008,17061,1281,16632,735t429,546l16819,1503,13789,4519r-47,46l13298,4980r-169,280l12392,6030r-969,974l10895,7534,8523,9918,6924,11524r-961,1011l5141,13329,3184,15315r-345,341l1716,16767r-613,605l,18524m13789,4519r267,266m13129,5260r-89,-91m12391,6030r-103,-100m11423,7004r-100,-99m10895,7534r223,220m8523,9918r230,226m2839,15656r225,225m4799,18529l7722,15632r84,-81l8332,14989r859,-871l10383,12910r899,-911l11529,11749,13343,9911,14733,8436,16623,6457,18960,4234r237,-237m14733,8436r-79,-73m11529,11749r-122,-125m11282,11999r263,261m10383,12910r-123,-113m9191,14118r268,265m8332,14989r274,259m7806,15551r254,251e" filled="f" strokecolor="aqua" strokeweight=".1265mm">
                  <v:path arrowok="t" o:connecttype="custom" o:connectlocs="23206,3630;19197,7486;19045,7290;17061,4770;17061,4770;13789,8008;13298,8469;12392,9519;10895,11023;6924,15013;5141,16818;2839,19145;1103,20861;13789,8008;13129,8749;12391,9519;11423,10493;10895,11023;8523,13407;2839,19145;4799,22018;7806,19040;9191,17607;11282,15488;13343,13400;16623,9946;19197,7486;14654,11852;11407,15113;11545,15749;10260,16286;9459,17872;8606,18737;8060,19291" o:connectangles="0,0,0,0,0,0,0,0,0,0,0,0,0,0,0,0,0,0,0,0,0,0,0,0,0,0,0,0,0,0,0,0,0,0"/>
                </v:shape>
                <v:shape id="AutoShape 602" o:spid="_x0000_s1078" style="position:absolute;left:26971;top:7611;width:1725;height:1940;visibility:visible;mso-wrap-style:square;v-text-anchor:top" coordsize="1725,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ev8MA&#10;AADcAAAADwAAAGRycy9kb3ducmV2LnhtbESPT4vCMBTE74LfITxhb5pWZJGuUaQo7kEX/MOen82z&#10;LSYvpYlav71ZWPA4zMxvmNmis0bcqfW1YwXpKAFBXDhdc6ngdFwPpyB8QNZoHJOCJ3lYzPu9GWba&#10;PXhP90MoRYSwz1BBFUKTSemLiiz6kWuIo3dxrcUQZVtK3eIjwq2R4yT5lBZrjgsVNpRXVFwPN6vg&#10;nGt3Wm6lSXeXza/Z/6zS3FyV+hh0yy8QgbrwDv+3v7WCSTqBvzPx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mev8MAAADcAAAADwAAAAAAAAAAAAAAAACYAgAAZHJzL2Rv&#10;d25yZXYueG1sUEsFBgAAAAAEAAQA9QAAAIgDAAAAAA==&#10;" path="m1725,1648r-222,271m1175,517l528,,,697,147,808r54,42l1530,1940e" filled="f" strokeweight=".16864mm">
                  <v:path arrowok="t" o:connecttype="custom" o:connectlocs="1725,9259;1503,9530;1175,8128;528,7611;0,8308;147,8419;201,8461;1530,9551" o:connectangles="0,0,0,0,0,0,0,0"/>
                </v:shape>
                <v:shape id="Picture 603" o:spid="_x0000_s1079" type="#_x0000_t75" style="position:absolute;left:28125;top:7906;width:236;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3p13GAAAA3AAAAA8AAABkcnMvZG93bnJldi54bWxEj0FLw0AUhO+C/2F5hV6kfYmotLHbUouC&#10;CB6Mpb0+ss8kNfs27G7b6K93BcHjMDPfMIvVYDt1Yh9aJxryaQaKpXKmlVrD9v1pMgMVIomhzglr&#10;+OIAq+XlxYIK487yxqcy1ipBJBSkoYmxLxBD1bClMHU9S/I+nLcUk/Q1Gk/nBLcdXmfZHVpqJS00&#10;1POm4eqzPFoND+Uuf/XzvX1B2RweA67x6rvWejwa1vegIg/xP/zXfjYabvJb+D2Tjg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nXcYAAADcAAAADwAAAAAAAAAAAAAA&#10;AACfAgAAZHJzL2Rvd25yZXYueG1sUEsFBgAAAAAEAAQA9wAAAJIDAAAAAA==&#10;">
                  <v:imagedata r:id="rId65" o:title=""/>
                </v:shape>
                <v:shape id="Freeform 604" o:spid="_x0000_s1080" style="position:absolute;left:27713;top:4687;width:1291;height:3239;visibility:visible;mso-wrap-style:square;v-text-anchor:top" coordsize="1291,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skDcUA&#10;AADcAAAADwAAAGRycy9kb3ducmV2LnhtbESPQYvCMBSE78L+h/AWvMiaKiJajbIrCh5koXW9P5tn&#10;W21eShO1/nuzIHgcZuYbZr5sTSVu1LjSsoJBPwJBnFldcq7gb7/5moBwHlljZZkUPMjBcvHRmWOs&#10;7Z0TuqU+FwHCLkYFhfd1LKXLCjLo+rYmDt7JNgZ9kE0udYP3ADeVHEbRWBosOSwUWNOqoOySXo2C&#10;3545rHe76cpOT5Nzmh5/kscxUar72X7PQHhq/Tv8am+1gtFgDP9nw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QNxQAAANwAAAAPAAAAAAAAAAAAAAAAAJgCAABkcnMv&#10;ZG93bnJldi54bWxQSwUGAAAAAAQABAD1AAAAigMAAAAA&#10;" path="m625,3238r36,-36l,2657,1291,343,676,e" filled="f" strokeweight=".16864mm">
                  <v:path arrowok="t" o:connecttype="custom" o:connectlocs="625,7925;661,7889;0,7344;1291,5030;676,4687" o:connectangles="0,0,0,0,0"/>
                </v:shape>
                <v:shape id="Picture 605" o:spid="_x0000_s1081" type="#_x0000_t75" style="position:absolute;left:1823;top:1972;width:23787;height:20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4DqDEAAAA3AAAAA8AAABkcnMvZG93bnJldi54bWxEj81qwzAQhO+BvoPYQi8hlh1KftwooS0E&#10;egtJnZwXa2M7tVZGUm337aNCocdhZr5hNrvRtKIn5xvLCrIkBUFcWt1wpaD43M9WIHxA1thaJgU/&#10;5GG3fZhsMNd24CP1p1CJCGGfo4I6hC6X0pc1GfSJ7Yijd7XOYIjSVVI7HCLctHKepgtpsOG4UGNH&#10;7zWVX6dvo6BkPff7yxrdLQvXt2oqi9v5oNTT4/j6AiLQGP7Df+0PreA5W8LvmXgE5P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4DqDEAAAA3AAAAA8AAAAAAAAAAAAAAAAA&#10;nwIAAGRycy9kb3ducmV2LnhtbFBLBQYAAAAABAAEAPcAAACQAwAAAAA=&#10;">
                  <v:imagedata r:id="rId66" o:title=""/>
                </v:shape>
                <v:shape id="AutoShape 606" o:spid="_x0000_s1082" style="position:absolute;left:29980;top:2763;width:273;height:507;visibility:visible;mso-wrap-style:square;v-text-anchor:top" coordsize="273,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tKsIA&#10;AADcAAAADwAAAGRycy9kb3ducmV2LnhtbERPTWvCQBC9C/6HZYTedJPSSk3dBBGKORSKVim9Ddlp&#10;EszOhsyq8d93D4UeH+97XYyuU1capPVsIF0koIgrb1uuDRw/3+YvoCQgW+w8k4E7CRT5dLLGzPob&#10;7+l6CLWKISwZGmhC6DOtpWrIoSx8Txy5Hz84DBEOtbYD3mK46/Rjkiy1w5ZjQ4M9bRuqzoeLM9A/&#10;h7uk5Umv+GvzvXoX+Sh3YszDbNy8ggo0hn/xn7u0Bp7SuDaeiUdA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S0qwgAAANwAAAAPAAAAAAAAAAAAAAAAAJgCAABkcnMvZG93&#10;bnJldi54bWxQSwUGAAAAAAQABAD1AAAAhwMAAAAA&#10;" path="m273,l234,71r-33,63m187,160r,m174,185r,m160,209r-26,50m120,284r,m107,310r,m93,334l67,383m53,408r,m40,434r,m26,458l,507e" filled="f" strokeweight=".16864mm">
                  <v:path arrowok="t" o:connecttype="custom" o:connectlocs="273,2763;234,2834;201,2897;187,2923;187,2923;174,2948;174,2948;160,2972;134,3022;120,3047;120,3047;107,3073;107,3073;93,3097;67,3146;53,3171;53,3171;40,3197;40,3197;26,3221;0,3270" o:connectangles="0,0,0,0,0,0,0,0,0,0,0,0,0,0,0,0,0,0,0,0,0"/>
                </v:shape>
                <v:line id="Line 607" o:spid="_x0000_s1083" style="position:absolute;visibility:visible;mso-wrap-style:square" from="29967,3291" to="29967,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7u8IAAADcAAAADwAAAGRycy9kb3ducmV2LnhtbESPX2vCMBTF3wd+h3AF39a0RcrsjCKC&#10;4KNzQ/Dt0tw1xeamJlHrt18Ggz0ezp8fZ7kebS/u5EPnWEGR5SCIG6c7bhV8fe5e30CEiKyxd0wK&#10;nhRgvZq8LLHW7sEfdD/GVqQRDjUqMDEOtZShMWQxZG4gTt638xZjkr6V2uMjjdtelnleSYsdJ4LB&#10;gbaGmsvxZhOkNOWpoGqP3s2rc7wehsWmVWo2HTfvICKN8T/8195rBfNiAb9n0hGQ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77u8IAAADcAAAADwAAAAAAAAAAAAAA&#10;AAChAgAAZHJzL2Rvd25yZXYueG1sUEsFBgAAAAAEAAQA+QAAAJADAAAAAA==&#10;" strokeweight=".02811mm"/>
                <v:shape id="AutoShape 608" o:spid="_x0000_s1084" style="position:absolute;left:29913;top:3321;width:40;height:74;visibility:visible;mso-wrap-style:square;v-text-anchor:top" coordsize="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ToMEA&#10;AADcAAAADwAAAGRycy9kb3ducmV2LnhtbERPTYvCMBC9L/gfwgje1lSRRatRVCqoJ9cVwdvQjG2x&#10;mZQm2vbfbw6Cx8f7XqxaU4oX1a6wrGA0jEAQp1YXnCm4/O2+pyCcR9ZYWiYFHTlYLXtfC4y1bfiX&#10;XmefiRDCLkYFufdVLKVLczLohrYiDtzd1gZ9gHUmdY1NCDelHEfRjzRYcGjIsaJtTunj/DQKjkmX&#10;XGfHZNP4GWVdMjlcq9NNqUG/Xc9BeGr9R/x277WCyTjMD2fC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Q06DBAAAA3AAAAA8AAAAAAAAAAAAAAAAAmAIAAGRycy9kb3du&#10;cmV2LnhtbFBLBQYAAAAABAAEAPUAAACGAwAAAAA=&#10;" path="m40,r,m27,24l,74e" filled="f" strokeweight=".16864mm">
                  <v:path arrowok="t" o:connecttype="custom" o:connectlocs="40,3321;40,3321;27,3345;0,3395" o:connectangles="0,0,0,0"/>
                </v:shape>
                <v:line id="Line 609" o:spid="_x0000_s1085" style="position:absolute;visibility:visible;mso-wrap-style:square" from="29900,3415" to="29900,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9AMIAAADcAAAADwAAAGRycy9kb3ducmV2LnhtbESPX2vCMBTF3wW/Q7jC3jRtkaKdaZHB&#10;wMfNDcG3S3PXFJubmmTafftlMPDxcP78OLtmsoO4kQ+9YwX5KgNB3Drdc6fg8+N1uQERIrLGwTEp&#10;+KEATT2f7bDS7s7vdDvGTqQRDhUqMDGOlZShNWQxrNxInLwv5y3GJH0ntcd7GreDLLKslBZ7TgSD&#10;I70Yai/Hb5sghSlOOZUH9G5dnuP1bdzuO6WeFtP+GUSkKT7C/+2DVrAucvg7k46Ar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Q9AMIAAADcAAAADwAAAAAAAAAAAAAA&#10;AAChAgAAZHJzL2Rvd25yZXYueG1sUEsFBgAAAAAEAAQA+QAAAJADAAAAAA==&#10;" strokeweight=".02811mm"/>
                <v:shape id="AutoShape 610" o:spid="_x0000_s1086" style="position:absolute;left:29846;top:3445;width:40;height:74;visibility:visible;mso-wrap-style:square;v-text-anchor:top" coordsize="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7oTMUA&#10;AADcAAAADwAAAGRycy9kb3ducmV2LnhtbESPQWvCQBSE74X+h+UVvNVNg4jGbKQtEdSTtSJ4e2Sf&#10;SWj2bchuTfLv3ULB4zAz3zDpejCNuFHnassK3qYRCOLC6ppLBafvzesChPPIGhvLpGAkB+vs+SnF&#10;RNuev+h29KUIEHYJKqi8bxMpXVGRQTe1LXHwrrYz6IPsSqk77APcNDKOork0WHNYqLClz4qKn+Ov&#10;UbDPx/y83OcfvV9SOeaz3bk9XJSavAzvKxCeBv8I/7e3WsEsjuHv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uhMxQAAANwAAAAPAAAAAAAAAAAAAAAAAJgCAABkcnMv&#10;ZG93bnJldi54bWxQSwUGAAAAAAQABAD1AAAAigMAAAAA&#10;" path="m40,r,m27,23l,73e" filled="f" strokeweight=".16864mm">
                  <v:path arrowok="t" o:connecttype="custom" o:connectlocs="40,3446;40,3446;27,3469;0,3519" o:connectangles="0,0,0,0"/>
                </v:shape>
                <v:line id="Line 611" o:spid="_x0000_s1087" style="position:absolute;visibility:visible;mso-wrap-style:square" from="29833,3540" to="29833,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oG7MIAAADcAAAADwAAAGRycy9kb3ducmV2LnhtbESPX2vCMBTF3wf7DuEOfFtTq5RZjSKD&#10;gY9ORdjbpbk2xeamSzKt334RBB8P58+Ps1gNthMX8qF1rGCc5SCIa6dbbhQc9l/vHyBCRNbYOSYF&#10;NwqwWr6+LLDS7srfdNnFRqQRDhUqMDH2lZShNmQxZK4nTt7JeYsxSd9I7fGaxm0nizwvpcWWE8Fg&#10;T5+G6vPuzyZIYYrjmMoNejctf+Lvtp+tG6VGb8N6DiLSEJ/hR3ujFUyLCdzPpCM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oG7MIAAADcAAAADwAAAAAAAAAAAAAA&#10;AAChAgAAZHJzL2Rvd25yZXYueG1sUEsFBgAAAAAEAAQA+QAAAJADAAAAAA==&#10;" strokeweight=".02811mm"/>
                <v:shape id="AutoShape 612" o:spid="_x0000_s1088" style="position:absolute;left:29779;top:3569;width:40;height:74;visibility:visible;mso-wrap-style:square;v-text-anchor:top" coordsize="4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vVo8UA&#10;AADcAAAADwAAAGRycy9kb3ducmV2LnhtbESPQWvCQBSE74X+h+UVvNVNJYjGbKQtEdSTtSJ4e2Sf&#10;SWj2bchuTfLv3ULB4zAz3zDpejCNuFHnassK3qYRCOLC6ppLBafvzesChPPIGhvLpGAkB+vs+SnF&#10;RNuev+h29KUIEHYJKqi8bxMpXVGRQTe1LXHwrrYz6IPsSqk77APcNHIWRXNpsOawUGFLnxUVP8df&#10;o2Cfj/l5uc8/er+kcszj3bk9XJSavAzvKxCeBv8I/7e3WkE8i+HvTDgCMr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9WjxQAAANwAAAAPAAAAAAAAAAAAAAAAAJgCAABkcnMv&#10;ZG93bnJldi54bWxQSwUGAAAAAAQABAD1AAAAigMAAAAA&#10;" path="m40,r,m27,24l,73e" filled="f" strokeweight=".16864mm">
                  <v:path arrowok="t" o:connecttype="custom" o:connectlocs="40,3570;40,3570;27,3594;0,3643" o:connectangles="0,0,0,0"/>
                </v:shape>
                <v:line id="Line 613" o:spid="_x0000_s1089" style="position:absolute;visibility:visible;mso-wrap-style:square" from="29766,3664" to="29766,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87A8IAAADcAAAADwAAAGRycy9kb3ducmV2LnhtbESPXWvCMBSG74X9h3AGu7OpRYtWo8hg&#10;4KUfY+DdoTk2xeakSzLt/r0ZDLx8eT8e3tVmsJ24kQ+tYwWTLAdBXDvdcqPg8/QxnoMIEVlj55gU&#10;/FKAzfpltMJKuzsf6HaMjUgjHCpUYGLsKylDbchiyFxPnLyL8xZjkr6R2uM9jdtOFnleSostJ4LB&#10;nt4N1dfjj02QwhRfEyp36N20PMfvfb/YNkq9vQ7bJYhIQ3yG/9s7rWBazODv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87A8IAAADcAAAADwAAAAAAAAAAAAAA&#10;AAChAgAAZHJzL2Rvd25yZXYueG1sUEsFBgAAAAAEAAQA+QAAAJADAAAAAA==&#10;" strokeweight=".02811mm"/>
                <v:shape id="AutoShape 614" o:spid="_x0000_s1090" style="position:absolute;left:29498;top:3694;width:254;height:472;visibility:visible;mso-wrap-style:square;v-text-anchor:top" coordsize="25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eB8MA&#10;AADcAAAADwAAAGRycy9kb3ducmV2LnhtbESPQWvCQBSE7wX/w/KE3urGUKNEV7EtgsealJ4f2edu&#10;MPs2Zrea/vtuodDjMDPfMJvd6DpxoyG0nhXMZxkI4sbrlo2Cj/rwtAIRIrLGzjMp+KYAu+3kYYOl&#10;9nc+0a2KRiQIhxIV2Bj7UsrQWHIYZr4nTt7ZDw5jkoOResB7grtO5llWSIctpwWLPb1aai7Vl1Ow&#10;LBb1Z+w7usrD+aU6mffcvhmlHqfjfg0i0hj/w3/to1bwnB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eB8MAAADcAAAADwAAAAAAAAAAAAAAAACYAgAAZHJzL2Rv&#10;d25yZXYueG1sUEsFBgAAAAAEAAQA9QAAAIgDAAAAAA==&#10;" path="m253,r,m241,24l213,75m201,99r,m186,124r,m174,148r-27,51m134,223r,m119,249r,m107,273l80,324m67,348r,m52,373r,m40,397l13,448m,472r,e" filled="f" strokeweight=".16864mm">
                  <v:path arrowok="t" o:connecttype="custom" o:connectlocs="253,3694;253,3694;241,3718;213,3769;201,3793;201,3793;186,3818;186,3818;174,3842;147,3893;134,3917;134,3917;119,3943;119,3943;107,3967;80,4018;67,4042;67,4042;52,4067;52,4067;40,4091;13,4142;0,4166;0,4166" o:connectangles="0,0,0,0,0,0,0,0,0,0,0,0,0,0,0,0,0,0,0,0,0,0,0,0"/>
                </v:shape>
                <v:line id="Line 615" o:spid="_x0000_s1091" style="position:absolute;visibility:visible;mso-wrap-style:square" from="29485,4187" to="29485,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A78IAAADcAAAADwAAAGRycy9kb3ducmV2LnhtbESPXWvCMBSG74X9h3AGu7OpRapWo8hg&#10;4KUfY+DdoTk2xeakSzLt/r0RBrt8eT8e3tVmsJ24kQ+tYwWTLAdBXDvdcqPg8/QxnoMIEVlj55gU&#10;/FKAzfpltMJKuzsf6HaMjUgjHCpUYGLsKylDbchiyFxPnLyL8xZjkr6R2uM9jdtOFnleSostJ4LB&#10;nt4N1dfjj02QwhRfEyp36N20PMfvfb/YNkq9vQ7bJYhIQ/wP/7V3WsG0mMH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EA78IAAADcAAAADwAAAAAAAAAAAAAA&#10;AAChAgAAZHJzL2Rvd25yZXYueG1sUEsFBgAAAAAEAAQA+QAAAJADAAAAAA==&#10;" strokeweight=".02811mm"/>
                <v:shape id="AutoShape 616" o:spid="_x0000_s1092" style="position:absolute;left:29431;top:4215;width:40;height:75;visibility:visible;mso-wrap-style:square;v-text-anchor:top" coordsize="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xqsEA&#10;AADcAAAADwAAAGRycy9kb3ducmV2LnhtbERPy4rCMBTdC/MP4Q6401Tx2WmUQVDcWjsw7u4017a0&#10;uSlNRuvfm4Xg8nDeybY3jbhR5yrLCibjCARxbnXFhYLsvB+tQDiPrLGxTAoe5GC7+RgkGGt75xPd&#10;Ul+IEMIuRgWl920spctLMujGtiUO3NV2Bn2AXSF1h/cQbho5jaKFNFhxaCixpV1JeZ3+GwXHNrWX&#10;1c/hsFvP9HxZ/zbZX79XavjZf3+B8NT7t/jlPmoFs2lYG86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fcarBAAAA3AAAAA8AAAAAAAAAAAAAAAAAmAIAAGRycy9kb3du&#10;cmV2LnhtbFBLBQYAAAAABAAEAPUAAACGAwAAAAA=&#10;" path="m40,l13,51m,75r,e" filled="f" strokeweight=".16864mm">
                  <v:path arrowok="t" o:connecttype="custom" o:connectlocs="40,4215;13,4266;0,4290;0,4290" o:connectangles="0,0,0,0"/>
                </v:shape>
                <v:line id="Line 617" o:spid="_x0000_s1093" style="position:absolute;visibility:visible;mso-wrap-style:square" from="29418,4311" to="29418,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xBsIAAADcAAAADwAAAGRycy9kb3ducmV2LnhtbESPzWrDMBCE74W8g9hCbo1sY0zjRgmm&#10;UMgxcUuht8XaWqbWypGUxHn7qFDocZifj9nsZjuKC/kwOFaQrzIQxJ3TA/cKPt7fnp5BhIiscXRM&#10;Cm4UYLddPGyw1u7KR7q0sRdphEONCkyMUy1l6AxZDCs3ESfv23mLMUnfS+3xmsbtKIssq6TFgRPB&#10;4ESvhrqf9mwTpDDFZ07VHr0rq694Okzrpldq+Tg3LyAizfE//NfeawVlsYbfM+kI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IxBsIAAADcAAAADwAAAAAAAAAAAAAA&#10;AAChAgAAZHJzL2Rvd25yZXYueG1sUEsFBgAAAAAEAAQA+QAAAJADAAAAAA==&#10;" strokeweight=".02811mm"/>
                <v:shape id="AutoShape 618" o:spid="_x0000_s1094" style="position:absolute;left:29365;top:4339;width:40;height:75;visibility:visible;mso-wrap-style:square;v-text-anchor:top" coordsize="4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rccAA&#10;AADcAAAADwAAAGRycy9kb3ducmV2LnhtbERPy4rCMBTdC/5DuMLsNNXxWY0iguLWjoLurs21LTY3&#10;pYla/94shFkeznuxakwpnlS7wrKCfi8CQZxaXXCm4Pi37U5BOI+ssbRMCt7kYLVstxYYa/viAz0T&#10;n4kQwi5GBbn3VSylS3My6Hq2Ig7czdYGfYB1JnWNrxBuSjmIorE0WHBoyLGiTU7pPXkYBfsqsZfp&#10;abfbzIZ6NLmfy+O12Sr102nWcxCeGv8v/rr3WsHwN8wPZ8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DrccAAAADcAAAADwAAAAAAAAAAAAAAAACYAgAAZHJzL2Rvd25y&#10;ZXYueG1sUEsFBgAAAAAEAAQA9QAAAIUDAAAAAA==&#10;" path="m40,l13,51m,74r,e" filled="f" strokeweight=".16864mm">
                  <v:path arrowok="t" o:connecttype="custom" o:connectlocs="40,4340;13,4391;0,4414;0,4414" o:connectangles="0,0,0,0"/>
                </v:shape>
                <v:line id="Line 619" o:spid="_x0000_s1095" style="position:absolute;visibility:visible;mso-wrap-style:square" from="29351,4435" to="29351,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2r3cIAAADcAAAADwAAAGRycy9kb3ducmV2LnhtbESPXWvCMBSG7wX/QzjC7jRtJ2WrRhFh&#10;4OX8QNjdoTlris1JTTLt/r0ZDLx8eT8e3uV6sJ24kQ+tYwX5LANBXDvdcqPgdPyYvoEIEVlj55gU&#10;/FKA9Wo8WmKl3Z33dDvERqQRDhUqMDH2lZShNmQxzFxPnLxv5y3GJH0jtcd7GredLLKslBZbTgSD&#10;PW0N1ZfDj02QwhTnnModejcvv+L1s3/fNEq9TIbNAkSkIT7D/+2dVjB/zeHv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2r3cIAAADcAAAADwAAAAAAAAAAAAAA&#10;AAChAgAAZHJzL2Rvd25yZXYueG1sUEsFBgAAAAAEAAQA+QAAAJADAAAAAA==&#10;" strokeweight=".02811mm"/>
                <v:shape id="Freeform 620" o:spid="_x0000_s1096" style="position:absolute;left:29274;top:4463;width:64;height:126;visibility:visible;mso-wrap-style:square;v-text-anchor:top" coordsize="6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8IcIA&#10;AADcAAAADwAAAGRycy9kb3ducmV2LnhtbESPQYvCMBSE7wv+h/AEb2uqLotUo4goePGwKuLx0Tzb&#10;avMSkmjrvzcLC3scZuYbZr7sTCOe5ENtWcFomIEgLqyuuVRwOm4/pyBCRNbYWCYFLwqwXPQ+5phr&#10;2/IPPQ+xFAnCIUcFVYwulzIUFRkMQ+uIk3e13mBM0pdSe2wT3DRynGXf0mDNaaFCR+uKivvhYRS0&#10;brPVfr/rrjd3Ns7cLB9HF6UG/W41AxGpi//hv/ZOK/iajOH3TDoC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jwhwgAAANwAAAAPAAAAAAAAAAAAAAAAAJgCAABkcnMvZG93&#10;bnJldi54bWxQSwUGAAAAAAQABAD1AAAAhwMAAAAA&#10;" path="m64,l30,64,,126e" filled="f" strokeweight=".16864mm">
                  <v:path arrowok="t" o:connecttype="custom" o:connectlocs="64,4464;30,4528;0,4590" o:connectangles="0,0,0"/>
                </v:shape>
                <v:line id="Line 621" o:spid="_x0000_s1097" style="position:absolute;visibility:visible;mso-wrap-style:square" from="29262,4611" to="29262,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QMcIAAADcAAAADwAAAGRycy9kb3ducmV2LnhtbESPXWvCMBSG7wf7D+EMdremVimuGkUG&#10;Ay/9QtjdoTk2Zc1Jl2Ra/70RBC9f3o+Hd74cbCfO5EPrWMEoy0EQ10633Cg47L8/piBCRNbYOSYF&#10;VwqwXLy+zLHS7sJbOu9iI9IIhwoVmBj7SspQG7IYMtcTJ+/kvMWYpG+k9nhJ47aTRZ6X0mLLiWCw&#10;py9D9e/u3yZIYYrjiMo1ejcpf+Lfpv9cNUq9vw2rGYhIQ3yGH+21VjAZj+F+Jh0Bub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OQMcIAAADcAAAADwAAAAAAAAAAAAAA&#10;AAChAgAAZHJzL2Rvd25yZXYueG1sUEsFBgAAAAAEAAQA+QAAAJADAAAAAA==&#10;" strokeweight=".02811mm"/>
                <v:shape id="AutoShape 622" o:spid="_x0000_s1098" style="position:absolute;left:27419;top:2833;width:2974;height:5295;visibility:visible;mso-wrap-style:square;v-text-anchor:top" coordsize="2974,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fW8QA&#10;AADcAAAADwAAAGRycy9kb3ducmV2LnhtbESPQUvDQBSE70L/w/IKXsRujKVI7LaUilAFD23i/ZF9&#10;JovZt2H32cZ/7wqCx2FmvmHW28kP6kwxucAG7hYFKOI2WMedgaZ+vn0AlQTZ4hCYDHxTgu1mdrXG&#10;yoYLH+l8kk5lCKcKDfQiY6V1anvymBZhJM7eR4geJcvYaRvxkuF+0GVRrLRHx3mhx5H2PbWfpy9v&#10;4Kk+lDWGEt3b6iU6kebm9b0x5no+7R5BCU3yH/5rH6yB5f0Sfs/kI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X1vEAAAA3AAAAA8AAAAAAAAAAAAAAAAAmAIAAGRycy9k&#10;b3ducmV2LnhtbFBLBQYAAAAABAAEAPUAAACJAwAAAAA=&#10;" path="m1831,1807r,m1819,1832r-31,61l1791,1973r50,62l1865,2055t22,20l1887,2075t21,17l1908,2092t22,18l1973,2146t22,19l1995,2165t21,18l2016,2183t22,17l2082,2237t22,18l2104,2255t21,19l2125,2274t22,17l2171,2312m2795,r51,27m2872,39r,m2897,52r,m2923,65r51,27m920,5091r36,-36m885,5163r52,-54l905,5077r-52,56l885,5163m727,5294l867,5147t-156,42l771,5248t-44,46l642,5225t-36,-28l606,5197t-37,-31l569,5166t-37,-28l459,5079t-37,-29l422,5050t-36,-29l386,5021t-37,-30l274,4932t-36,-29l238,4903t-37,-28l201,4875t-37,-31l80,4777,,4881e" filled="f" strokeweight=".16864mm">
                  <v:path arrowok="t" o:connecttype="custom" o:connectlocs="1831,4641;1788,4727;1841,4869;1887,4909;1908,4926;1930,4944;1995,4999;2016,5017;2038,5034;2104,5089;2125,5108;2147,5125;2795,2834;2872,2873;2897,2886;2923,2899;920,7925;885,7997;905,7911;885,7997;727,8128;711,8023;727,8128;606,8031;569,8000;532,7972;422,7884;386,7855;349,7825;238,7737;201,7709;164,7678;0,7715" o:connectangles="0,0,0,0,0,0,0,0,0,0,0,0,0,0,0,0,0,0,0,0,0,0,0,0,0,0,0,0,0,0,0,0,0"/>
                </v:shape>
                <v:line id="Line 623" o:spid="_x0000_s1099" style="position:absolute;visibility:visible;mso-wrap-style:square" from="27391,7748" to="27391,7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5zMUAAADcAAAADwAAAGRycy9kb3ducmV2LnhtbESPQWvCQBSE70L/w/IK3urGmkqJriKF&#10;Fg9aNG3B4yP7TKLZt2F3jfHfdwsFj8PMfMPMl71pREfO15YVjEcJCOLC6ppLBd9f70+vIHxA1thY&#10;JgU38rBcPAzmmGl75T11eShFhLDPUEEVQptJ6YuKDPqRbYmjd7TOYIjSlVI7vEa4aeRzkkylwZrj&#10;QoUtvVVUnPOLUdBfNpNdmv5sT90Hrl0nD58nZ5UaPvarGYhAfbiH/9trrSCdvMDf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K5zMUAAADcAAAADwAAAAAAAAAA&#10;AAAAAAChAgAAZHJzL2Rvd25yZXYueG1sUEsFBgAAAAAEAAQA+QAAAJMDAAAAAA==&#10;" strokeweight=".02694mm"/>
                <v:shape id="AutoShape 624" o:spid="_x0000_s1100" style="position:absolute;left:27248;top:7791;width:115;height:150;visibility:visible;mso-wrap-style:square;v-text-anchor:top" coordsize="11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EccA&#10;AADcAAAADwAAAGRycy9kb3ducmV2LnhtbESPQWvCQBSE74X+h+UVehHdVEUkdRWRWkSw1ljo9ZF9&#10;TaLZtzG7JvHfu4VCj8PMfMPMFp0pRUO1KywreBlEIIhTqwvOFHwd1/0pCOeRNZaWScGNHCzmjw8z&#10;jLVt+UBN4jMRIOxiVJB7X8VSujQng25gK+Lg/djaoA+yzqSusQ1wU8phFE2kwYLDQo4VrXJKz8nV&#10;KNgvP9a7b39pt2+fVIxP70137u2Ven7qlq8gPHX+P/zX3mgF49EEfs+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fxRHHAAAA3AAAAA8AAAAAAAAAAAAAAAAAmAIAAGRy&#10;cy9kb3ducmV2LnhtbFBLBQYAAAAABAAEAPUAAACMAwAAAAA=&#10;" path="m114,r,m86,37l28,112m,150r,e" filled="f" strokeweight=".16864mm">
                  <v:path arrowok="t" o:connecttype="custom" o:connectlocs="114,7791;114,7791;86,7828;28,7903;0,7941;0,7941" o:connectangles="0,0,0,0,0,0"/>
                </v:shape>
                <v:line id="Line 625" o:spid="_x0000_s1101" style="position:absolute;visibility:visible;mso-wrap-style:square" from="27221,7973" to="27221,7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WMsIAAADcAAAADwAAAGRycy9kb3ducmV2LnhtbESPX2vCMBTF3wd+h3AF32ZqlU6rUWQg&#10;+LjpEHy7NNem2NzUJNP67ZfBYI+H8+fHWW1624o7+dA4VjAZZyCIK6cbrhV8HXevcxAhImtsHZOC&#10;JwXYrAcvKyy1e/An3Q+xFmmEQ4kKTIxdKWWoDFkMY9cRJ+/ivMWYpK+l9vhI47aVeZYV0mLDiWCw&#10;o3dD1fXwbRMkN/lpQsUevZsV53j76BbbWqnRsN8uQUTq43/4r73XCmbTN/g9k4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iWMsIAAADcAAAADwAAAAAAAAAAAAAA&#10;AAChAgAAZHJzL2Rvd25yZXYueG1sUEsFBgAAAAAEAAQA+QAAAJADAAAAAA==&#10;" strokeweight=".02811mm"/>
                <v:shape id="AutoShape 626" o:spid="_x0000_s1102" style="position:absolute;left:27106;top:8016;width:87;height:112;visibility:visible;mso-wrap-style:square;v-text-anchor:top" coordsize="87,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z8cAA&#10;AADcAAAADwAAAGRycy9kb3ducmV2LnhtbERPTYvCMBC9L/gfwgje1rS6iFuNIoLiZQ+rS70OzdgU&#10;m0ltYq3/3hwWPD7e93Ld21p01PrKsYJ0nIAgLpyuuFTwd9p9zkH4gKyxdkwKnuRhvRp8LDHT7sG/&#10;1B1DKWII+wwVmBCaTEpfGLLox64hjtzFtRZDhG0pdYuPGG5rOUmSmbRYcWww2NDWUHE93q2Cn/Ra&#10;dPh9SvP8tp9XuTmfA7NSo2G/WYAI1Ie3+N990Aq+pnFtPB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oz8cAAAADcAAAADwAAAAAAAAAAAAAAAACYAgAAZHJzL2Rvd25y&#10;ZXYueG1sUEsFBgAAAAAEAAQA9QAAAIUDAAAAAA==&#10;" path="m86,l28,75m,112r,e" filled="f" strokeweight=".16864mm">
                  <v:path arrowok="t" o:connecttype="custom" o:connectlocs="86,8016;28,8091;0,8128;0,8128" o:connectangles="0,0,0,0"/>
                </v:shape>
                <v:line id="Line 627" o:spid="_x0000_s1103" style="position:absolute;visibility:visible;mso-wrap-style:square" from="27079,8161" to="27079,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n28IAAADcAAAADwAAAGRycy9kb3ducmV2LnhtbESPX2vCMBTF3wd+h3AF32ZqlaLVKCII&#10;Pm5OBN8uzbUpNjc1idp9+2Uw2OPh/PlxVpvetuJJPjSOFUzGGQjiyumGawWnr/37HESIyBpbx6Tg&#10;mwJs1oO3FZbavfiTnsdYizTCoUQFJsaulDJUhiyGseuIk3d13mJM0tdSe3ylcdvKPMsKabHhRDDY&#10;0c5QdTs+bILkJj9PqDigd7PiEu8f3WJbKzUa9tsliEh9/A//tQ9awWy6gN8z6Qj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un28IAAADcAAAADwAAAAAAAAAAAAAA&#10;AAChAgAAZHJzL2Rvd25yZXYueG1sUEsFBgAAAAAEAAQA+QAAAJADAAAAAA==&#10;" strokeweight=".02811mm"/>
                <v:shape id="Freeform 628" o:spid="_x0000_s1104" style="position:absolute;left:26971;top:8204;width:270;height:313;visibility:visible;mso-wrap-style:square;v-text-anchor:top" coordsize="27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6g8MA&#10;AADcAAAADwAAAGRycy9kb3ducmV2LnhtbERPyWrDMBC9F/IPYgK91XKKCcW1EoIhoQs0ZDk0t8Ga&#10;2CbWyEiy4/59dSj0+Hh7sZ5MJ0ZyvrWsYJGkIIgrq1uuFZxP26cXED4ga+wsk4If8rBezR4KzLW9&#10;84HGY6hFDGGfo4ImhD6X0lcNGfSJ7Ykjd7XOYIjQ1VI7vMdw08nnNF1Kgy3HhgZ7KhuqbsfBKNiX&#10;n1/u+/1jfziV2W5hzsNlOQ5KPc6nzSuIQFP4F/+537SCLIvz4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q6g8MAAADcAAAADwAAAAAAAAAAAAAAAACYAgAAZHJzL2Rv&#10;d25yZXYueG1sUEsFBgAAAAAEAAQA9QAAAIgDAAAAAA==&#10;" path="m78,l,104,147,215r54,42l270,313e" filled="f" strokeweight=".16864mm">
                  <v:path arrowok="t" o:connecttype="custom" o:connectlocs="78,8204;0,8308;147,8419;201,8461;270,8517" o:connectangles="0,0,0,0,0"/>
                </v:shape>
                <v:line id="Line 629" o:spid="_x0000_s1105" style="position:absolute;visibility:visible;mso-wrap-style:square" from="27277,8542" to="27277,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YoMIAAADcAAAADwAAAGRycy9kb3ducmV2LnhtbESPX2vCMBTF3wW/Q7gD32baUsrsjCKD&#10;gY/TDcG3S3PXlDU3Ncm0fnsjCD4ezp8fZ7kebS/O5EPnWEE+z0AQN0533Cr4+f58fQMRIrLG3jEp&#10;uFKA9Wo6WWKt3YV3dN7HVqQRDjUqMDEOtZShMWQxzN1AnLxf5y3GJH0rtcdLGre9LLKskhY7TgSD&#10;A30Yav72/zZBClMccqq26F1ZHePpa1hsWqVmL+PmHUSkMT7Dj/ZWKyjLHO5n0hG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vYoMIAAADcAAAADwAAAAAAAAAAAAAA&#10;AAChAgAAZHJzL2Rvd25yZXYueG1sUEsFBgAAAAAEAAQA+QAAAJADAAAAAA==&#10;" strokeweight=".02811mm"/>
                <v:shape id="AutoShape 630" o:spid="_x0000_s1106" style="position:absolute;left:27312;top:8575;width:147;height:120;visibility:visible;mso-wrap-style:square;v-text-anchor:top" coordsize="1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nBMUA&#10;AADcAAAADwAAAGRycy9kb3ducmV2LnhtbESPQWvCQBSE74X+h+UVeim6qQQp0VXEYOmlULUHj8/s&#10;MwnNvg3ZF5P++25B8DjMzDfMcj26Rl2pC7VnA6/TBBRx4W3NpYHv427yBioIssXGMxn4pQDr1ePD&#10;EjPrB97T9SClihAOGRqoRNpM61BU5DBMfUscvYvvHEqUXalth0OEu0bPkmSuHdYcFypsaVtR8XPo&#10;nYFdn8r5/XP7NeSSl7nfnF4ufWrM89O4WYASGuUevrU/rIE0ncH/mXgE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cExQAAANwAAAAPAAAAAAAAAAAAAAAAAJgCAABkcnMv&#10;ZG93bnJldi54bWxQSwUGAAAAAAQABAD1AAAAigMAAAAA&#10;" path="m,l,m37,30r73,60m147,119r,e" filled="f" strokeweight=".16864mm">
                  <v:path arrowok="t" o:connecttype="custom" o:connectlocs="0,8576;0,8576;37,8606;110,8666;147,8695;147,8695" o:connectangles="0,0,0,0,0,0"/>
                </v:shape>
                <v:line id="Line 631" o:spid="_x0000_s1107" style="position:absolute;visibility:visible;mso-wrap-style:square" from="27495,8721" to="27495,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jTMIAAADcAAAADwAAAGRycy9kb3ducmV2LnhtbESPX2vCMBTF3wd+h3CFvc3UrpStGkWE&#10;gY9ORdjbpblris1NTTKt334RBB8P58+PM18OthMX8qF1rGA6yUAQ10633Cg47L/ePkCEiKyxc0wK&#10;bhRguRi9zLHS7srfdNnFRqQRDhUqMDH2lZShNmQxTFxPnLxf5y3GJH0jtcdrGredzLOslBZbTgSD&#10;Pa0N1afdn02Q3OTHKZUb9K4of+J523+uGqVex8NqBiLSEJ/hR3ujFRTFO9zPpCM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XjTMIAAADcAAAADwAAAAAAAAAAAAAA&#10;AAChAgAAZHJzL2Rvd25yZXYueG1sUEsFBgAAAAAEAAQA+QAAAJADAAAAAA==&#10;" strokeweight=".02811mm"/>
                <v:shape id="AutoShape 632" o:spid="_x0000_s1108" style="position:absolute;left:27530;top:8755;width:110;height:90;visibility:visible;mso-wrap-style:square;v-text-anchor:top" coordsize="1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CN8QA&#10;AADcAAAADwAAAGRycy9kb3ducmV2LnhtbESPzWrDMBCE74G8g9hAboncYkxxI5vQUiiUUBzn0tti&#10;rX9ia2UsNbHfvioUehxm5hvmkM9mEDeaXGdZwcM+AkFcWd1xo+BSvu2eQDiPrHGwTAoWcpBn69UB&#10;U23vXNDt7BsRIOxSVNB6P6ZSuqolg25vR+Lg1XYy6IOcGqknvAe4GeRjFCXSYMdhocWRXlqq+vO3&#10;UfBanD6+uL9isixRjUssS/spldpu5uMzCE+z/w//td+1gjiO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AjfEAAAA3AAAAA8AAAAAAAAAAAAAAAAAmAIAAGRycy9k&#10;b3ducmV2LnhtbFBLBQYAAAAABAAEAPUAAACJAwAAAAA=&#10;" path="m,l73,59t37,30l110,89e" filled="f" strokeweight=".16864mm">
                  <v:path arrowok="t" o:connecttype="custom" o:connectlocs="0,8756;73,8815;110,8845;110,8845" o:connectangles="0,0,0,0"/>
                </v:shape>
                <v:line id="Line 633" o:spid="_x0000_s1109" style="position:absolute;visibility:visible;mso-wrap-style:square" from="27677,8870" to="27677,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eo8IAAADcAAAADwAAAGRycy9kb3ducmV2LnhtbESPX2vCMBTF3wf7DuEOfJuppStbNYoM&#10;BB+dirC3S3PXFJubLolav70RBB8P58+PM1sMthNn8qF1rGAyzkAQ10633CjY71bvnyBCRNbYOSYF&#10;VwqwmL++zLDS7sI/dN7GRqQRDhUqMDH2lZShNmQxjF1PnLw/5y3GJH0jtcdLGredzLOslBZbTgSD&#10;PX0bqo/bk02Q3OSHCZVr9K4of+P/pv9aNkqN3oblFESkIT7Dj/ZaKyiKD7ifSUd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Deo8IAAADcAAAADwAAAAAAAAAAAAAA&#10;AAChAgAAZHJzL2Rvd25yZXYueG1sUEsFBgAAAAAEAAQA+QAAAJADAAAAAA==&#10;" strokeweight=".02811mm"/>
                <v:shape id="AutoShape 634" o:spid="_x0000_s1110" style="position:absolute;left:27712;top:8903;width:984;height:648;visibility:visible;mso-wrap-style:square;v-text-anchor:top" coordsize="98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ISscA&#10;AADcAAAADwAAAGRycy9kb3ducmV2LnhtbESPW2sCMRSE34X+h3AKfRHNVsTL1iilUulDKXjB59PN&#10;abLt5mTdxHX7741Q6OMwM98wi1XnKtFSE0rPCh6HGQjiwuuSjYLD/nUwAxEissbKMyn4pQCr5V1v&#10;gbn2F95Su4tGJAiHHBXYGOtcylBYchiGviZO3pdvHMYkGyN1g5cEd5UcZdlEOiw5LVis6cVS8bM7&#10;OwWbaTy9m+lnOz/uzfrbnj7a0vSVerjvnp9AROrif/iv/aYVjMcTuJ1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bSErHAAAA3AAAAA8AAAAAAAAAAAAAAAAAmAIAAGRy&#10;cy9kb3ducmV2LnhtbFBLBQYAAAAABAAEAPUAAACMAwAAAAA=&#10;" path="m,l74,60t36,31l110,91t37,28l147,119t35,31l255,210t37,29l292,239t37,30l329,269t36,30l437,358t37,31l474,389t36,30l510,419t37,29l619,508t36,31l655,539t37,28l692,567t37,31l789,647m984,355r-66,80m888,472r,e" filled="f" strokeweight=".16864mm">
                  <v:path arrowok="t" o:connecttype="custom" o:connectlocs="0,8904;74,8964;110,8995;110,8995;147,9023;147,9023;182,9054;255,9114;292,9143;292,9143;329,9173;329,9173;365,9203;437,9262;474,9293;474,9293;510,9323;510,9323;547,9352;619,9412;655,9443;655,9443;692,9471;692,9471;729,9502;789,9551;984,9259;918,9339;888,9376;888,9376" o:connectangles="0,0,0,0,0,0,0,0,0,0,0,0,0,0,0,0,0,0,0,0,0,0,0,0,0,0,0,0,0,0"/>
                </v:shape>
                <v:line id="Line 635" o:spid="_x0000_s1111" style="position:absolute;visibility:visible;mso-wrap-style:square" from="28571,9407" to="28571,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7lT8IAAADcAAAADwAAAGRycy9kb3ducmV2LnhtbESPX2vCMBTF34V9h3AHvmlqKd1WjSID&#10;wUfnRNjbpblris1Nl0St394MBB8P58+Ps1gNthMX8qF1rGA2zUAQ10633Cg4fG8m7yBCRNbYOSYF&#10;NwqwWr6MFlhpd+UvuuxjI9IIhwoVmBj7SspQG7IYpq4nTt6v8xZjkr6R2uM1jdtO5llWSostJ4LB&#10;nj4N1af92SZIbvLjjMoteleUP/Fv13+sG6XGr8N6DiLSEJ/hR3urFRTFG/yf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7lT8IAAADcAAAADwAAAAAAAAAAAAAA&#10;AAChAgAAZHJzL2Rvd25yZXYueG1sUEsFBgAAAAAEAAQA+QAAAJADAAAAAA==&#10;" strokeweight=".02811mm"/>
                <v:shape id="AutoShape 636" o:spid="_x0000_s1112" style="position:absolute;left:25646;top:3733;width:5134;height:5797;visibility:visible;mso-wrap-style:square;v-text-anchor:top" coordsize="5134,5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oTcQA&#10;AADcAAAADwAAAGRycy9kb3ducmV2LnhtbERPz2vCMBS+C/4P4Q12kTVdceJqo8iGsssUdYcdH82z&#10;LWteuiSz9b9fDoLHj+93sRpMKy7kfGNZwXOSgiAurW64UvB12jzNQfiArLG1TAqu5GG1HI8KzLXt&#10;+UCXY6hEDGGfo4I6hC6X0pc1GfSJ7Ygjd7bOYIjQVVI77GO4aWWWpjNpsOHYUGNHbzWVP8c/o+D7&#10;t99c085n79vhxWWnz8n2db9T6vFhWC9ABBrCXXxzf2gF02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KE3EAAAA3AAAAA8AAAAAAAAAAAAAAAAAmAIAAGRycy9k&#10;b3ducmV2LnhtbFBLBQYAAAAABAAEAPUAAACJAwAAAAA=&#10;" path="m2895,5716r-67,81m5134,2393r-73,-59m5026,2304r,m4989,2274r,m4953,2243r-74,-59m4844,2154r,m4808,2124r,m4771,2095r-73,-60m4662,2004r,m4626,1974r,m4589,1945r-73,-60m4481,1854r,m4444,1826r,m4408,1795r-72,-60m4299,1705r,m4262,1676r,m4226,1646r-72,-61m4117,1556r,m4081,1526r,m4044,1496r-100,-83m,l,m41,24r1,m81,47r83,47m204,117r,m245,141r1,m286,164r82,47m1021,586r,m1062,610r,m1102,634r81,46m1225,704r,m1266,728r,m1306,750r81,48m1429,820r,m1470,844r,m1510,868r83,46m1633,938r,m1674,962r,m1714,984r83,48m1837,1054r,m1878,1078r,m1918,1102r83,46m2041,1172r,m2082,1196r,m2122,1219r83,47m2245,1289r,m2286,1313r,m2326,1336r83,47e" filled="f" strokeweight=".16864mm">
                  <v:path arrowok="t" o:connecttype="custom" o:connectlocs="2828,9530;5061,6067;5026,6037;4989,6007;4879,5917;4844,5887;4808,5857;4698,5768;4662,5737;4626,5707;4516,5618;4481,5587;4444,5559;4336,5468;4299,5438;4262,5409;4154,5318;4117,5289;4081,5259;3944,5146;0,3733;42,3757;164,3827;204,3850;246,3874;368,3944;1021,4319;1062,4343;1183,4413;1225,4437;1266,4461;1387,4531;1429,4553;1470,4577;1593,4647;1633,4671;1674,4695;1797,4765;1837,4787;1878,4811;2001,4881;2041,4905;2082,4929;2205,4999;2245,5022;2286,5046;2409,5116" o:connectangles="0,0,0,0,0,0,0,0,0,0,0,0,0,0,0,0,0,0,0,0,0,0,0,0,0,0,0,0,0,0,0,0,0,0,0,0,0,0,0,0,0,0,0,0,0,0,0"/>
                </v:shape>
                <v:line id="Line 637" o:spid="_x0000_s1113" style="position:absolute;visibility:visible;mso-wrap-style:square" from="28096,5135" to="28096,5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3UpsIAAADcAAAADwAAAGRycy9kb3ducmV2LnhtbESPX2vCMBTF3wW/Q7iCbza1lKKdUUQQ&#10;fNzcGOzt0tw1xeamJpnWb78MBj4ezp8fZ7MbbS9u5EPnWMEyy0EQN0533Cr4eD8uViBCRNbYOyYF&#10;Dwqw204nG6y1u/Mb3c6xFWmEQ40KTIxDLWVoDFkMmRuIk/ftvMWYpG+l9nhP47aXRZ5X0mLHiWBw&#10;oIOh5nL+sQlSmOJzSdUJvSurr3h9Hdb7Vqn5bNy/gIg0xmf4v33SCspyDX9n0h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L3UpsIAAADcAAAADwAAAAAAAAAAAAAA&#10;AAChAgAAZHJzL2Rvd25yZXYueG1sUEsFBgAAAAAEAAQA+QAAAJADAAAAAA==&#10;" strokeweight=".02811mm"/>
                <v:shape id="AutoShape 638" o:spid="_x0000_s1114" style="position:absolute;left:28136;top:4972;width:236;height:244;visibility:visible;mso-wrap-style:square;v-text-anchor:top" coordsize="23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LacIA&#10;AADcAAAADwAAAGRycy9kb3ducmV2LnhtbERPy2oCMRTdF/yHcIXuasZSH4xGEdtSETc+cH2ZXCej&#10;k5tpkjrTvzeLQpeH854vO1uLO/lQOVYwHGQgiAunKy4VnI6fL1MQISJrrB2Tgl8KsFz0nuaYa9fy&#10;nu6HWIoUwiFHBSbGJpcyFIYshoFriBN3cd5iTNCXUntsU7it5WuWjaXFilODwYbWhorb4ccqGJvz&#10;+4Tb79Vu+3UNshp5/7GZKPXc71YzEJG6+C/+c2+0grdRmp/O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MtpwgAAANwAAAAPAAAAAAAAAAAAAAAAAJgCAABkcnMvZG93&#10;bnJldi54bWxQSwUGAAAAAAQABAD1AAAAhwMAAAAA&#10;" path="m,190r,m42,214r52,30l118,203t24,-40l142,163t24,-40l166,123m190,82l236,e" filled="f" strokeweight=".16864mm">
                  <v:path arrowok="t" o:connecttype="custom" o:connectlocs="0,5162;0,5162;42,5186;94,5216;118,5175;142,5135;142,5135;166,5095;166,5095;190,5054;236,4972" o:connectangles="0,0,0,0,0,0,0,0,0,0,0"/>
                </v:shape>
                <v:line id="Line 639" o:spid="_x0000_s1115" style="position:absolute;visibility:visible;mso-wrap-style:square" from="28397,4928" to="28397,4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JOfcMAAADcAAAADwAAAGRycy9kb3ducmV2LnhtbESPX2vCMBTF3wW/Q7jC3jRtqcVVo5TB&#10;wMfpxsC3S3PXFJubLsm0+/bLYLDHw/nz4+wOkx3EjXzoHSvIVxkI4tbpnjsFb6/Pyw2IEJE1Do5J&#10;wTcFOOznsx3W2t35RLdz7EQa4VCjAhPjWEsZWkMWw8qNxMn7cN5iTNJ3Unu8p3E7yCLLKmmx50Qw&#10;ONKTofZ6/rIJUpjiPafqiN6V1SV+voyPTafUw2JqtiAiTfE//Nc+agXlOoffM+kIy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STn3DAAAA3AAAAA8AAAAAAAAAAAAA&#10;AAAAoQIAAGRycy9kb3ducmV2LnhtbFBLBQYAAAAABAAEAPkAAACRAwAAAAA=&#10;" strokeweight=".02811mm"/>
                <v:line id="Line 640" o:spid="_x0000_s1116" style="position:absolute;visibility:visible;mso-wrap-style:square" from="28421,4886" to="28421,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DQCsIAAADcAAAADwAAAGRycy9kb3ducmV2LnhtbESPXWvCMBSG74X9h3AGu7OpRYtWo8hg&#10;4KUfY+DdoTk2xeakSzLt/r0ZDLx8eT8e3tVmsJ24kQ+tYwWTLAdBXDvdcqPg8/QxnoMIEVlj55gU&#10;/FKAzfpltMJKuzsf6HaMjUgjHCpUYGLsKylDbchiyFxPnLyL8xZjkr6R2uM9jdtOFnleSostJ4LB&#10;nt4N1dfjj02QwhRfEyp36N20PMfvfb/YNkq9vQ7bJYhIQ3yG/9s7rWA6K+Dv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DQCsIAAADcAAAADwAAAAAAAAAAAAAA&#10;AAChAgAAZHJzL2Rvd25yZXYueG1sUEsFBgAAAAAEAAQA+QAAAJADAAAAAA==&#10;" strokeweight=".02811mm"/>
                <v:shape id="AutoShape 641" o:spid="_x0000_s1117" style="position:absolute;left:28443;top:4809;width:504;height:757;visibility:visible;mso-wrap-style:square;v-text-anchor:top" coordsize="50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NesMA&#10;AADcAAAADwAAAGRycy9kb3ducmV2LnhtbESPT4vCMBTE7wt+h/AEb2vq+geppkUXBBe86Hrx9mye&#10;bbF5qU2s3W9vBGGPw8z8hlmmnalES40rLSsYDSMQxJnVJecKjr+bzzkI55E1VpZJwR85SJPexxJj&#10;bR+8p/bgcxEg7GJUUHhfx1K6rCCDbmhr4uBdbGPQB9nkUjf4CHBTya8omkmDJYeFAmv6Lii7Hu5G&#10;wd7JKf+U8tTu9O22divL9/NEqUG/Wy1AeOr8f/jd3moFk+kYXmfCEZD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bNesMAAADcAAAADwAAAAAAAAAAAAAAAACYAgAAZHJzL2Rv&#10;d25yZXYueG1sUEsFBgAAAAAEAAQA9QAAAIgDAAAAAA==&#10;" path="m,41l24,,97,36t42,23l139,59t41,20l180,79t41,23l306,145t41,20l347,165t42,23l389,188t43,22l503,247r-33,59m448,347r,m424,387r,m402,428r-47,83m333,553r,m309,593r,m287,634r-46,83m218,757r,e" filled="f" strokeweight=".16864mm">
                  <v:path arrowok="t" o:connecttype="custom" o:connectlocs="0,4851;24,4810;97,4846;139,4869;139,4869;180,4889;180,4889;221,4912;306,4955;347,4975;347,4975;389,4998;389,4998;432,5020;503,5057;470,5116;448,5157;448,5157;424,5197;424,5197;402,5238;355,5321;333,5363;333,5363;309,5403;309,5403;287,5444;241,5527;218,5567;218,5567" o:connectangles="0,0,0,0,0,0,0,0,0,0,0,0,0,0,0,0,0,0,0,0,0,0,0,0,0,0,0,0,0,0"/>
                </v:shape>
                <v:line id="Line 642" o:spid="_x0000_s1118" style="position:absolute;visibility:visible;mso-wrap-style:square" from="28639,5603" to="28639,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Xt5cIAAADcAAAADwAAAGRycy9kb3ducmV2LnhtbESPX2vCMBTF3wf7DuEOfJuppStbNYoM&#10;BB+dirC3S3PXFJubLolav70RBB8P58+PM1sMthNn8qF1rGAyzkAQ10633CjY71bvnyBCRNbYOSYF&#10;VwqwmL++zLDS7sI/dN7GRqQRDhUqMDH2lZShNmQxjF1PnLw/5y3GJH0jtcdLGredzLOslBZbTgSD&#10;PX0bqo/bk02Q3OSHCZVr9K4of+P/pv9aNkqN3oblFESkIT7Dj/ZaKyg+CrifSUd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Xt5cIAAADcAAAADwAAAAAAAAAAAAAA&#10;AAChAgAAZHJzL2Rvd25yZXYueG1sUEsFBgAAAAAEAAQA+QAAAJADAAAAAA==&#10;" strokeweight=".02811mm"/>
                <v:shape id="AutoShape 643" o:spid="_x0000_s1119" style="position:absolute;left:28547;top:5649;width:69;height:123;visibility:visible;mso-wrap-style:square;v-text-anchor:top" coordsize="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4LcIA&#10;AADcAAAADwAAAGRycy9kb3ducmV2LnhtbESPQWsCMRSE74X+h/AKvdVsS1fKahQpCHt19WBvz80z&#10;Wd28LEnU7b9vCoLHYWa+YebL0fXiSiF2nhW8TwoQxK3XHRsFu+367QtETMgae8+k4JciLBfPT3Os&#10;tL/xhq5NMiJDOFaowKY0VFLG1pLDOPEDcfaOPjhMWQYjdcBbhrtefhTFVDrsOC9YHOjbUntuLk7B&#10;ujBo+OcwDfuamtOls3W53Sj1+jKuZiASjekRvrdrreCzLOH/TD4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vgtwgAAANwAAAAPAAAAAAAAAAAAAAAAAJgCAABkcnMvZG93&#10;bnJldi54bWxQSwUGAAAAAAQABAD1AAAAhwMAAAAA&#10;" path="m69,l23,82m,122r,e" filled="f" strokeweight=".16864mm">
                  <v:path arrowok="t" o:connecttype="custom" o:connectlocs="69,5650;23,5732;0,5772;0,5772" o:connectangles="0,0,0,0"/>
                </v:shape>
                <v:line id="Line 644" o:spid="_x0000_s1120" style="position:absolute;visibility:visible;mso-wrap-style:square" from="28524,5809" to="28524,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WCcIAAADcAAAADwAAAGRycy9kb3ducmV2LnhtbESPS2sCMRSF94X+h3AL3dWMgw46GkUK&#10;BZe+ENxdJtfJ4ORmmqQ6/fdGEFwezuPjzJe9bcWVfGgcKxgOMhDEldMN1woO+5+vCYgQkTW2jknB&#10;PwVYLt7f5lhqd+MtXXexFmmEQ4kKTIxdKWWoDFkMA9cRJ+/svMWYpK+l9nhL47aVeZYV0mLDiWCw&#10;o29D1WX3ZxMkN/lxSMUavRsVp/i76aarWqnPj341AxGpj6/ws73WCkbjAh5n0hG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vWCcIAAADcAAAADwAAAAAAAAAAAAAA&#10;AAChAgAAZHJzL2Rvd25yZXYueG1sUEsFBgAAAAAEAAQA+QAAAJADAAAAAA==&#10;" strokeweight=".02811mm"/>
                <v:shape id="AutoShape 645" o:spid="_x0000_s1121" style="position:absolute;left:28432;top:5855;width:69;height:123;visibility:visible;mso-wrap-style:square;v-text-anchor:top" coordsize="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DwcIA&#10;AADcAAAADwAAAGRycy9kb3ducmV2LnhtbESPQWsCMRSE70L/Q3iF3jTbUrWsRikFYa+uPejtdfNM&#10;tt28LEnU9d8bQehxmJlvmOV6cJ04U4itZwWvkwIEceN1y0bB924z/gARE7LGzjMpuFKE9epptMRS&#10;+wtv6VwnIzKEY4kKbEp9KWVsLDmME98TZ+/og8OUZTBSB7xkuOvkW1HMpMOW84LFnr4sNX/1ySnY&#10;FAYNH35mYV9R/XtqbTXdbZV6eR4+FyASDek//GhXWsH7dA73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MPBwgAAANwAAAAPAAAAAAAAAAAAAAAAAJgCAABkcnMvZG93&#10;bnJldi54bWxQSwUGAAAAAAQABAD1AAAAhwMAAAAA&#10;" path="m68,l22,83m,123r,e" filled="f" strokeweight=".16864mm">
                  <v:path arrowok="t" o:connecttype="custom" o:connectlocs="68,5855;22,5938;0,5978;0,5978" o:connectangles="0,0,0,0"/>
                </v:shape>
                <v:line id="Line 646" o:spid="_x0000_s1122" style="position:absolute;visibility:visible;mso-wrap-style:square" from="28410,6015" to="28410,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n4MAAAADcAAAADwAAAGRycy9kb3ducmV2LnhtbERPTWsCMRC9C/0PYQreNOuiS7s1ihQE&#10;j61KobdhM90s3Uy2Sarbf985CB4f73u9HX2vLhRTF9jAYl6AIm6C7bg1cD7tZ0+gUka22AcmA3+U&#10;YLt5mKyxtuHK73Q55lZJCKcaDbich1rr1DjymOZhIBbuK0SPWWBstY14lXDf67IoKu2xY2lwONCr&#10;o+b7+OulpHTlx4KqA8awrD7zz9vwvGuNmT6OuxdQmcZ8F9/cB2tguZK1ckaOgN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oo5+DAAAAA3AAAAA8AAAAAAAAAAAAAAAAA&#10;oQIAAGRycy9kb3ducmV2LnhtbFBLBQYAAAAABAAEAPkAAACOAwAAAAA=&#10;" strokeweight=".02811mm"/>
                <v:shape id="AutoShape 647" o:spid="_x0000_s1123" style="position:absolute;left:27666;top:6060;width:721;height:1962;visibility:visible;mso-wrap-style:square;v-text-anchor:top" coordsize="72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hEcUA&#10;AADcAAAADwAAAGRycy9kb3ducmV2LnhtbESP3WrCQBSE7wu+w3KE3tWNv9ToRqRQKEILRileHrOn&#10;SWj2bMhudH37bkHwcpiZb5j1JphGXKhztWUF41ECgriwuuZSwfHw/vIKwnlkjY1lUnAjB5ts8LTG&#10;VNsr7+mS+1JECLsUFVTet6mUrqjIoBvZljh6P7Yz6KPsSqk7vEa4aeQkSRbSYM1xocKW3ioqfvPe&#10;KAjf2/w8PU2/6lkrd4deLj5Dg0o9D8N2BcJT8I/wvf2hFczmS/g/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ERxQAAANwAAAAPAAAAAAAAAAAAAAAAAJgCAABkcnMv&#10;ZG93bnJldi54bWxQSwUGAAAAAAQABAD1AAAAigMAAAAA&#10;" path="m721,l674,81t-22,41l652,122t-22,42l630,164t-24,41l560,287t-23,41l537,328t-22,41l515,369t-24,42l445,492t-22,42l423,534t-23,41l400,575t-24,42l332,698t-24,41l308,739t-23,42l285,781t-23,41l217,903t-24,42l193,945t-22,41l171,986t-24,42l102,1109t-24,41l78,1150t-22,42l56,1192t-24,40l,1291r72,60m109,1381r,m145,1412r,m182,1440r72,61m290,1531r,m327,1560r,m364,1590r71,61m472,1681r,m509,1710r,m544,1740r73,61l464,1962m709,1828r-94,-78m579,1719r,m542,1689r,m505,1659r-71,-59m397,1570r,m360,1539r,m324,1509r-72,-59m215,1420r,m179,1389r,m142,1361l48,1283r38,-69m109,1173r,e" filled="f" strokeweight=".16864mm">
                  <v:path arrowok="t" o:connecttype="custom" o:connectlocs="674,6142;652,6183;630,6225;560,6348;537,6389;515,6430;445,6553;423,6595;400,6636;332,6759;308,6800;285,6842;217,6964;193,7006;171,7047;102,7170;78,7211;56,7253;0,7352;109,7442;145,7473;182,7501;290,7592;327,7621;364,7651;472,7742;509,7771;544,7801;464,8023;615,7811;579,7780;542,7750;434,7661;397,7631;360,7600;252,7511;215,7481;179,7450;48,7344;109,7234" o:connectangles="0,0,0,0,0,0,0,0,0,0,0,0,0,0,0,0,0,0,0,0,0,0,0,0,0,0,0,0,0,0,0,0,0,0,0,0,0,0,0,0"/>
                </v:shape>
                <v:line id="Line 648" o:spid="_x0000_s1124" style="position:absolute;visibility:visible;mso-wrap-style:square" from="27798,7189" to="27798,7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IhW78AAADcAAAADwAAAGRycy9kb3ducmV2LnhtbERPTWsCMRC9F/ofwhR6q1kXWdqtUaQg&#10;eGxVBG/DZtwsbibbJOr6751DocfH+54vR9+rK8XUBTYwnRSgiJtgO24N7Hfrt3dQKSNb7AOTgTsl&#10;WC6en+ZY23DjH7puc6skhFONBlzOQ611ahx5TJMwEAt3CtFjFhhbbSPeJNz3uiyKSnvsWBocDvTl&#10;qDlvL15KSlceplRtMIZZdcy/38PHqjXm9WVcfYLKNOZ/8Z97Yw3MKpkvZ+QI6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IhW78AAADcAAAADwAAAAAAAAAAAAAAAACh&#10;AgAAZHJzL2Rvd25yZXYueG1sUEsFBgAAAAAEAAQA+QAAAI0DAAAAAA==&#10;" strokeweight=".02811mm"/>
                <v:shape id="AutoShape 649" o:spid="_x0000_s1125" style="position:absolute;left:27820;top:7029;width:69;height:123;visibility:visible;mso-wrap-style:square;v-text-anchor:top" coordsize="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0k8MA&#10;AADcAAAADwAAAGRycy9kb3ducmV2LnhtbESPwWrDMBBE74H+g9hCbomckprgRgmlEPA1Tg/NbWtt&#10;JKfWykhy4v59VSj0OMzMG2a7n1wvbhRi51nBalmAIG697tgoeD8dFhsQMSFr7D2Tgm+KsN89zLZY&#10;aX/nI92aZESGcKxQgU1pqKSMrSWHcekH4uxdfHCYsgxG6oD3DHe9fCqKUjrsOC9YHOjNUvvVjE7B&#10;oTBo+PxZho+amuvY2fr5dFRq/ji9voBINKX/8F+71grW5Qp+z+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00k8MAAADcAAAADwAAAAAAAAAAAAAAAACYAgAAZHJzL2Rv&#10;d25yZXYueG1sUEsFBgAAAAAEAAQA9QAAAIgDAAAAAA==&#10;" path="m,122l46,40m68,r,e" filled="f" strokeweight=".16864mm">
                  <v:path arrowok="t" o:connecttype="custom" o:connectlocs="0,7152;46,7070;68,7030;68,7030" o:connectangles="0,0,0,0"/>
                </v:shape>
                <v:line id="Line 650" o:spid="_x0000_s1126" style="position:absolute;visibility:visible;mso-wrap-style:square" from="27912,6983" to="27912,6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at8IAAADcAAAADwAAAGRycy9kb3ducmV2LnhtbESPzWrDMBCE74W8g9hCbo1sY0zjRgmh&#10;UMixSUsgt8XaWqbWypFU23n7qFDocZifj9nsZtuLkXzoHCvIVxkI4sbpjlsFnx9vT88gQkTW2Dsm&#10;BTcKsNsuHjZYazfxkcZTbEUa4VCjAhPjUEsZGkMWw8oNxMn7ct5iTNK3Unuc0rjtZZFllbTYcSIY&#10;HOjVUPN9+rEJUpjinFN1QO/K6hKv78N63yq1fJz3LyAizfE//Nc+aAVlVcDvmXQE5P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wat8IAAADcAAAADwAAAAAAAAAAAAAA&#10;AAChAgAAZHJzL2Rvd25yZXYueG1sUEsFBgAAAAAEAAQA+QAAAJADAAAAAA==&#10;" strokeweight=".02811mm"/>
                <v:shape id="AutoShape 651" o:spid="_x0000_s1127" style="position:absolute;left:27935;top:6824;width:69;height:123;visibility:visible;mso-wrap-style:square;v-text-anchor:top" coordsize="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Pf8MA&#10;AADcAAAADwAAAGRycy9kb3ducmV2LnhtbESPT2sCMRTE70K/Q3iF3jTbf4usRikFYa+uPbS35+aZ&#10;rG5eliTq9ts3BcHjMDO/YZbr0fXiQiF2nhU8zwoQxK3XHRsFX7vNdA4iJmSNvWdS8EsR1quHyRIr&#10;7a+8pUuTjMgQjhUqsCkNlZSxteQwzvxAnL2DDw5TlsFIHfCa4a6XL0VRSocd5wWLA31aak/N2SnY&#10;FAYN/+zL8F1Tczx3tn7fbZV6ehw/FiASjekevrVrreCtfIX/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MPf8MAAADcAAAADwAAAAAAAAAAAAAAAACYAgAAZHJzL2Rv&#10;d25yZXYueG1sUEsFBgAAAAAEAAQA9QAAAIgDAAAAAA==&#10;" path="m,123l46,40m68,r,e" filled="f" strokeweight=".16864mm">
                  <v:path arrowok="t" o:connecttype="custom" o:connectlocs="0,6947;46,6864;68,6824;68,6824" o:connectangles="0,0,0,0"/>
                </v:shape>
                <v:line id="Line 652" o:spid="_x0000_s1128" style="position:absolute;visibility:visible;mso-wrap-style:square" from="28027,6778" to="28027,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0sqcUAAADcAAAADwAAAGRycy9kb3ducmV2LnhtbESP0WrCQBRE3wv+w3KFvkjdWETa1DXE&#10;QoNi+1D1A253b5PQ7N2QXU38e1cQ+jjMzBlmmQ22EWfqfO1YwWyagCDWztRcKjgePp5eQPiAbLBx&#10;TAou5CFbjR6WmBrX8zed96EUEcI+RQVVCG0qpdcVWfRT1xJH79d1FkOUXSlNh32E20Y+J8lCWqw5&#10;LlTY0ntF+m9/sgrWk1et5WeBSe5+dsVp+1U2ZJR6HA/5G4hAQ/gP39sbo2C+mMP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0sqcUAAADcAAAADwAAAAAAAAAA&#10;AAAAAAChAgAAZHJzL2Rvd25yZXYueG1sUEsFBgAAAAAEAAQA+QAAAJMDAAAAAA==&#10;" strokeweight=".02928mm"/>
                <v:shape id="AutoShape 653" o:spid="_x0000_s1129" style="position:absolute;left:28050;top:5426;width:734;height:1315;visibility:visible;mso-wrap-style:square;v-text-anchor:top" coordsize="73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WSMUA&#10;AADcAAAADwAAAGRycy9kb3ducmV2LnhtbESPQWvCQBSE74X+h+UVems2rSZIzColIFTspSp4fWRf&#10;k9Ts23R31fjv3ULB4zAz3zDlcjS9OJPznWUFr0kKgri2uuNGwX63epmB8AFZY2+ZFFzJw3Lx+FBi&#10;oe2Fv+i8DY2IEPYFKmhDGAopfd2SQZ/YgTh639YZDFG6RmqHlwg3vXxL01wa7DgutDhQ1VJ93J6M&#10;gkOezar1JnO/P+NkPdl97qtUH5V6fhrf5yACjeEe/m9/aAXTPIO/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lZIxQAAANwAAAAPAAAAAAAAAAAAAAAAAJgCAABkcnMv&#10;ZG93bnJldi54bWxQSwUGAAAAAAQABAD1AAAAigMAAAAA&#10;" path="m,1315r45,-83m69,1193r,m91,1151r,m115,1110r45,-82m184,987r,m206,946r,m230,904r44,-81m298,781r,m321,740r,m343,699r46,-82m413,576r,m435,534r,m458,493r46,-81m528,370r,m550,329r,m572,287r47,-81m643,165r,m665,123r,m687,82l733,e" filled="f" strokeweight=".16864mm">
                  <v:path arrowok="t" o:connecttype="custom" o:connectlocs="0,6741;45,6658;69,6619;69,6619;91,6577;91,6577;115,6536;160,6454;184,6413;184,6413;206,6372;206,6372;230,6330;274,6249;298,6207;298,6207;321,6166;321,6166;343,6125;389,6043;413,6002;413,6002;435,5960;435,5960;458,5919;504,5838;528,5796;528,5796;550,5755;550,5755;572,5713;619,5632;643,5591;643,5591;665,5549;665,5549;687,5508;733,5426" o:connectangles="0,0,0,0,0,0,0,0,0,0,0,0,0,0,0,0,0,0,0,0,0,0,0,0,0,0,0,0,0,0,0,0,0,0,0,0,0,0"/>
                </v:shape>
                <v:line id="Line 654" o:spid="_x0000_s1130" style="position:absolute;visibility:visible;mso-wrap-style:square" from="28806,5380" to="28806,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cctMEAAADcAAAADwAAAGRycy9kb3ducmV2LnhtbESPzWoCMRSF94W+Q7hCd5pxkKCjUUQQ&#10;XFZbBHeXyXUyOLmZJqlO394UCl0ezs/HWW0G14k7hdh61jCdFCCIa29abjR8fuzHcxAxIRvsPJOG&#10;H4qwWb++rLAy/sFHup9SI/IIxwo12JT6SspYW3IYJ74nzt7VB4cpy9BIE/CRx10ny6JQ0mHLmWCx&#10;p52l+nb6dhlS2vI8JXXA4Gfqkr7e+8W20fptNGyXIBIN6T/81z4YDTOl4PdMP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lxy0wQAAANwAAAAPAAAAAAAAAAAAAAAA&#10;AKECAABkcnMvZG93bnJldi54bWxQSwUGAAAAAAQABAD5AAAAjwMAAAAA&#10;" strokeweight=".02811mm"/>
                <v:shape id="AutoShape 655" o:spid="_x0000_s1131" style="position:absolute;left:28829;top:5220;width:69;height:123;visibility:visible;mso-wrap-style:square;v-text-anchor:top" coordsize="6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gJfMMA&#10;AADcAAAADwAAAGRycy9kb3ducmV2LnhtbESPQWsCMRSE74X+h/AK3mq2YldZjVIKwl5de2hvz80z&#10;Wbt5WZKo679vCoUeh5n5hllvR9eLK4XYeVbwMi1AELded2wUfBx2z0sQMSFr7D2TgjtF2G4eH9ZY&#10;aX/jPV2bZESGcKxQgU1pqKSMrSWHceoH4uydfHCYsgxG6oC3DHe9nBVFKR12nBcsDvRuqf1uLk7B&#10;rjBo+OtYhs+amvOls/XrYa/U5Gl8W4FINKb/8F+71grm5QJ+z+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gJfMMAAADcAAAADwAAAAAAAAAAAAAAAACYAgAAZHJzL2Rv&#10;d25yZXYueG1sUEsFBgAAAAAEAAQA9QAAAIgDAAAAAA==&#10;" path="m,123r,m22,83l68,e" filled="f" strokeweight=".16864mm">
                  <v:path arrowok="t" o:connecttype="custom" o:connectlocs="0,5344;0,5344;22,5304;68,5221" o:connectangles="0,0,0,0"/>
                </v:shape>
                <v:line id="Line 656" o:spid="_x0000_s1132" style="position:absolute;visibility:visible;mso-wrap-style:square" from="28921,5175" to="28921,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tXb8AAADcAAAADwAAAGRycy9kb3ducmV2LnhtbERPTWsCMRC9F/ofwhR6q1kXWdqtUaQg&#10;eGxVBG/DZtwsbibbJOr6751DocfH+54vR9+rK8XUBTYwnRSgiJtgO24N7Hfrt3dQKSNb7AOTgTsl&#10;WC6en+ZY23DjH7puc6skhFONBlzOQ611ahx5TJMwEAt3CtFjFhhbbSPeJNz3uiyKSnvsWBocDvTl&#10;qDlvL15KSlceplRtMIZZdcy/38PHqjXm9WVcfYLKNOZ/8Z97Yw3MKlkrZ+QI6M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EQtXb8AAADcAAAADwAAAAAAAAAAAAAAAACh&#10;AgAAZHJzL2Rvd25yZXYueG1sUEsFBgAAAAAEAAQA+QAAAI0DAAAAAA==&#10;" strokeweight=".02811mm"/>
                <v:shape id="AutoShape 657" o:spid="_x0000_s1133" style="position:absolute;left:28820;top:4927;width:185;height:211;visibility:visible;mso-wrap-style:square;v-text-anchor:top" coordsize="18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YK8QA&#10;AADcAAAADwAAAGRycy9kb3ducmV2LnhtbESP0WrCQBRE3wv+w3KFvtWNbRGNriKCIgiC0Q+4Zq9J&#10;MHs33V1j2q/vCoKPw8ycYWaLztSiJecrywqGgwQEcW51xYWC03H9MQbhA7LG2jIp+CUPi3nvbYap&#10;tnc+UJuFQkQI+xQVlCE0qZQ+L8mgH9iGOHoX6wyGKF0htcN7hJtafibJSBqsOC6U2NCqpPya3YyC&#10;3Wa731+S9u/rfDCTnVtRlf3clHrvd8spiEBdeIWf7a1W8D2awONMP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p2CvEAAAA3AAAAA8AAAAAAAAAAAAAAAAAmAIAAGRycy9k&#10;b3ducmV2LnhtbFBLBQYAAAAABAAEAPUAAACJAwAAAAA=&#10;" path="m124,210r,m147,170r38,-68l41,22m,l,e" filled="f" strokeweight=".16864mm">
                  <v:path arrowok="t" o:connecttype="custom" o:connectlocs="124,5138;124,5138;147,5098;185,5030;41,4950;0,4928;0,4928" o:connectangles="0,0,0,0,0,0,0"/>
                </v:shape>
                <v:line id="Line 658" o:spid="_x0000_s1134" style="position:absolute;visibility:visible;mso-wrap-style:square" from="28779,4899" to="2877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3hsAAAADcAAAADwAAAGRycy9kb3ducmV2LnhtbERPTWsCMRC9C/0PYQreNOsia7s1ihQE&#10;j61KobdhM90s3Uy2Sarbf985CB4f73u9HX2vLhRTF9jAYl6AIm6C7bg1cD7tZ0+gUka22AcmA3+U&#10;YLt5mKyxtuHK73Q55lZJCKcaDbich1rr1DjymOZhIBbuK0SPWWBstY14lXDf67IoKu2xY2lwONCr&#10;o+b7+OulpHTlx4KqA8awrD7zz9vwvGuNmT6OuxdQmcZ8F9/cB2tguZL5ckaOgN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t4bAAAAA3AAAAA8AAAAAAAAAAAAAAAAA&#10;oQIAAGRycy9kb3ducmV2LnhtbFBLBQYAAAAABAAEAPkAAACOAwAAAAA=&#10;" strokeweight=".02811mm"/>
                <v:line id="Line 659" o:spid="_x0000_s1135" style="position:absolute;visibility:visible;mso-wrap-style:square" from="28739,4881" to="28739,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gAcUAAADcAAAADwAAAGRycy9kb3ducmV2LnhtbESP0WrCQBRE3wv+w3KFvulGKa1GV7El&#10;UuuDYvQDLtlrEszeDdk1Rr++WxD6OMzMGWa+7EwlWmpcaVnBaBiBIM6sLjlXcDquBxMQziNrrCyT&#10;gjs5WC56L3OMtb3xgdrU5yJA2MWooPC+jqV0WUEG3dDWxME728agD7LJpW7wFuCmkuMoepcGSw4L&#10;Bdb0VVB2Sa9GwQbTx32bjNtHNt197ukn+TbTRKnXfreagfDU+f/ws73RCt4+RvB3Jhw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pgAcUAAADcAAAADwAAAAAAAAAA&#10;AAAAAAChAgAAZHJzL2Rvd25yZXYueG1sUEsFBgAAAAAEAAQA+QAAAJMDAAAAAA==&#10;" strokeweight=".16864mm"/>
                <v:line id="Line 660" o:spid="_x0000_s1136" style="position:absolute;visibility:visible;mso-wrap-style:square" from="28615,4808" to="28615,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MasIAAADcAAAADwAAAGRycy9kb3ducmV2LnhtbESPXWvCMBSG74X9h3AGu7OpRapWo8hg&#10;4KUfY+DdoTk2xeakSzLt/r0RBrt8eT8e3tVmsJ24kQ+tYwWTLAdBXDvdcqPg8/QxnoMIEVlj55gU&#10;/FKAzfpltMJKuzsf6HaMjUgjHCpUYGLsKylDbchiyFxPnLyL8xZjkr6R2uM9jdtOFnleSostJ4LB&#10;nt4N1dfjj02QwhRfEyp36N20PMfvfb/YNkq9vQ7bJYhIQ/wP/7V3WsF0VsDzTD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WMasIAAADcAAAADwAAAAAAAAAAAAAA&#10;AAChAgAAZHJzL2Rvd25yZXYueG1sUEsFBgAAAAAEAAQA+QAAAJADAAAAAA==&#10;" strokeweight=".02811mm"/>
                <v:shape id="AutoShape 661" o:spid="_x0000_s1137" style="position:absolute;left:26697;top:4687;width:1878;height:4109;visibility:visible;mso-wrap-style:square;v-text-anchor:top" coordsize="1878,4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CgMYA&#10;AADcAAAADwAAAGRycy9kb3ducmV2LnhtbESP3WoCMRSE74W+QzgFb6Rm/UHrahQRhSoVqfUBjpvj&#10;ZnFzsmyibt++KQi9HGbmG2a2aGwp7lT7wrGCXjcBQZw5XXCu4PS9eXsH4QOyxtIxKfghD4v5S2uG&#10;qXYP/qL7MeQiQtinqMCEUKVS+syQRd91FXH0Lq62GKKsc6lrfES4LWU/SUbSYsFxwWBFK0PZ9Xiz&#10;CkamR4db3vlcT86763673A8vTivVfm2WUxCBmvAffrY/tILheAB/Z+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LCgMYAAADcAAAADwAAAAAAAAAAAAAAAACYAgAAZHJz&#10;L2Rvd25yZXYueG1sUEsFBgAAAAAEAAQA9QAAAIsDAAAAAA==&#10;" path="m1878,104r,m1836,80l1693,m306,3646r-46,69m234,3755r,m207,3795r,m182,3833r-53,79m104,3951r,m78,3991r,m51,4029l,4109e" filled="f" strokeweight=".16864mm">
                  <v:path arrowok="t" o:connecttype="custom" o:connectlocs="1878,4791;1878,4791;1836,4767;1693,4687;306,8333;260,8402;234,8442;234,8442;207,8482;207,8482;182,8520;129,8599;104,8638;104,8638;78,8678;78,8678;51,8716;0,8796" o:connectangles="0,0,0,0,0,0,0,0,0,0,0,0,0,0,0,0,0,0"/>
                </v:shape>
                <v:line id="Line 662" o:spid="_x0000_s1138" style="position:absolute;visibility:visible;mso-wrap-style:square" from="26671,8829" to="26671,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CxhcIAAADcAAAADwAAAGRycy9kb3ducmV2LnhtbESPX2vCMBTF34V9h3AHvmlqKd1WjSID&#10;wUfnRNjbpblris1Nl0St394MBB8P58+Ps1gNthMX8qF1rGA2zUAQ10633Cg4fG8m7yBCRNbYOSYF&#10;NwqwWr6MFlhpd+UvuuxjI9IIhwoVmBj7SspQG7IYpq4nTt6v8xZjkr6R2uM1jdtO5llWSostJ4LB&#10;nj4N1af92SZIbvLjjMoteleUP/Fv13+sG6XGr8N6DiLSEJ/hR3urFRRvBfyf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CxhcIAAADcAAAADwAAAAAAAAAAAAAA&#10;AAChAgAAZHJzL2Rvd25yZXYueG1sUEsFBgAAAAAEAAQA+QAAAJADAAAAAA==&#10;" strokeweight=".02811mm"/>
                <v:shape id="AutoShape 663" o:spid="_x0000_s1139" style="position:absolute;left:26437;top:8873;width:208;height:314;visibility:visible;mso-wrap-style:square;v-text-anchor:top" coordsize="208,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95MYA&#10;AADcAAAADwAAAGRycy9kb3ducmV2LnhtbESP3WoCMRSE7wXfIRyhdzWrtVa2G0UEaemFWu0DHDZn&#10;f3RzsiTpuu3Tm0LBy2FmvmGyVW8a0ZHztWUFk3ECgji3uuZSwddp+7gA4QOyxsYyKfghD6vlcJBh&#10;qu2VP6k7hlJECPsUFVQhtKmUPq/IoB/bljh6hXUGQ5SulNrhNcJNI6dJMpcGa44LFba0qSi/HL+N&#10;gs307cMVjvt9M9s9nS6H327hz0o9jPr1K4hAfbiH/9vvWsHs5Rn+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L95MYAAADcAAAADwAAAAAAAAAAAAAAAACYAgAAZHJz&#10;L2Rvd25yZXYueG1sUEsFBgAAAAAEAAQA9QAAAIsDAAAAAA==&#10;" path="m208,r,m182,38r-52,80m104,156r,m79,196r,m52,235l,314e" filled="f" strokeweight=".16864mm">
                  <v:path arrowok="t" o:connecttype="custom" o:connectlocs="208,8874;208,8874;182,8912;130,8992;104,9030;104,9030;79,9070;79,9070;52,9109;0,9188" o:connectangles="0,0,0,0,0,0,0,0,0,0"/>
                </v:shape>
                <v:line id="Line 664" o:spid="_x0000_s1140" style="position:absolute;visibility:visible;mso-wrap-style:square" from="26411,9221" to="26411,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6KacEAAADcAAAADwAAAGRycy9kb3ducmV2LnhtbESPX2vCMBTF34V9h3AHe9PUIp1Wo8hg&#10;4KM6EXy7NNem2Nx0SabdtzeC4OPh/PlxFqvetuJKPjSOFYxHGQjiyumGawWHn+/hFESIyBpbx6Tg&#10;nwKslm+DBZba3XhH132sRRrhUKICE2NXShkqQxbDyHXEyTs7bzEm6WupPd7SuG1lnmWFtNhwIhjs&#10;6MtQddn/2QTJTX4cU7FB7ybFKf5uu9m6VurjvV/PQUTq4yv8bG+0gslnAY8z6Qj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oppwQAAANwAAAAPAAAAAAAAAAAAAAAA&#10;AKECAABkcnMvZG93bnJldi54bWxQSwUGAAAAAAQABAD5AAAAjwMAAAAA&#10;" strokeweight=".02811mm"/>
                <v:shape id="AutoShape 665" o:spid="_x0000_s1141" style="position:absolute;left:26281;top:9265;width:104;height:157;visibility:visible;mso-wrap-style:square;v-text-anchor:top" coordsize="10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nVJ8UA&#10;AADcAAAADwAAAGRycy9kb3ducmV2LnhtbESPX2vCMBTF3wW/Q7jCXoam6pijM4rIhvqomxt7uzR3&#10;TbW56ZpY67c3wsDHw/nz40znrS1FQ7UvHCsYDhIQxJnTBecKPj/e+y8gfEDWWDomBRfyMJ91O1NM&#10;tTvzlppdyEUcYZ+iAhNClUrpM0MW/cBVxNH7dbXFEGWdS13jOY7bUo6S5FlaLDgSDFa0NJQddycb&#10;IY/he93s/37G28OCzNvma0U0Uuqh1y5eQQRqwz38315rBU+TCdzOxCM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dUnxQAAANwAAAAPAAAAAAAAAAAAAAAAAJgCAABkcnMv&#10;ZG93bnJldi54bWxQSwUGAAAAAAQABAD1AAAAigMAAAAA&#10;" path="m104,r,m78,39l26,118m,156r,e" filled="f" strokeweight=".16864mm">
                  <v:path arrowok="t" o:connecttype="custom" o:connectlocs="104,9266;104,9266;78,9305;26,9384;0,9422;0,9422" o:connectangles="0,0,0,0,0,0"/>
                </v:shape>
                <v:line id="Line 666" o:spid="_x0000_s1142" style="position:absolute;visibility:visible;mso-wrap-style:square" from="26255,9457" to="26255,9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7gMAAAADcAAAADwAAAGRycy9kb3ducmV2LnhtbERPTWsCMRC9C/0PYQreNOsia7s1ihQE&#10;j61KobdhM90s3Uy2Sarbf985CB4f73u9HX2vLhRTF9jAYl6AIm6C7bg1cD7tZ0+gUka22AcmA3+U&#10;YLt5mKyxtuHK73Q55lZJCKcaDbich1rr1DjymOZhIBbuK0SPWWBstY14lXDf67IoKu2xY2lwONCr&#10;o+b7+OulpHTlx4KqA8awrD7zz9vwvGuNmT6OuxdQmcZ8F9/cB2tguZK1ckaOgN7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Gdu4DAAAAA3AAAAA8AAAAAAAAAAAAAAAAA&#10;oQIAAGRycy9kb3ducmV2LnhtbFBLBQYAAAAABAAEAPkAAACOAwAAAAA=&#10;" strokeweight=".02811mm"/>
                <v:line id="Line 667" o:spid="_x0000_s1143" style="position:absolute;visibility:visible;mso-wrap-style:square" from="26229,9502" to="26229,9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sB8UAAADcAAAADwAAAGRycy9kb3ducmV2LnhtbESP0WrCQBRE3wv9h+UWfNNNRbSJrtKW&#10;iNqHFqMfcMneJqHZuyG7xujXu4LQx2FmzjCLVW9q0VHrKssKXkcRCOLc6ooLBcfDevgGwnlkjbVl&#10;UnAhB6vl89MCE23PvKcu84UIEHYJKii9bxIpXV6SQTeyDXHwfm1r0AfZFlK3eA5wU8txFE2lwYrD&#10;QokNfZaU/2Uno2CL2fXylY67ax5/f/zQLt2YOFVq8NK/z0F46v1/+NHeagWTWQz3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xsB8UAAADcAAAADwAAAAAAAAAA&#10;AAAAAAChAgAAZHJzL2Rvd25yZXYueG1sUEsFBgAAAAAEAAQA+QAAAJMDAAAAAA==&#10;" strokeweight=".16864mm"/>
                <v:shape id="AutoShape 668" o:spid="_x0000_s1144" style="position:absolute;left:29207;top:2763;width:1186;height:2383;visibility:visible;mso-wrap-style:square;v-text-anchor:top" coordsize="1186,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WAcIA&#10;AADcAAAADwAAAGRycy9kb3ducmV2LnhtbERPS2vCQBC+C/6HZQRvulFCkOgqUhGllFIfhx6H7DRJ&#10;zc6E7Krpv+8eCj1+fO/VpneNelDna2EDs2kCirgQW3Np4HrZTxagfEC22AiTgR/ysFkPByvMrTz5&#10;RI9zKFUMYZ+jgSqENtfaFxU59FNpiSP3JZ3DEGFXatvhM4a7Rs+TJNMOa44NFbb0UlFxO9+dATls&#10;s7f6Y/cu6VVmWfp9fL0Vn8aMR/12CSpQH/7Ff+6jNZAu4vx4Jh4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2hYBwgAAANwAAAAPAAAAAAAAAAAAAAAAAJgCAABkcnMvZG93&#10;bnJldi54bWxQSwUGAAAAAAQABAD1AAAAhwMAAAAA&#10;" path="m1007,71r179,92m1046,r-39,71l97,1765,,1964r3,80l53,2106r330,277e" filled="f" strokecolor="red" strokeweight=".16864mm">
                  <v:path arrowok="t" o:connecttype="custom" o:connectlocs="1007,2834;1186,2926;1046,2763;1007,2834;97,4528;0,4727;3,4807;53,4869;383,5146" o:connectangles="0,0,0,0,0,0,0,0,0"/>
                </v:shape>
                <v:shape id="Picture 669" o:spid="_x0000_s1145" type="#_x0000_t75" style="position:absolute;left:26054;top:3958;width:577;height: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PDPDAAAA3AAAAA8AAABkcnMvZG93bnJldi54bWxEj0GLwjAUhO/C/ofwFvamqYuIdI0ii4qX&#10;BbUVPL5tnk2xeSlN1PrvjSB4HGbmG2Y672wtrtT6yrGC4SABQVw4XXGpIM9W/QkIH5A11o5JwZ08&#10;zGcfvSmm2t14R9d9KEWEsE9RgQmhSaX0hSGLfuAa4uidXGsxRNmWUrd4i3Bby+8kGUuLFccFgw39&#10;GirO+4tVsKSlzHxyPhS5Of677Wrzl69HSn19dosfEIG68A6/2hutYDQZwvNMPAJy9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88M8MAAADcAAAADwAAAAAAAAAAAAAAAACf&#10;AgAAZHJzL2Rvd25yZXYueG1sUEsFBgAAAAAEAAQA9wAAAI8DAAAAAA==&#10;">
                  <v:imagedata r:id="rId67" o:title=""/>
                </v:shape>
                <v:rect id="Rectangle 670" o:spid="_x0000_s1146" style="position:absolute;top:1;width:31660;height:2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ZC8MA&#10;AADcAAAADwAAAGRycy9kb3ducmV2LnhtbESPzWrDMBCE74W8g9hAbrWcEIxxrISkUOixdVtDb4u1&#10;sU2slWPJP337qlDocZiZb5j8tJhOTDS41rKCbRSDIK6sbrlW8PH+/JiCcB5ZY2eZFHyTg9Nx9ZBj&#10;pu3MbzQVvhYBwi5DBY33fSalqxoy6CLbEwfvageDPsihlnrAOcBNJ3dxnEiDLYeFBnt6aqi6FaNR&#10;UJSXV3dP5ef0RfMtaZnKsh6V2qyX8wGEp8X/h//aL1rBPt3B75lwBO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kZC8MAAADcAAAADwAAAAAAAAAAAAAAAACYAgAAZHJzL2Rv&#10;d25yZXYueG1sUEsFBgAAAAAEAAQA9QAAAIgDAAAAAA==&#10;" filled="f" strokeweight=".16864mm"/>
                <v:rect id="Rectangle 671" o:spid="_x0000_s1147" style="position:absolute;left:753;top:189;width:30719;height:21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V8MA&#10;AADcAAAADwAAAGRycy9kb3ducmV2LnhtbESPT2sCMRTE70K/Q3iF3jRbKyKrUaRg8eDFP3h+bp6b&#10;1c3LmqTu9ts3guBxmJnfMLNFZ2txJx8qxwo+BxkI4sLpiksFh/2qPwERIrLG2jEp+KMAi/lbb4a5&#10;di1v6b6LpUgQDjkqMDE2uZShMGQxDFxDnLyz8xZjkr6U2mOb4LaWwywbS4sVpwWDDX0bKq67X6vA&#10;H9jc2vW54M2tGp02+qjd5Uepj/duOQURqYuv8LO91gpGky94nE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5+V8MAAADcAAAADwAAAAAAAAAAAAAAAACYAgAAZHJzL2Rv&#10;d25yZXYueG1sUEsFBgAAAAAEAAQA9QAAAIgDAAAAAA==&#10;" filled="f" strokeweight=".19681mm"/>
                <v:shape id="AutoShape 672" o:spid="_x0000_s1148" style="position:absolute;left:29004;top:20115;width:960;height:687;visibility:visible;mso-wrap-style:square;v-text-anchor:top" coordsize="96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tVsUA&#10;AADcAAAADwAAAGRycy9kb3ducmV2LnhtbESPwWrDMBBE74H+g9hCbrEcExrjRglJoSSlh1C7H7Cx&#10;traJtTKS4rh/XxUKPQ4z84bZ7CbTi5Gc7ywrWCYpCOLa6o4bBZ/V6yIH4QOyxt4yKfgmD7vtw2yD&#10;hbZ3/qCxDI2IEPYFKmhDGAopfd2SQZ/YgTh6X9YZDFG6RmqH9wg3vczS9Eka7DgutDjQS0v1tbwZ&#10;BS7LeJ3Vx+V5TPFyOLy9VzZclJo/TvtnEIGm8B/+a5+0glW+gt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K1WxQAAANwAAAAPAAAAAAAAAAAAAAAAAJgCAABkcnMv&#10;ZG93bnJldi54bWxQSwUGAAAAAAQABAD1AAAAigMAAAAA&#10;" path="m,158l158,m,327l327,m,498l457,39m,667l456,209m146,687l454,381m315,687l451,552m926,77l959,43m484,687l599,574t56,113l765,576m924,249r35,-37m921,420r38,-37m824,687l959,552e" filled="f" strokeweight=".1124mm">
                  <v:path arrowok="t" o:connecttype="custom" o:connectlocs="0,20273;158,20115;0,20442;327,20115;0,20613;457,20154;0,20782;456,20324;146,20802;454,20496;315,20802;451,20667;926,20192;959,20158;484,20802;599,20689;655,20802;765,20691;924,20364;959,20327;921,20535;959,20498;824,20802;959,20667" o:connectangles="0,0,0,0,0,0,0,0,0,0,0,0,0,0,0,0,0,0,0,0,0,0,0,0"/>
                </v:shape>
                <v:shape id="AutoShape 673" o:spid="_x0000_s1149" style="position:absolute;left:28576;top:20115;width:1389;height:1244;visibility:visible;mso-wrap-style:square;v-text-anchor:top" coordsize="1389,1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ZacQA&#10;AADcAAAADwAAAGRycy9kb3ducmV2LnhtbESPQWsCMRSE74X+h/AEbzVrta2sRimC4KnQtYcen8lz&#10;s7h52SZxXf+9KRR6HGbmG2a1GVwregqx8axgOilAEGtvGq4VfB12TwsQMSEbbD2TghtF2KwfH1ZY&#10;Gn/lT+qrVIsM4ViiAptSV0oZtSWHceI74uydfHCYsgy1NAGvGe5a+VwUr9Jhw3nBYkdbS/pcXZyC&#10;9DF70/Z27i79dqrnVQjfs5+jUuPR8L4EkWhI/+G/9t4omC9e4PdMP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mWnEAAAA3AAAAA8AAAAAAAAAAAAAAAAAmAIAAGRycy9k&#10;b3ducmV2LnhtbFBLBQYAAAAABAAEAPUAAACJAwAAAAA=&#10;" path="m429,r959,l1388,687r-959,l429,m,557r960,l960,1243,,1243,,557e" filled="f" strokeweight=".19681mm">
                  <v:path arrowok="t" o:connecttype="custom" o:connectlocs="429,20115;1388,20115;1388,20802;429,20802;429,20115;0,20672;960,20672;960,21358;0,21358;0,20672" o:connectangles="0,0,0,0,0,0,0,0,0,0"/>
                </v:shape>
                <v:shape id="AutoShape 674" o:spid="_x0000_s1150" style="position:absolute;left:24893;top:21298;width:330;height:154;visibility:visible;mso-wrap-style:square;v-text-anchor:top" coordsize="33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dKMYA&#10;AADcAAAADwAAAGRycy9kb3ducmV2LnhtbESPQWvCQBSE74X+h+UVequbSIkhdQ2tovRQD7U9eHxm&#10;n0kw+zZk1xjz67sFweMwM98w83wwjeipc7VlBfEkAkFcWF1zqeD3Z/2SgnAeWWNjmRRcyUG+eHyY&#10;Y6bthb+p3/lSBAi7DBVU3reZlK6oyKCb2JY4eEfbGfRBdqXUHV4C3DRyGkWJNFhzWKiwpWVFxWl3&#10;NgpW6z3vx5mb8eYrPozDx7Hdpr1Sz0/D+xsIT4O/h2/tT63gNU3g/0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mdKMYAAADcAAAADwAAAAAAAAAAAAAAAACYAgAAZHJz&#10;L2Rvd25yZXYueG1sUEsFBgAAAAAEAAQA9QAAAIsDAAAAAA==&#10;" path="m100,l50,84,,,,153t100,l100,t46,69l146,130t23,23l184,153m146,69r,-13l156,46r13,m169,153r-13,l146,143r,-13m230,153r-12,l207,143r,-13l207,143r-10,10l184,153t23,-23l207,46r-38,m276,69r,61m299,153r31,m276,69r,-13l287,46r12,m299,153r-12,l276,143r,-13m299,46r31,e" filled="f" strokeweight=".1265mm">
                  <v:path arrowok="t" o:connecttype="custom" o:connectlocs="100,21299;50,21383;0,21299;0,21452;100,21452;100,21299;146,21368;146,21429;169,21452;184,21452;146,21368;146,21355;156,21345;169,21345;169,21452;156,21452;146,21442;146,21429;230,21452;218,21452;207,21442;207,21429;207,21442;197,21452;184,21452;207,21429;207,21345;169,21345;276,21368;276,21429;299,21452;330,21452;276,21368;276,21355;287,21345;299,21345;299,21452;287,21452;276,21442;276,21429;299,21345;330,21345" o:connectangles="0,0,0,0,0,0,0,0,0,0,0,0,0,0,0,0,0,0,0,0,0,0,0,0,0,0,0,0,0,0,0,0,0,0,0,0,0,0,0,0,0,0"/>
                </v:shape>
                <v:shape id="Picture 675" o:spid="_x0000_s1151" type="#_x0000_t75" style="position:absolute;left:25266;top:21341;width:10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Rg1DGAAAA3AAAAA8AAABkcnMvZG93bnJldi54bWxEj9FqwkAURN8L/sNyhb6IbmykptE1SElB&#10;qH0w+gGX7G0SzN4N2Y2m/fpuodDHYWbOMNtsNK24Ue8aywqWiwgEcWl1w5WCy/ltnoBwHllja5kU&#10;fJGDbDd52GKq7Z1PdCt8JQKEXYoKau+7VEpX1mTQLWxHHLxP2xv0QfaV1D3eA9y08imKnqXBhsNC&#10;jR291lRei8EomH3HxSl50bKbvdOQJ8dDnH+slHqcjvsNCE+j/w//tQ9awSpZw++ZcATk7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GDUMYAAADcAAAADwAAAAAAAAAAAAAA&#10;AACfAgAAZHJzL2Rvd25yZXYueG1sUEsFBgAAAAAEAAQA9wAAAJIDAAAAAA==&#10;">
                  <v:imagedata r:id="rId68" o:title=""/>
                </v:shape>
                <v:shape id="Picture 676" o:spid="_x0000_s1152" type="#_x0000_t75" style="position:absolute;left:25412;top:21341;width:10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BMbAAAAA3AAAAA8AAABkcnMvZG93bnJldi54bWxET89rwjAUvgv+D+EJu2mqyJDOtIyJ22An&#10;69j5rXlLw5qXkmTa+debg+Dx4/u9rUfXixOFaD0rWC4KEMSt15aNgs/jfr4BEROyxt4zKfinCHU1&#10;nWyx1P7MBzo1yYgcwrFEBV1KQyllbDtyGBd+IM7cjw8OU4bBSB3wnMNdL1dF8SgdWs4NHQ700lH7&#10;2/w5BYN+3X1dDK2bNxniRzg039ZYpR5m4/MTiERjuotv7netYL3Ja/OZfARkd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wcExsAAAADcAAAADwAAAAAAAAAAAAAAAACfAgAA&#10;ZHJzL2Rvd25yZXYueG1sUEsFBgAAAAAEAAQA9wAAAIwDAAAAAA==&#10;">
                  <v:imagedata r:id="rId69" o:title=""/>
                </v:shape>
                <v:shape id="AutoShape 677" o:spid="_x0000_s1153" style="position:absolute;left:25561;top:21298;width:338;height:154;visibility:visible;mso-wrap-style:square;v-text-anchor:top" coordsize="33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97cMA&#10;AADcAAAADwAAAGRycy9kb3ducmV2LnhtbESPwWrDMBBE74X8g9hAb7WcUkrqWAkhENpTTJ1+wGJt&#10;bCXSylhq7OTrq0Khx2Fm3jDlZnJWXGkIxrOCRZaDIG68Ntwq+Drun5YgQkTWaD2TghsF2KxnDyUW&#10;2o/8Sdc6tiJBOBSooIuxL6QMTUcOQ+Z74uSd/OAwJjm0Ug84Jriz8jnPX6VDw2mhw552HTWX+tsp&#10;aPt3c6jsfd+ct5UhP5p7sEapx/m0XYGINMX/8F/7Qyt4Wb7B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97cMAAADcAAAADwAAAAAAAAAAAAAAAACYAgAAZHJzL2Rv&#10;d25yZXYueG1sUEsFBgAAAAAEAAQA9QAAAIgDAAAAAA==&#10;" path="m,69r,61m22,153r16,m,69l,56,9,46r13,m22,153r-13,l,143,,130t83,23l71,153,61,143r,-13l61,143,51,153r-13,m61,130r,-84l22,46m130,r69,m130,r54,50m130,130r,-61m153,46r19,m195,69r,61m130,69r,-13l140,46r13,m195,130r,13l185,153r-13,m153,153r-13,l130,143r,-13m172,46r13,l195,56r,13m153,153r19,m337,r,153m299,38l337,e" filled="f" strokeweight=".1265mm">
                  <v:path arrowok="t" o:connecttype="custom" o:connectlocs="0,21368;0,21429;22,21452;38,21452;0,21368;0,21355;9,21345;22,21345;22,21452;9,21452;0,21442;0,21429;83,21452;71,21452;61,21442;61,21429;61,21442;51,21452;38,21452;61,21429;61,21345;22,21345;130,21299;199,21299;130,21299;184,21349;130,21429;130,21368;153,21345;172,21345;195,21368;195,21429;130,21368;130,21355;140,21345;153,21345;195,21429;195,21442;185,21452;172,21452;153,21452;140,21452;130,21442;130,21429;172,21345;185,21345;195,21355;195,21368;195,21368;153,21452;172,21452;337,21299;337,21452;299,21337;337,21299" o:connectangles="0,0,0,0,0,0,0,0,0,0,0,0,0,0,0,0,0,0,0,0,0,0,0,0,0,0,0,0,0,0,0,0,0,0,0,0,0,0,0,0,0,0,0,0,0,0,0,0,0,0,0,0,0,0,0"/>
                </v:shape>
                <v:shape id="AutoShape 678" o:spid="_x0000_s1154" style="position:absolute;left:25937;top:21364;width:8;height:85;visibility:visible;mso-wrap-style:square;v-text-anchor:top" coordsize="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WvsQA&#10;AADcAAAADwAAAGRycy9kb3ducmV2LnhtbERPz0vDMBS+C/4P4QneXOoYot2yIbqJB0HWDbbdns1b&#10;U9u8lCS29b83h4HHj+/3YjXaVvTkQ+1Ywf0kA0FcOl1zpWC/29w9gggRWWPrmBT8UoDV8vpqgbl2&#10;A2+pL2IlUgiHHBWYGLtcylAashgmriNO3Nl5izFBX0ntcUjhtpXTLHuQFmtODQY7ejFUNsWPVfD2&#10;uR4/zk15HL6a4mS27vvQ+1elbm/G5zmISGP8F1/c71rB7CnNT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p1r7EAAAA3AAAAA8AAAAAAAAAAAAAAAAAmAIAAGRycy9k&#10;b3ducmV2LnhtbFBLBQYAAAAABAAEAPUAAACJAwAAAAA=&#10;" path="m,84r8,m,l8,e" filled="f" strokeweight=".14044mm">
                  <v:path arrowok="t" o:connecttype="custom" o:connectlocs="0,21448;8,21448;0,21364;8,21364" o:connectangles="0,0,0,0"/>
                </v:shape>
                <v:shape id="AutoShape 679" o:spid="_x0000_s1155" style="position:absolute;left:25987;top:21298;width:39;height:154;visibility:visible;mso-wrap-style:square;v-text-anchor:top" coordsize="3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5q8UA&#10;AADcAAAADwAAAGRycy9kb3ducmV2LnhtbESPzWrDMBCE74G8g9hCL6GRUkrSOJFDCBR6aA9x8gCL&#10;tf6prZWw5MR9+6pQ6HGYmW+Y/WGyvbjREFrHGlZLBYK4dKblWsP18vb0CiJEZIO9Y9LwTQEO+Xy2&#10;x8y4O5/pVsRaJAiHDDU0MfpMylA2ZDEsnSdOXuUGizHJoZZmwHuC214+K7WWFltOCw16OjVUdsVo&#10;NWw+VRxL/9FV7jSqL6zaha8LrR8fpuMORKQp/of/2u9Gw8t2Bb9n0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LmrxQAAANwAAAAPAAAAAAAAAAAAAAAAAJgCAABkcnMv&#10;ZG93bnJldi54bWxQSwUGAAAAAAQABAD1AAAAigMAAAAA&#10;" path="m38,r,153m,38l38,e" filled="f" strokeweight=".1265mm">
                  <v:path arrowok="t" o:connecttype="custom" o:connectlocs="38,21299;38,21452;0,21337;38,21299" o:connectangles="0,0,0,0"/>
                </v:shape>
                <v:shape id="AutoShape 680" o:spid="_x0000_s1156" style="position:absolute;left:26067;top:21299;width:69;height:153;visibility:visible;mso-wrap-style:square;v-text-anchor:top" coordsize="6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fGsMA&#10;AADcAAAADwAAAGRycy9kb3ducmV2LnhtbESPQWvCQBSE74L/YXmCN93UttKm2YgESr02Bs+P7DMJ&#10;7r6N2VVjf71bKPQ4zMw3TLYZrRFXGnznWMHTMgFBXDvdcaOg2n8u3kD4gKzROCYFd/KwyaeTDFPt&#10;bvxN1zI0IkLYp6igDaFPpfR1Sxb90vXE0Tu6wWKIcmikHvAW4dbIVZKspcWO40KLPRUt1afyYhWc&#10;k4KORfF60iVuu2fzVZnDT6XUfDZuP0AEGsN/+K+90wpe3lfweyYe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RfGsMAAADcAAAADwAAAAAAAAAAAAAAAACYAgAAZHJzL2Rv&#10;d25yZXYueG1sUEsFBgAAAAAEAAQA9QAAAIgDAAAAAA==&#10;" path="m68,118r,-84m68,118r-2,14l59,143r-11,8l35,153,21,151,10,143,3,132,,118m,34l3,21,10,10,21,3,35,,48,3r11,7l66,21r2,13e" filled="f" strokeweight=".1124mm">
                  <v:path arrowok="t" o:connecttype="custom" o:connectlocs="68,21417;68,21333;68,21417;66,21431;59,21442;48,21450;35,21452;21,21450;10,21442;3,21431;0,21417;0,21333;3,21320;10,21309;21,21302;35,21299;48,21302;59,21309;66,21320;68,21333;68,21333" o:connectangles="0,0,0,0,0,0,0,0,0,0,0,0,0,0,0,0,0,0,0,0,0"/>
                </v:shape>
                <v:line id="Line 681" o:spid="_x0000_s1157" style="position:absolute;visibility:visible;mso-wrap-style:square" from="26068,21333" to="26068,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Qj2MQAAADcAAAADwAAAGRycy9kb3ducmV2LnhtbESP3YrCMBSE7wXfIRxh7zTVXRatRhFB&#10;UPSi/jzAoTk21eakNFG7+/QbYcHLYWa+YWaL1lbiQY0vHSsYDhIQxLnTJRcKzqd1fwzCB2SNlWNS&#10;8EMeFvNuZ4apdk8+0OMYChEh7FNUYEKoUyl9bsiiH7iaOHoX11gMUTaF1A0+I9xWcpQk39JiyXHB&#10;YE0rQ/nteLcKdsvT7zYL5ra9ZkM+T3b7g8nGSn302uUURKA2vMP/7Y1W8DX5hNeZe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CPYxAAAANwAAAAPAAAAAAAAAAAA&#10;AAAAAKECAABkcnMvZG93bnJldi54bWxQSwUGAAAAAAQABAD5AAAAkgMAAAAA&#10;" strokeweight=".1265mm"/>
                <v:shape id="AutoShape 682" o:spid="_x0000_s1158" style="position:absolute;left:26182;top:21299;width:185;height:153;visibility:visible;mso-wrap-style:square;v-text-anchor:top" coordsize="1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yg8MA&#10;AADcAAAADwAAAGRycy9kb3ducmV2LnhtbESPQUvDQBSE7wX/w/IEb+1GDaVNuy1SECp4MdX7a/Y1&#10;CWbfxt1nEv+9Kwg9DjPzDbPdT65TA4XYejZwv8hAEVfetlwbeD89z1egoiBb7DyTgR+KsN/dzLZY&#10;WD/yGw2l1CpBOBZooBHpC61j1ZDDuPA9cfIuPjiUJEOtbcAxwV2nH7JsqR22nBYa7OnQUPVZfjsD&#10;K5Hzxxg4P77U0+Nr93UoB26NubudnjaghCa5hv/bR2sgX+fwdyYdAb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yg8MAAADcAAAADwAAAAAAAAAAAAAAAACYAgAAZHJzL2Rv&#10;d25yZXYueG1sUEsFBgAAAAAEAAQA9QAAAIgDAAAAAA==&#10;" path="m71,118r,-84m71,118r-3,14l60,143r-11,8l36,153,22,151,11,143,3,132,,118m,34l3,21,11,10,22,3,36,,49,3r11,7l68,21r3,13m,34r,84m185,118r,-84m185,118r-2,14l175,143r-11,8l150,153r-13,-2l126,143r-7,-11l117,118t,-84l119,21r7,-11l137,3,150,r14,3l175,10r8,11l185,34t-68,l117,118e" filled="f" strokeweight=".1124mm">
                  <v:path arrowok="t" o:connecttype="custom" o:connectlocs="71,21417;71,21333;71,21417;68,21431;60,21442;49,21450;36,21452;22,21450;11,21442;3,21431;0,21417;0,21333;3,21320;11,21309;22,21302;36,21299;49,21302;60,21309;68,21320;71,21333;71,21333;0,21333;0,21417;185,21417;185,21333;185,21417;183,21431;175,21442;164,21450;150,21452;137,21450;126,21442;119,21431;117,21417;117,21333;119,21320;126,21309;137,21302;150,21299;164,21302;175,21309;183,21320;185,21333;185,21333;117,21333;117,21417" o:connectangles="0,0,0,0,0,0,0,0,0,0,0,0,0,0,0,0,0,0,0,0,0,0,0,0,0,0,0,0,0,0,0,0,0,0,0,0,0,0,0,0,0,0,0,0,0,0"/>
                </v:shape>
                <w10:wrap anchorx="page" anchory="page"/>
              </v:group>
            </w:pict>
          </mc:Fallback>
        </mc:AlternateContent>
      </w:r>
      <w:r>
        <w:rPr>
          <w:rFonts w:ascii="Microsoft Sans Serif" w:eastAsia="Microsoft Sans Serif" w:hAnsi="Microsoft Sans Serif" w:cs="Microsoft Sans Serif"/>
          <w:noProof/>
          <w:sz w:val="15"/>
          <w:szCs w:val="15"/>
        </w:rPr>
        <mc:AlternateContent>
          <mc:Choice Requires="wpg">
            <w:drawing>
              <wp:anchor distT="0" distB="0" distL="114300" distR="114300" simplePos="0" relativeHeight="251666432" behindDoc="0" locked="0" layoutInCell="1" allowOverlap="1">
                <wp:simplePos x="0" y="0"/>
                <wp:positionH relativeFrom="page">
                  <wp:posOffset>17475200</wp:posOffset>
                </wp:positionH>
                <wp:positionV relativeFrom="paragraph">
                  <wp:posOffset>-1555115</wp:posOffset>
                </wp:positionV>
                <wp:extent cx="2371090" cy="1595120"/>
                <wp:effectExtent l="6350" t="3810" r="3810" b="10795"/>
                <wp:wrapNone/>
                <wp:docPr id="358" name="Группа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1595120"/>
                          <a:chOff x="27520" y="-2449"/>
                          <a:chExt cx="3734" cy="2512"/>
                        </a:xfrm>
                      </wpg:grpSpPr>
                      <wps:wsp>
                        <wps:cNvPr id="359" name="Text Box 363"/>
                        <wps:cNvSpPr txBox="1">
                          <a:spLocks noChangeArrowheads="1"/>
                        </wps:cNvSpPr>
                        <wps:spPr bwMode="auto">
                          <a:xfrm>
                            <a:off x="27522" y="-2446"/>
                            <a:ext cx="3728" cy="2506"/>
                          </a:xfrm>
                          <a:prstGeom prst="rect">
                            <a:avLst/>
                          </a:prstGeom>
                          <a:noFill/>
                          <a:ln w="404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46F81" w:rsidRDefault="00346F81" w:rsidP="00346F81">
                              <w:pPr>
                                <w:spacing w:before="85"/>
                                <w:rPr>
                                  <w:sz w:val="27"/>
                                </w:rPr>
                              </w:pPr>
                              <w:r>
                                <w:rPr>
                                  <w:w w:val="105"/>
                                  <w:sz w:val="27"/>
                                </w:rPr>
                                <w:t>Схема</w:t>
                              </w:r>
                              <w:r>
                                <w:rPr>
                                  <w:spacing w:val="-16"/>
                                  <w:w w:val="105"/>
                                  <w:sz w:val="27"/>
                                </w:rPr>
                                <w:t xml:space="preserve"> </w:t>
                              </w:r>
                              <w:r>
                                <w:rPr>
                                  <w:w w:val="105"/>
                                  <w:sz w:val="27"/>
                                </w:rPr>
                                <w:t>расположения</w:t>
                              </w:r>
                              <w:r>
                                <w:rPr>
                                  <w:spacing w:val="-16"/>
                                  <w:w w:val="105"/>
                                  <w:sz w:val="27"/>
                                </w:rPr>
                                <w:t xml:space="preserve"> </w:t>
                              </w:r>
                              <w:r>
                                <w:rPr>
                                  <w:w w:val="105"/>
                                  <w:sz w:val="27"/>
                                </w:rPr>
                                <w:t>листов</w:t>
                              </w:r>
                            </w:p>
                          </w:txbxContent>
                        </wps:txbx>
                        <wps:bodyPr rot="0" vert="horz" wrap="square" lIns="0" tIns="0" rIns="0" bIns="0" anchor="t" anchorCtr="0" upright="1">
                          <a:noAutofit/>
                        </wps:bodyPr>
                      </wps:wsp>
                      <wps:wsp>
                        <wps:cNvPr id="360" name="Text Box 364"/>
                        <wps:cNvSpPr txBox="1">
                          <a:spLocks noChangeArrowheads="1"/>
                        </wps:cNvSpPr>
                        <wps:spPr bwMode="auto">
                          <a:xfrm>
                            <a:off x="29538" y="-1345"/>
                            <a:ext cx="32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F81" w:rsidRDefault="00346F81" w:rsidP="00346F81">
                              <w:pPr>
                                <w:spacing w:before="15"/>
                                <w:rPr>
                                  <w:rFonts w:ascii="Microsoft Sans Serif"/>
                                  <w:sz w:val="49"/>
                                </w:rPr>
                              </w:pPr>
                              <w:r>
                                <w:rPr>
                                  <w:rFonts w:ascii="Microsoft Sans Serif"/>
                                  <w:sz w:val="49"/>
                                </w:rPr>
                                <w:t>2</w:t>
                              </w:r>
                            </w:p>
                          </w:txbxContent>
                        </wps:txbx>
                        <wps:bodyPr rot="0" vert="horz" wrap="square" lIns="0" tIns="0" rIns="0" bIns="0" anchor="t" anchorCtr="0" upright="1">
                          <a:noAutofit/>
                        </wps:bodyPr>
                      </wps:wsp>
                      <wps:wsp>
                        <wps:cNvPr id="361" name="Text Box 365"/>
                        <wps:cNvSpPr txBox="1">
                          <a:spLocks noChangeArrowheads="1"/>
                        </wps:cNvSpPr>
                        <wps:spPr bwMode="auto">
                          <a:xfrm>
                            <a:off x="28677" y="-663"/>
                            <a:ext cx="32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F81" w:rsidRDefault="00346F81" w:rsidP="00346F81">
                              <w:pPr>
                                <w:spacing w:before="15"/>
                                <w:rPr>
                                  <w:rFonts w:ascii="Microsoft Sans Serif"/>
                                  <w:sz w:val="49"/>
                                </w:rPr>
                              </w:pPr>
                              <w:r>
                                <w:rPr>
                                  <w:rFonts w:ascii="Microsoft Sans Serif"/>
                                  <w:sz w:val="49"/>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8" o:spid="_x0000_s1030" style="position:absolute;left:0;text-align:left;margin-left:1376pt;margin-top:-122.45pt;width:186.7pt;height:125.6pt;z-index:251666432;mso-position-horizontal-relative:page" coordorigin="27520,-2449" coordsize="3734,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">
                <v:shape id="Text Box 363" o:spid="_x0000_s1031" type="#_x0000_t202" style="position:absolute;left:27522;top:-2446;width:3728;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8C8cA&#10;AADcAAAADwAAAGRycy9kb3ducmV2LnhtbESP3WoCMRSE74W+QzhCb4pmbVF0axRbEcRCiz/Y2+Pm&#10;uNm6OVk2qa5vbwoFL4eZ+YYZTxtbijPVvnCsoNdNQBBnThecK9htF50hCB+QNZaOScGVPEwnD60x&#10;ptpdeE3nTchFhLBPUYEJoUql9Jkhi77rKuLoHV1tMURZ51LXeIlwW8rnJBlIiwXHBYMVvRvKTptf&#10;q+CwW64GH/Pqc2/e8iz8fD99HXuk1GO7mb2CCNSEe/i/vdQKXvoj+DsTj4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jvAvHAAAA3AAAAA8AAAAAAAAAAAAAAAAAmAIAAGRy&#10;cy9kb3ducmV2LnhtbFBLBQYAAAAABAAEAPUAAACMAwAAAAA=&#10;" filled="f" strokeweight=".1124mm">
                  <v:textbox inset="0,0,0,0">
                    <w:txbxContent>
                      <w:p w:rsidR="00346F81" w:rsidRDefault="00346F81" w:rsidP="00346F81">
                        <w:pPr>
                          <w:spacing w:before="85"/>
                          <w:rPr>
                            <w:sz w:val="27"/>
                          </w:rPr>
                        </w:pPr>
                        <w:r>
                          <w:rPr>
                            <w:w w:val="105"/>
                            <w:sz w:val="27"/>
                          </w:rPr>
                          <w:t>Схема</w:t>
                        </w:r>
                        <w:r>
                          <w:rPr>
                            <w:spacing w:val="-16"/>
                            <w:w w:val="105"/>
                            <w:sz w:val="27"/>
                          </w:rPr>
                          <w:t xml:space="preserve"> </w:t>
                        </w:r>
                        <w:r>
                          <w:rPr>
                            <w:w w:val="105"/>
                            <w:sz w:val="27"/>
                          </w:rPr>
                          <w:t>расположения</w:t>
                        </w:r>
                        <w:r>
                          <w:rPr>
                            <w:spacing w:val="-16"/>
                            <w:w w:val="105"/>
                            <w:sz w:val="27"/>
                          </w:rPr>
                          <w:t xml:space="preserve"> </w:t>
                        </w:r>
                        <w:r>
                          <w:rPr>
                            <w:w w:val="105"/>
                            <w:sz w:val="27"/>
                          </w:rPr>
                          <w:t>листов</w:t>
                        </w:r>
                      </w:p>
                    </w:txbxContent>
                  </v:textbox>
                </v:shape>
                <v:shape id="Text Box 364" o:spid="_x0000_s1032" type="#_x0000_t202" style="position:absolute;left:29538;top:-1345;width:32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arsIA&#10;AADcAAAADwAAAGRycy9kb3ducmV2LnhtbERPz2vCMBS+D/wfwhN2m6kb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quwgAAANwAAAAPAAAAAAAAAAAAAAAAAJgCAABkcnMvZG93&#10;bnJldi54bWxQSwUGAAAAAAQABAD1AAAAhwMAAAAA&#10;" filled="f" stroked="f">
                  <v:textbox inset="0,0,0,0">
                    <w:txbxContent>
                      <w:p w:rsidR="00346F81" w:rsidRDefault="00346F81" w:rsidP="00346F81">
                        <w:pPr>
                          <w:spacing w:before="15"/>
                          <w:rPr>
                            <w:rFonts w:ascii="Microsoft Sans Serif"/>
                            <w:sz w:val="49"/>
                          </w:rPr>
                        </w:pPr>
                        <w:r>
                          <w:rPr>
                            <w:rFonts w:ascii="Microsoft Sans Serif"/>
                            <w:sz w:val="49"/>
                          </w:rPr>
                          <w:t>2</w:t>
                        </w:r>
                      </w:p>
                    </w:txbxContent>
                  </v:textbox>
                </v:shape>
                <v:shape id="Text Box 365" o:spid="_x0000_s1033" type="#_x0000_t202" style="position:absolute;left:28677;top:-663;width:322;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NcUA&#10;AADcAAAADwAAAGRycy9kb3ducmV2LnhtbESPQWvCQBSE74L/YXlCb7qxhV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81xQAAANwAAAAPAAAAAAAAAAAAAAAAAJgCAABkcnMv&#10;ZG93bnJldi54bWxQSwUGAAAAAAQABAD1AAAAigMAAAAA&#10;" filled="f" stroked="f">
                  <v:textbox inset="0,0,0,0">
                    <w:txbxContent>
                      <w:p w:rsidR="00346F81" w:rsidRDefault="00346F81" w:rsidP="00346F81">
                        <w:pPr>
                          <w:spacing w:before="15"/>
                          <w:rPr>
                            <w:rFonts w:ascii="Microsoft Sans Serif"/>
                            <w:sz w:val="49"/>
                          </w:rPr>
                        </w:pPr>
                        <w:r>
                          <w:rPr>
                            <w:rFonts w:ascii="Microsoft Sans Serif"/>
                            <w:sz w:val="49"/>
                          </w:rPr>
                          <w:t>1</w:t>
                        </w:r>
                      </w:p>
                    </w:txbxContent>
                  </v:textbox>
                </v:shape>
                <w10:wrap anchorx="page"/>
              </v:group>
            </w:pict>
          </mc:Fallback>
        </mc:AlternateContent>
      </w:r>
      <w:r w:rsidRPr="00346F81">
        <w:rPr>
          <w:rFonts w:ascii="Microsoft Sans Serif" w:eastAsia="Microsoft Sans Serif" w:hAnsi="Microsoft Sans Serif" w:cs="Microsoft Sans Serif"/>
          <w:sz w:val="15"/>
          <w:szCs w:val="15"/>
          <w:lang w:eastAsia="en-US"/>
        </w:rPr>
        <w:pict>
          <v:shape id="_x0000_s1396" type="#_x0000_t136" style="position:absolute;left:0;text-align:left;margin-left:112.2pt;margin-top:14.75pt;width:15.75pt;height:7.85pt;rotation:318;z-index:251673600;mso-position-horizontal-relative:page;mso-position-vertical-relative:text" fillcolor="#1f7f00" stroked="f">
            <o:extrusion v:ext="view" autorotationcenter="t"/>
            <v:textpath style="font-family:&quot;Microsoft Sans Serif&quot;;font-size:7pt;v-text-kern:t;mso-text-shadow:auto" string=":512"/>
            <w10:wrap anchorx="page"/>
          </v:shape>
        </w:pict>
      </w:r>
      <w:r w:rsidRPr="00346F81">
        <w:rPr>
          <w:rFonts w:ascii="Microsoft Sans Serif" w:eastAsia="Microsoft Sans Serif" w:hAnsi="Microsoft Sans Serif" w:cs="Microsoft Sans Serif"/>
          <w:color w:val="1F7F00"/>
          <w:w w:val="105"/>
          <w:sz w:val="15"/>
          <w:szCs w:val="15"/>
          <w:lang w:eastAsia="en-US"/>
        </w:rPr>
        <w:t>:526</w:t>
      </w:r>
    </w:p>
    <w:p w:rsidR="00346F81" w:rsidRPr="00346F81" w:rsidRDefault="00346F81" w:rsidP="00346F81">
      <w:pPr>
        <w:adjustRightInd/>
        <w:spacing w:before="3"/>
        <w:rPr>
          <w:rFonts w:ascii="Microsoft Sans Serif" w:eastAsia="Microsoft Sans Serif" w:hAnsi="Microsoft Sans Serif" w:cs="Microsoft Sans Serif"/>
          <w:sz w:val="19"/>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:534</w:t>
      </w:r>
    </w:p>
    <w:p w:rsidR="00346F81" w:rsidRPr="00346F81" w:rsidRDefault="00346F81" w:rsidP="00346F81">
      <w:pPr>
        <w:adjustRightInd/>
        <w:spacing w:before="100"/>
        <w:jc w:val="right"/>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sz w:val="15"/>
          <w:szCs w:val="15"/>
          <w:lang w:eastAsia="en-US"/>
        </w:rPr>
        <w:br w:type="column"/>
      </w:r>
      <w:r w:rsidRPr="00346F81">
        <w:rPr>
          <w:rFonts w:ascii="Microsoft Sans Serif" w:eastAsia="Microsoft Sans Serif" w:hAnsi="Microsoft Sans Serif" w:cs="Microsoft Sans Serif"/>
          <w:color w:val="1F7F00"/>
          <w:w w:val="105"/>
          <w:sz w:val="15"/>
          <w:szCs w:val="15"/>
          <w:lang w:eastAsia="en-US"/>
        </w:rPr>
        <w:lastRenderedPageBreak/>
        <w:t>:512</w:t>
      </w:r>
    </w:p>
    <w:p w:rsidR="00346F81" w:rsidRPr="00346F81" w:rsidRDefault="00346F81" w:rsidP="00346F81">
      <w:pPr>
        <w:adjustRightInd/>
        <w:rPr>
          <w:rFonts w:ascii="Microsoft Sans Serif" w:eastAsia="Microsoft Sans Serif" w:hAnsi="Microsoft Sans Serif" w:cs="Microsoft Sans Serif"/>
          <w:sz w:val="16"/>
          <w:szCs w:val="15"/>
          <w:lang w:eastAsia="en-US"/>
        </w:rPr>
      </w:pPr>
      <w:r w:rsidRPr="00346F81">
        <w:rPr>
          <w:rFonts w:ascii="Microsoft Sans Serif" w:eastAsia="Microsoft Sans Serif" w:hAnsi="Microsoft Sans Serif" w:cs="Microsoft Sans Serif"/>
          <w:sz w:val="15"/>
          <w:szCs w:val="15"/>
          <w:lang w:eastAsia="en-US"/>
        </w:rPr>
        <w:br w:type="column"/>
      </w:r>
    </w:p>
    <w:p w:rsidR="00346F81" w:rsidRPr="00346F81" w:rsidRDefault="00346F81" w:rsidP="00346F81">
      <w:pPr>
        <w:adjustRightInd/>
        <w:spacing w:before="8"/>
        <w:rPr>
          <w:rFonts w:ascii="Microsoft Sans Serif" w:eastAsia="Microsoft Sans Serif" w:hAnsi="Microsoft Sans Serif" w:cs="Microsoft Sans Serif"/>
          <w:sz w:val="13"/>
          <w:szCs w:val="15"/>
          <w:lang w:eastAsia="en-US"/>
        </w:rPr>
      </w:pPr>
    </w:p>
    <w:p w:rsidR="00346F81" w:rsidRPr="00346F81" w:rsidRDefault="00346F81" w:rsidP="00346F81">
      <w:pPr>
        <w:adjustRightInd/>
        <w:rPr>
          <w:rFonts w:ascii="Microsoft Sans Serif" w:eastAsia="Microsoft Sans Serif" w:hAnsi="Microsoft Sans Serif" w:cs="Microsoft Sans Serif"/>
          <w:sz w:val="15"/>
          <w:szCs w:val="15"/>
          <w:lang w:eastAsia="en-US"/>
        </w:rPr>
      </w:pPr>
      <w:r w:rsidRPr="00346F81">
        <w:rPr>
          <w:rFonts w:ascii="Microsoft Sans Serif" w:eastAsia="Microsoft Sans Serif" w:hAnsi="Microsoft Sans Serif" w:cs="Microsoft Sans Serif"/>
          <w:color w:val="1F7F00"/>
          <w:w w:val="105"/>
          <w:sz w:val="15"/>
          <w:szCs w:val="15"/>
          <w:lang w:eastAsia="en-US"/>
        </w:rPr>
        <w:t>:522</w:t>
      </w:r>
    </w:p>
    <w:p w:rsidR="00346F81" w:rsidRPr="00346F81" w:rsidRDefault="00346F81" w:rsidP="00346F81">
      <w:pPr>
        <w:adjustRightInd/>
        <w:rPr>
          <w:sz w:val="22"/>
          <w:szCs w:val="22"/>
          <w:lang w:eastAsia="en-US"/>
        </w:rPr>
        <w:sectPr w:rsidR="00346F81" w:rsidRPr="00346F81" w:rsidSect="00BF629F">
          <w:type w:val="continuous"/>
          <w:pgSz w:w="31660" w:h="22370" w:orient="landscape"/>
          <w:pgMar w:top="1080" w:right="300" w:bottom="280" w:left="1340" w:header="720" w:footer="720" w:gutter="0"/>
          <w:cols w:num="4" w:space="720" w:equalWidth="0">
            <w:col w:w="2618" w:space="40"/>
            <w:col w:w="1911" w:space="39"/>
            <w:col w:w="1580" w:space="40"/>
            <w:col w:w="23792"/>
          </w:cols>
        </w:sectPr>
      </w:pPr>
    </w:p>
    <w:p w:rsidR="00346F81" w:rsidRPr="00346F81" w:rsidRDefault="00346F81" w:rsidP="00346F81">
      <w:pPr>
        <w:adjustRightInd/>
        <w:spacing w:before="4"/>
        <w:rPr>
          <w:rFonts w:ascii="Microsoft Sans Serif" w:eastAsia="Microsoft Sans Serif" w:hAnsi="Microsoft Sans Serif" w:cs="Microsoft Sans Serif"/>
          <w:sz w:val="2"/>
          <w:szCs w:val="15"/>
          <w:lang w:eastAsia="en-US"/>
        </w:rPr>
      </w:pPr>
      <w:r>
        <w:rPr>
          <w:noProof/>
          <w:sz w:val="24"/>
          <w:szCs w:val="24"/>
        </w:rPr>
        <w:lastRenderedPageBreak/>
        <w:drawing>
          <wp:anchor distT="0" distB="0" distL="0" distR="0" simplePos="0" relativeHeight="251681792" behindDoc="1" locked="0" layoutInCell="1" allowOverlap="1">
            <wp:simplePos x="0" y="0"/>
            <wp:positionH relativeFrom="page">
              <wp:posOffset>1189355</wp:posOffset>
            </wp:positionH>
            <wp:positionV relativeFrom="page">
              <wp:posOffset>12287885</wp:posOffset>
            </wp:positionV>
            <wp:extent cx="1878330" cy="1805940"/>
            <wp:effectExtent l="0" t="0" r="7620" b="3810"/>
            <wp:wrapNone/>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78330" cy="1805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75648" behindDoc="0" locked="0" layoutInCell="1" allowOverlap="1">
                <wp:simplePos x="0" y="0"/>
                <wp:positionH relativeFrom="page">
                  <wp:posOffset>8389620</wp:posOffset>
                </wp:positionH>
                <wp:positionV relativeFrom="page">
                  <wp:posOffset>749935</wp:posOffset>
                </wp:positionV>
                <wp:extent cx="1818640" cy="20320"/>
                <wp:effectExtent l="0" t="0" r="2540" b="1270"/>
                <wp:wrapNone/>
                <wp:docPr id="356" name="Полилиния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8640" cy="20320"/>
                        </a:xfrm>
                        <a:custGeom>
                          <a:avLst/>
                          <a:gdLst>
                            <a:gd name="T0" fmla="+- 0 13240 13212"/>
                            <a:gd name="T1" fmla="*/ T0 w 2864"/>
                            <a:gd name="T2" fmla="+- 0 1181 1181"/>
                            <a:gd name="T3" fmla="*/ 1181 h 32"/>
                            <a:gd name="T4" fmla="+- 0 13212 13212"/>
                            <a:gd name="T5" fmla="*/ T4 w 2864"/>
                            <a:gd name="T6" fmla="+- 0 1181 1181"/>
                            <a:gd name="T7" fmla="*/ 1181 h 32"/>
                            <a:gd name="T8" fmla="+- 0 13212 13212"/>
                            <a:gd name="T9" fmla="*/ T8 w 2864"/>
                            <a:gd name="T10" fmla="+- 0 1181 1181"/>
                            <a:gd name="T11" fmla="*/ 1181 h 32"/>
                            <a:gd name="T12" fmla="+- 0 13212 13212"/>
                            <a:gd name="T13" fmla="*/ T12 w 2864"/>
                            <a:gd name="T14" fmla="+- 0 1190 1181"/>
                            <a:gd name="T15" fmla="*/ 1190 h 32"/>
                            <a:gd name="T16" fmla="+- 0 13212 13212"/>
                            <a:gd name="T17" fmla="*/ T16 w 2864"/>
                            <a:gd name="T18" fmla="+- 0 1212 1181"/>
                            <a:gd name="T19" fmla="*/ 1212 h 32"/>
                            <a:gd name="T20" fmla="+- 0 13221 13212"/>
                            <a:gd name="T21" fmla="*/ T20 w 2864"/>
                            <a:gd name="T22" fmla="+- 0 1212 1181"/>
                            <a:gd name="T23" fmla="*/ 1212 h 32"/>
                            <a:gd name="T24" fmla="+- 0 13221 13212"/>
                            <a:gd name="T25" fmla="*/ T24 w 2864"/>
                            <a:gd name="T26" fmla="+- 0 1190 1181"/>
                            <a:gd name="T27" fmla="*/ 1190 h 32"/>
                            <a:gd name="T28" fmla="+- 0 13240 13212"/>
                            <a:gd name="T29" fmla="*/ T28 w 2864"/>
                            <a:gd name="T30" fmla="+- 0 1190 1181"/>
                            <a:gd name="T31" fmla="*/ 1190 h 32"/>
                            <a:gd name="T32" fmla="+- 0 13240 13212"/>
                            <a:gd name="T33" fmla="*/ T32 w 2864"/>
                            <a:gd name="T34" fmla="+- 0 1181 1181"/>
                            <a:gd name="T35" fmla="*/ 1181 h 32"/>
                            <a:gd name="T36" fmla="+- 0 16075 13212"/>
                            <a:gd name="T37" fmla="*/ T36 w 2864"/>
                            <a:gd name="T38" fmla="+- 0 1181 1181"/>
                            <a:gd name="T39" fmla="*/ 1181 h 32"/>
                            <a:gd name="T40" fmla="+- 0 16046 13212"/>
                            <a:gd name="T41" fmla="*/ T40 w 2864"/>
                            <a:gd name="T42" fmla="+- 0 1181 1181"/>
                            <a:gd name="T43" fmla="*/ 1181 h 32"/>
                            <a:gd name="T44" fmla="+- 0 13240 13212"/>
                            <a:gd name="T45" fmla="*/ T44 w 2864"/>
                            <a:gd name="T46" fmla="+- 0 1181 1181"/>
                            <a:gd name="T47" fmla="*/ 1181 h 32"/>
                            <a:gd name="T48" fmla="+- 0 13240 13212"/>
                            <a:gd name="T49" fmla="*/ T48 w 2864"/>
                            <a:gd name="T50" fmla="+- 0 1190 1181"/>
                            <a:gd name="T51" fmla="*/ 1190 h 32"/>
                            <a:gd name="T52" fmla="+- 0 16046 13212"/>
                            <a:gd name="T53" fmla="*/ T52 w 2864"/>
                            <a:gd name="T54" fmla="+- 0 1190 1181"/>
                            <a:gd name="T55" fmla="*/ 1190 h 32"/>
                            <a:gd name="T56" fmla="+- 0 16075 13212"/>
                            <a:gd name="T57" fmla="*/ T56 w 2864"/>
                            <a:gd name="T58" fmla="+- 0 1190 1181"/>
                            <a:gd name="T59" fmla="*/ 1190 h 32"/>
                            <a:gd name="T60" fmla="+- 0 16075 13212"/>
                            <a:gd name="T61" fmla="*/ T60 w 2864"/>
                            <a:gd name="T62" fmla="+- 0 1181 1181"/>
                            <a:gd name="T63" fmla="*/ 118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64" h="32">
                              <a:moveTo>
                                <a:pt x="28" y="0"/>
                              </a:moveTo>
                              <a:lnTo>
                                <a:pt x="0" y="0"/>
                              </a:lnTo>
                              <a:lnTo>
                                <a:pt x="0" y="9"/>
                              </a:lnTo>
                              <a:lnTo>
                                <a:pt x="0" y="31"/>
                              </a:lnTo>
                              <a:lnTo>
                                <a:pt x="9" y="31"/>
                              </a:lnTo>
                              <a:lnTo>
                                <a:pt x="9" y="9"/>
                              </a:lnTo>
                              <a:lnTo>
                                <a:pt x="28" y="9"/>
                              </a:lnTo>
                              <a:lnTo>
                                <a:pt x="28" y="0"/>
                              </a:lnTo>
                              <a:close/>
                              <a:moveTo>
                                <a:pt x="2863" y="0"/>
                              </a:moveTo>
                              <a:lnTo>
                                <a:pt x="2834" y="0"/>
                              </a:lnTo>
                              <a:lnTo>
                                <a:pt x="28" y="0"/>
                              </a:lnTo>
                              <a:lnTo>
                                <a:pt x="28" y="9"/>
                              </a:lnTo>
                              <a:lnTo>
                                <a:pt x="2834" y="9"/>
                              </a:lnTo>
                              <a:lnTo>
                                <a:pt x="2863" y="9"/>
                              </a:lnTo>
                              <a:lnTo>
                                <a:pt x="28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6" o:spid="_x0000_s1026" style="position:absolute;margin-left:660.6pt;margin-top:59.05pt;width:143.2pt;height:1.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" path="m28,l,,,9,,31r9,l9,9r19,l28,xm2863,r-29,l28,r,9l2834,9r29,l2863,xe" fillcolor="black" stroked="f">
                <v:path arrowok="t" o:connecttype="custom" o:connectlocs="17780,749935;0,749935;0,749935;0,755650;0,769620;5715,769620;5715,755650;17780,755650;17780,749935;1818005,749935;1799590,749935;17780,749935;17780,755650;1799590,755650;1818005,755650;1818005,749935" o:connectangles="0,0,0,0,0,0,0,0,0,0,0,0,0,0,0,0"/>
                <w10:wrap anchorx="page" anchory="page"/>
              </v:shape>
            </w:pict>
          </mc:Fallback>
        </mc:AlternateContent>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76672" behindDoc="0" locked="0" layoutInCell="1" allowOverlap="1">
                <wp:simplePos x="0" y="0"/>
                <wp:positionH relativeFrom="page">
                  <wp:posOffset>757555</wp:posOffset>
                </wp:positionH>
                <wp:positionV relativeFrom="page">
                  <wp:posOffset>14227810</wp:posOffset>
                </wp:positionV>
                <wp:extent cx="9450705" cy="18415"/>
                <wp:effectExtent l="0" t="0" r="2540" b="3175"/>
                <wp:wrapNone/>
                <wp:docPr id="355" name="Полилиния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50705" cy="18415"/>
                        </a:xfrm>
                        <a:custGeom>
                          <a:avLst/>
                          <a:gdLst>
                            <a:gd name="T0" fmla="+- 0 1222 1193"/>
                            <a:gd name="T1" fmla="*/ T0 w 14883"/>
                            <a:gd name="T2" fmla="+- 0 22426 22406"/>
                            <a:gd name="T3" fmla="*/ 22426 h 29"/>
                            <a:gd name="T4" fmla="+- 0 1193 1193"/>
                            <a:gd name="T5" fmla="*/ T4 w 14883"/>
                            <a:gd name="T6" fmla="+- 0 22426 22406"/>
                            <a:gd name="T7" fmla="*/ 22426 h 29"/>
                            <a:gd name="T8" fmla="+- 0 1193 1193"/>
                            <a:gd name="T9" fmla="*/ T8 w 14883"/>
                            <a:gd name="T10" fmla="+- 0 22435 22406"/>
                            <a:gd name="T11" fmla="*/ 22435 h 29"/>
                            <a:gd name="T12" fmla="+- 0 1222 1193"/>
                            <a:gd name="T13" fmla="*/ T12 w 14883"/>
                            <a:gd name="T14" fmla="+- 0 22435 22406"/>
                            <a:gd name="T15" fmla="*/ 22435 h 29"/>
                            <a:gd name="T16" fmla="+- 0 1222 1193"/>
                            <a:gd name="T17" fmla="*/ T16 w 14883"/>
                            <a:gd name="T18" fmla="+- 0 22426 22406"/>
                            <a:gd name="T19" fmla="*/ 22426 h 29"/>
                            <a:gd name="T20" fmla="+- 0 16075 1193"/>
                            <a:gd name="T21" fmla="*/ T20 w 14883"/>
                            <a:gd name="T22" fmla="+- 0 22406 22406"/>
                            <a:gd name="T23" fmla="*/ 22406 h 29"/>
                            <a:gd name="T24" fmla="+- 0 16066 1193"/>
                            <a:gd name="T25" fmla="*/ T24 w 14883"/>
                            <a:gd name="T26" fmla="+- 0 22406 22406"/>
                            <a:gd name="T27" fmla="*/ 22406 h 29"/>
                            <a:gd name="T28" fmla="+- 0 16066 1193"/>
                            <a:gd name="T29" fmla="*/ T28 w 14883"/>
                            <a:gd name="T30" fmla="+- 0 22426 22406"/>
                            <a:gd name="T31" fmla="*/ 22426 h 29"/>
                            <a:gd name="T32" fmla="+- 0 16046 1193"/>
                            <a:gd name="T33" fmla="*/ T32 w 14883"/>
                            <a:gd name="T34" fmla="+- 0 22426 22406"/>
                            <a:gd name="T35" fmla="*/ 22426 h 29"/>
                            <a:gd name="T36" fmla="+- 0 1222 1193"/>
                            <a:gd name="T37" fmla="*/ T36 w 14883"/>
                            <a:gd name="T38" fmla="+- 0 22426 22406"/>
                            <a:gd name="T39" fmla="*/ 22426 h 29"/>
                            <a:gd name="T40" fmla="+- 0 1222 1193"/>
                            <a:gd name="T41" fmla="*/ T40 w 14883"/>
                            <a:gd name="T42" fmla="+- 0 22435 22406"/>
                            <a:gd name="T43" fmla="*/ 22435 h 29"/>
                            <a:gd name="T44" fmla="+- 0 16046 1193"/>
                            <a:gd name="T45" fmla="*/ T44 w 14883"/>
                            <a:gd name="T46" fmla="+- 0 22435 22406"/>
                            <a:gd name="T47" fmla="*/ 22435 h 29"/>
                            <a:gd name="T48" fmla="+- 0 16066 1193"/>
                            <a:gd name="T49" fmla="*/ T48 w 14883"/>
                            <a:gd name="T50" fmla="+- 0 22435 22406"/>
                            <a:gd name="T51" fmla="*/ 22435 h 29"/>
                            <a:gd name="T52" fmla="+- 0 16075 1193"/>
                            <a:gd name="T53" fmla="*/ T52 w 14883"/>
                            <a:gd name="T54" fmla="+- 0 22435 22406"/>
                            <a:gd name="T55" fmla="*/ 22435 h 29"/>
                            <a:gd name="T56" fmla="+- 0 16075 1193"/>
                            <a:gd name="T57" fmla="*/ T56 w 14883"/>
                            <a:gd name="T58" fmla="+- 0 22435 22406"/>
                            <a:gd name="T59" fmla="*/ 22435 h 29"/>
                            <a:gd name="T60" fmla="+- 0 16075 1193"/>
                            <a:gd name="T61" fmla="*/ T60 w 14883"/>
                            <a:gd name="T62" fmla="+- 0 22406 22406"/>
                            <a:gd name="T63" fmla="*/ 2240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883" h="29">
                              <a:moveTo>
                                <a:pt x="29" y="20"/>
                              </a:moveTo>
                              <a:lnTo>
                                <a:pt x="0" y="20"/>
                              </a:lnTo>
                              <a:lnTo>
                                <a:pt x="0" y="29"/>
                              </a:lnTo>
                              <a:lnTo>
                                <a:pt x="29" y="29"/>
                              </a:lnTo>
                              <a:lnTo>
                                <a:pt x="29" y="20"/>
                              </a:lnTo>
                              <a:close/>
                              <a:moveTo>
                                <a:pt x="14882" y="0"/>
                              </a:moveTo>
                              <a:lnTo>
                                <a:pt x="14873" y="0"/>
                              </a:lnTo>
                              <a:lnTo>
                                <a:pt x="14873" y="20"/>
                              </a:lnTo>
                              <a:lnTo>
                                <a:pt x="14853" y="20"/>
                              </a:lnTo>
                              <a:lnTo>
                                <a:pt x="29" y="20"/>
                              </a:lnTo>
                              <a:lnTo>
                                <a:pt x="29" y="29"/>
                              </a:lnTo>
                              <a:lnTo>
                                <a:pt x="14853" y="29"/>
                              </a:lnTo>
                              <a:lnTo>
                                <a:pt x="14873" y="29"/>
                              </a:lnTo>
                              <a:lnTo>
                                <a:pt x="14882" y="29"/>
                              </a:lnTo>
                              <a:lnTo>
                                <a:pt x="148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55" o:spid="_x0000_s1026" style="position:absolute;margin-left:59.65pt;margin-top:1120.3pt;width:744.15pt;height:1.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88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" path="m29,20l,20r,9l29,29r,-9xm14882,r-9,l14873,20r-20,l29,20r,9l14853,29r20,l14882,29r,-29xe" fillcolor="black" stroked="f">
                <v:path arrowok="t" o:connecttype="custom" o:connectlocs="18415,14240510;0,14240510;0,14246225;18415,14246225;18415,14240510;9450070,14227810;9444355,14227810;9444355,14240510;9431655,14240510;18415,14240510;18415,14246225;9431655,14246225;9444355,14246225;9450070,14246225;9450070,14246225;9450070,14227810" o:connectangles="0,0,0,0,0,0,0,0,0,0,0,0,0,0,0,0"/>
                <w10:wrap anchorx="page" anchory="page"/>
              </v:shape>
            </w:pict>
          </mc:Fallback>
        </mc:AlternateContent>
      </w:r>
      <w:r>
        <w:rPr>
          <w:rFonts w:ascii="Microsoft Sans Serif" w:eastAsia="Microsoft Sans Serif" w:hAnsi="Microsoft Sans Serif" w:cs="Microsoft Sans Serif"/>
          <w:noProof/>
          <w:sz w:val="15"/>
          <w:szCs w:val="15"/>
        </w:rPr>
        <mc:AlternateContent>
          <mc:Choice Requires="wpg">
            <w:drawing>
              <wp:anchor distT="0" distB="0" distL="114300" distR="114300" simplePos="0" relativeHeight="251682816" behindDoc="1" locked="0" layoutInCell="1" allowOverlap="1">
                <wp:simplePos x="0" y="0"/>
                <wp:positionH relativeFrom="page">
                  <wp:posOffset>1096010</wp:posOffset>
                </wp:positionH>
                <wp:positionV relativeFrom="page">
                  <wp:posOffset>2645410</wp:posOffset>
                </wp:positionV>
                <wp:extent cx="117475" cy="117475"/>
                <wp:effectExtent l="10160" t="6985" r="5715" b="8890"/>
                <wp:wrapNone/>
                <wp:docPr id="352" name="Группа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475" cy="117475"/>
                          <a:chOff x="1726" y="4166"/>
                          <a:chExt cx="185" cy="185"/>
                        </a:xfrm>
                      </wpg:grpSpPr>
                      <wps:wsp>
                        <wps:cNvPr id="353" name="Rectangle 687"/>
                        <wps:cNvSpPr>
                          <a:spLocks noChangeArrowheads="1"/>
                        </wps:cNvSpPr>
                        <wps:spPr bwMode="auto">
                          <a:xfrm>
                            <a:off x="1732" y="4173"/>
                            <a:ext cx="171" cy="1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688"/>
                        <wps:cNvSpPr>
                          <a:spLocks noChangeArrowheads="1"/>
                        </wps:cNvSpPr>
                        <wps:spPr bwMode="auto">
                          <a:xfrm>
                            <a:off x="1732" y="4173"/>
                            <a:ext cx="171" cy="171"/>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2" o:spid="_x0000_s1026" style="position:absolute;margin-left:86.3pt;margin-top:208.3pt;width:9.25pt;height:9.25pt;z-index:-251633664;mso-position-horizontal-relative:page;mso-position-vertical-relative:page" coordorigin="1726,4166"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">
                <v:rect id="Rectangle 687" o:spid="_x0000_s1027" style="position:absolute;left:1732;top:4173;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rect id="Rectangle 688" o:spid="_x0000_s1028" style="position:absolute;left:1732;top:4173;width:171;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YI8UA&#10;AADcAAAADwAAAGRycy9kb3ducmV2LnhtbESPQWsCMRSE74L/IbxCb5q0VZHVKCItFE913YPenpvX&#10;zdLNy7JJ1+2/bwoFj8PMfMOst4NrRE9dqD1reJoqEMSlNzVXGorT22QJIkRkg41n0vBDAbab8WiN&#10;mfE3PlKfx0okCIcMNdgY20zKUFpyGKa+JU7ep+8cxiS7SpoObwnuGvms1EI6rDktWGxpb6n8yr+d&#10;hstwKPCgPurZtTwvXve5sn1TaP34MOxWICIN8R7+b78bDS/zG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gjxQAAANwAAAAPAAAAAAAAAAAAAAAAAJgCAABkcnMv&#10;ZG93bnJldi54bWxQSwUGAAAAAAQABAD1AAAAigMAAAAA&#10;" filled="f" strokeweight=".72pt"/>
                <w10:wrap anchorx="page" anchory="page"/>
              </v:group>
            </w:pict>
          </mc:Fallback>
        </mc:AlternateContent>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83840" behindDoc="1" locked="0" layoutInCell="1" allowOverlap="1">
                <wp:simplePos x="0" y="0"/>
                <wp:positionH relativeFrom="page">
                  <wp:posOffset>1100455</wp:posOffset>
                </wp:positionH>
                <wp:positionV relativeFrom="page">
                  <wp:posOffset>3075305</wp:posOffset>
                </wp:positionV>
                <wp:extent cx="107950" cy="107950"/>
                <wp:effectExtent l="5080" t="8255" r="10795" b="7620"/>
                <wp:wrapNone/>
                <wp:docPr id="351" name="Прямоугольник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1" o:spid="_x0000_s1026" style="position:absolute;margin-left:86.65pt;margin-top:242.15pt;width:8.5pt;height: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" filled="f" strokeweight=".72pt">
                <w10:wrap anchorx="page" anchory="page"/>
              </v:rect>
            </w:pict>
          </mc:Fallback>
        </mc:AlternateContent>
      </w:r>
      <w:r>
        <w:rPr>
          <w:rFonts w:ascii="Microsoft Sans Serif" w:eastAsia="Microsoft Sans Serif" w:hAnsi="Microsoft Sans Serif" w:cs="Microsoft Sans Serif"/>
          <w:noProof/>
          <w:sz w:val="15"/>
          <w:szCs w:val="15"/>
        </w:rPr>
        <mc:AlternateContent>
          <mc:Choice Requires="wpg">
            <w:drawing>
              <wp:anchor distT="0" distB="0" distL="114300" distR="114300" simplePos="0" relativeHeight="251684864" behindDoc="1" locked="0" layoutInCell="1" allowOverlap="1">
                <wp:simplePos x="0" y="0"/>
                <wp:positionH relativeFrom="page">
                  <wp:posOffset>1115695</wp:posOffset>
                </wp:positionH>
                <wp:positionV relativeFrom="page">
                  <wp:posOffset>3534410</wp:posOffset>
                </wp:positionV>
                <wp:extent cx="81280" cy="81280"/>
                <wp:effectExtent l="1270" t="10160" r="3175" b="3810"/>
                <wp:wrapNone/>
                <wp:docPr id="348" name="Группа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81280"/>
                          <a:chOff x="1757" y="5566"/>
                          <a:chExt cx="128" cy="128"/>
                        </a:xfrm>
                      </wpg:grpSpPr>
                      <wps:wsp>
                        <wps:cNvPr id="349" name="Rectangle 691"/>
                        <wps:cNvSpPr>
                          <a:spLocks noChangeArrowheads="1"/>
                        </wps:cNvSpPr>
                        <wps:spPr bwMode="auto">
                          <a:xfrm>
                            <a:off x="1763" y="5572"/>
                            <a:ext cx="113" cy="1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692"/>
                        <wps:cNvSpPr>
                          <a:spLocks noChangeArrowheads="1"/>
                        </wps:cNvSpPr>
                        <wps:spPr bwMode="auto">
                          <a:xfrm>
                            <a:off x="1763" y="5572"/>
                            <a:ext cx="113" cy="1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8" o:spid="_x0000_s1026" style="position:absolute;margin-left:87.85pt;margin-top:278.3pt;width:6.4pt;height:6.4pt;z-index:-251631616;mso-position-horizontal-relative:page;mso-position-vertical-relative:page" coordorigin="1757,5566" coordsize="12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">
                <v:rect id="Rectangle 691" o:spid="_x0000_s1027" style="position:absolute;left:1763;top:557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rect id="Rectangle 692" o:spid="_x0000_s1028" style="position:absolute;left:1763;top:557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eIMIA&#10;AADcAAAADwAAAGRycy9kb3ducmV2LnhtbERPz2vCMBS+C/4P4QneNJnbyqhGEXEgnrbaw3Z7a55N&#10;WfNSmli7/345DHb8+H5vdqNrxUB9aDxreFgqEMSVNw3XGsrL6+IFRIjIBlvPpOGHAuy208kGc+Pv&#10;/E5DEWuRQjjkqMHG2OVShsqSw7D0HXHirr53GBPsa2l6vKdw18qVUpl02HBqsNjRwVL1Xdychs/x&#10;XOJZvTVPX9VHdjwUyg5tqfV8Nu7XICKN8V/85z4ZDY/P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FR4gwgAAANwAAAAPAAAAAAAAAAAAAAAAAJgCAABkcnMvZG93&#10;bnJldi54bWxQSwUGAAAAAAQABAD1AAAAhwMAAAAA&#10;" filled="f" strokeweight=".72pt"/>
                <w10:wrap anchorx="page" anchory="page"/>
              </v:group>
            </w:pict>
          </mc:Fallback>
        </mc:AlternateContent>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85888" behindDoc="1" locked="0" layoutInCell="1" allowOverlap="1">
                <wp:simplePos x="0" y="0"/>
                <wp:positionH relativeFrom="page">
                  <wp:posOffset>1120140</wp:posOffset>
                </wp:positionH>
                <wp:positionV relativeFrom="page">
                  <wp:posOffset>4142105</wp:posOffset>
                </wp:positionV>
                <wp:extent cx="71755" cy="71755"/>
                <wp:effectExtent l="5715" t="8255" r="8255" b="5715"/>
                <wp:wrapNone/>
                <wp:docPr id="347" name="Прямоугольник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7" o:spid="_x0000_s1026" style="position:absolute;margin-left:88.2pt;margin-top:326.15pt;width:5.65pt;height:5.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" filled="f" strokeweight=".72pt">
                <w10:wrap anchorx="page" anchory="page"/>
              </v:rect>
            </w:pict>
          </mc:Fallback>
        </mc:AlternateContent>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86912" behindDoc="1" locked="0" layoutInCell="1" allowOverlap="1">
                <wp:simplePos x="0" y="0"/>
                <wp:positionH relativeFrom="page">
                  <wp:posOffset>1465580</wp:posOffset>
                </wp:positionH>
                <wp:positionV relativeFrom="page">
                  <wp:posOffset>5388610</wp:posOffset>
                </wp:positionV>
                <wp:extent cx="6350" cy="38100"/>
                <wp:effectExtent l="0" t="0" r="4445" b="2540"/>
                <wp:wrapNone/>
                <wp:docPr id="346" name="Полилиния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38100"/>
                        </a:xfrm>
                        <a:custGeom>
                          <a:avLst/>
                          <a:gdLst>
                            <a:gd name="T0" fmla="+- 0 2318 2308"/>
                            <a:gd name="T1" fmla="*/ T0 w 10"/>
                            <a:gd name="T2" fmla="+- 0 8526 8486"/>
                            <a:gd name="T3" fmla="*/ 8526 h 60"/>
                            <a:gd name="T4" fmla="+- 0 2308 2308"/>
                            <a:gd name="T5" fmla="*/ T4 w 10"/>
                            <a:gd name="T6" fmla="+- 0 8526 8486"/>
                            <a:gd name="T7" fmla="*/ 8526 h 60"/>
                            <a:gd name="T8" fmla="+- 0 2308 2308"/>
                            <a:gd name="T9" fmla="*/ T8 w 10"/>
                            <a:gd name="T10" fmla="+- 0 8546 8486"/>
                            <a:gd name="T11" fmla="*/ 8546 h 60"/>
                            <a:gd name="T12" fmla="+- 0 2318 2308"/>
                            <a:gd name="T13" fmla="*/ T12 w 10"/>
                            <a:gd name="T14" fmla="+- 0 8546 8486"/>
                            <a:gd name="T15" fmla="*/ 8546 h 60"/>
                            <a:gd name="T16" fmla="+- 0 2318 2308"/>
                            <a:gd name="T17" fmla="*/ T16 w 10"/>
                            <a:gd name="T18" fmla="+- 0 8526 8486"/>
                            <a:gd name="T19" fmla="*/ 8526 h 60"/>
                            <a:gd name="T20" fmla="+- 0 2318 2308"/>
                            <a:gd name="T21" fmla="*/ T20 w 10"/>
                            <a:gd name="T22" fmla="+- 0 8486 8486"/>
                            <a:gd name="T23" fmla="*/ 8486 h 60"/>
                            <a:gd name="T24" fmla="+- 0 2308 2308"/>
                            <a:gd name="T25" fmla="*/ T24 w 10"/>
                            <a:gd name="T26" fmla="+- 0 8486 8486"/>
                            <a:gd name="T27" fmla="*/ 8486 h 60"/>
                            <a:gd name="T28" fmla="+- 0 2308 2308"/>
                            <a:gd name="T29" fmla="*/ T28 w 10"/>
                            <a:gd name="T30" fmla="+- 0 8506 8486"/>
                            <a:gd name="T31" fmla="*/ 8506 h 60"/>
                            <a:gd name="T32" fmla="+- 0 2318 2308"/>
                            <a:gd name="T33" fmla="*/ T32 w 10"/>
                            <a:gd name="T34" fmla="+- 0 8506 8486"/>
                            <a:gd name="T35" fmla="*/ 8506 h 60"/>
                            <a:gd name="T36" fmla="+- 0 2318 2308"/>
                            <a:gd name="T37" fmla="*/ T36 w 10"/>
                            <a:gd name="T38" fmla="+- 0 8486 8486"/>
                            <a:gd name="T39" fmla="*/ 848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60">
                              <a:moveTo>
                                <a:pt x="10" y="40"/>
                              </a:moveTo>
                              <a:lnTo>
                                <a:pt x="0" y="40"/>
                              </a:lnTo>
                              <a:lnTo>
                                <a:pt x="0" y="60"/>
                              </a:lnTo>
                              <a:lnTo>
                                <a:pt x="10" y="60"/>
                              </a:lnTo>
                              <a:lnTo>
                                <a:pt x="10" y="40"/>
                              </a:lnTo>
                              <a:close/>
                              <a:moveTo>
                                <a:pt x="10" y="0"/>
                              </a:moveTo>
                              <a:lnTo>
                                <a:pt x="0" y="0"/>
                              </a:lnTo>
                              <a:lnTo>
                                <a:pt x="0" y="20"/>
                              </a:lnTo>
                              <a:lnTo>
                                <a:pt x="10" y="2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6" o:spid="_x0000_s1026" style="position:absolute;margin-left:115.4pt;margin-top:424.3pt;width:.5pt;height:3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" path="m10,40l,40,,60r10,l10,40xm10,l,,,20r10,l10,xe" fillcolor="black" stroked="f">
                <v:path arrowok="t" o:connecttype="custom" o:connectlocs="6350,5414010;0,5414010;0,5426710;6350,5426710;6350,5414010;6350,5388610;0,5388610;0,5401310;6350,5401310;6350,5388610" o:connectangles="0,0,0,0,0,0,0,0,0,0"/>
                <w10:wrap anchorx="page" anchory="page"/>
              </v:shape>
            </w:pict>
          </mc:Fallback>
        </mc:AlternateContent>
      </w:r>
      <w:r>
        <w:rPr>
          <w:noProof/>
          <w:sz w:val="24"/>
          <w:szCs w:val="24"/>
        </w:rPr>
        <w:drawing>
          <wp:anchor distT="0" distB="0" distL="0" distR="0" simplePos="0" relativeHeight="251687936" behindDoc="1" locked="0" layoutInCell="1" allowOverlap="1">
            <wp:simplePos x="0" y="0"/>
            <wp:positionH relativeFrom="page">
              <wp:posOffset>1124585</wp:posOffset>
            </wp:positionH>
            <wp:positionV relativeFrom="page">
              <wp:posOffset>6315710</wp:posOffset>
            </wp:positionV>
            <wp:extent cx="64135" cy="64135"/>
            <wp:effectExtent l="0" t="0" r="0" b="0"/>
            <wp:wrapNone/>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0" distR="0" simplePos="0" relativeHeight="251688960" behindDoc="1" locked="0" layoutInCell="1" allowOverlap="1">
            <wp:simplePos x="0" y="0"/>
            <wp:positionH relativeFrom="page">
              <wp:posOffset>1124585</wp:posOffset>
            </wp:positionH>
            <wp:positionV relativeFrom="page">
              <wp:posOffset>6560820</wp:posOffset>
            </wp:positionV>
            <wp:extent cx="64135" cy="64135"/>
            <wp:effectExtent l="0" t="0" r="0" b="0"/>
            <wp:wrapNone/>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89984" behindDoc="1" locked="0" layoutInCell="1" allowOverlap="1">
                <wp:simplePos x="0" y="0"/>
                <wp:positionH relativeFrom="page">
                  <wp:posOffset>1100455</wp:posOffset>
                </wp:positionH>
                <wp:positionV relativeFrom="page">
                  <wp:posOffset>8973185</wp:posOffset>
                </wp:positionV>
                <wp:extent cx="108585" cy="108585"/>
                <wp:effectExtent l="14605" t="19685" r="19685" b="5080"/>
                <wp:wrapNone/>
                <wp:docPr id="343" name="Полилиния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08585"/>
                        </a:xfrm>
                        <a:custGeom>
                          <a:avLst/>
                          <a:gdLst>
                            <a:gd name="T0" fmla="+- 0 1733 1733"/>
                            <a:gd name="T1" fmla="*/ T0 w 171"/>
                            <a:gd name="T2" fmla="+- 0 14302 14131"/>
                            <a:gd name="T3" fmla="*/ 14302 h 171"/>
                            <a:gd name="T4" fmla="+- 0 1818 1733"/>
                            <a:gd name="T5" fmla="*/ T4 w 171"/>
                            <a:gd name="T6" fmla="+- 0 14131 14131"/>
                            <a:gd name="T7" fmla="*/ 14131 h 171"/>
                            <a:gd name="T8" fmla="+- 0 1903 1733"/>
                            <a:gd name="T9" fmla="*/ T8 w 171"/>
                            <a:gd name="T10" fmla="+- 0 14302 14131"/>
                            <a:gd name="T11" fmla="*/ 14302 h 171"/>
                            <a:gd name="T12" fmla="+- 0 1733 1733"/>
                            <a:gd name="T13" fmla="*/ T12 w 171"/>
                            <a:gd name="T14" fmla="+- 0 14302 14131"/>
                            <a:gd name="T15" fmla="*/ 14302 h 171"/>
                          </a:gdLst>
                          <a:ahLst/>
                          <a:cxnLst>
                            <a:cxn ang="0">
                              <a:pos x="T1" y="T3"/>
                            </a:cxn>
                            <a:cxn ang="0">
                              <a:pos x="T5" y="T7"/>
                            </a:cxn>
                            <a:cxn ang="0">
                              <a:pos x="T9" y="T11"/>
                            </a:cxn>
                            <a:cxn ang="0">
                              <a:pos x="T13" y="T15"/>
                            </a:cxn>
                          </a:cxnLst>
                          <a:rect l="0" t="0" r="r" b="b"/>
                          <a:pathLst>
                            <a:path w="171" h="171">
                              <a:moveTo>
                                <a:pt x="0" y="171"/>
                              </a:moveTo>
                              <a:lnTo>
                                <a:pt x="85" y="0"/>
                              </a:lnTo>
                              <a:lnTo>
                                <a:pt x="170" y="171"/>
                              </a:lnTo>
                              <a:lnTo>
                                <a:pt x="0" y="171"/>
                              </a:lnTo>
                              <a:close/>
                            </a:path>
                          </a:pathLst>
                        </a:custGeom>
                        <a:noFill/>
                        <a:ln w="9144">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3" o:spid="_x0000_s1026" style="position:absolute;margin-left:86.65pt;margin-top:706.55pt;width:8.55pt;height:8.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" path="m,171l85,r85,171l,171xe" filled="f" strokecolor="red" strokeweight=".72pt">
                <v:path arrowok="t" o:connecttype="custom" o:connectlocs="0,9081770;53975,8973185;107950,9081770;0,9081770" o:connectangles="0,0,0,0"/>
                <w10:wrap anchorx="page" anchory="page"/>
              </v:shape>
            </w:pict>
          </mc:Fallback>
        </mc:AlternateContent>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91008" behindDoc="1" locked="0" layoutInCell="1" allowOverlap="1">
                <wp:simplePos x="0" y="0"/>
                <wp:positionH relativeFrom="page">
                  <wp:posOffset>1100455</wp:posOffset>
                </wp:positionH>
                <wp:positionV relativeFrom="page">
                  <wp:posOffset>9331325</wp:posOffset>
                </wp:positionV>
                <wp:extent cx="107950" cy="109855"/>
                <wp:effectExtent l="5080" t="6350" r="10795" b="7620"/>
                <wp:wrapNone/>
                <wp:docPr id="342" name="Прямоугольник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9855"/>
                        </a:xfrm>
                        <a:prstGeom prst="rect">
                          <a:avLst/>
                        </a:prstGeom>
                        <a:noFill/>
                        <a:ln w="9144">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2" o:spid="_x0000_s1026" style="position:absolute;margin-left:86.65pt;margin-top:734.75pt;width:8.5pt;height:8.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" filled="f" strokecolor="red" strokeweight=".72pt">
                <w10:wrap anchorx="page" anchory="page"/>
              </v:rect>
            </w:pict>
          </mc:Fallback>
        </mc:AlternateContent>
      </w:r>
      <w:r>
        <w:rPr>
          <w:rFonts w:ascii="Microsoft Sans Serif" w:eastAsia="Microsoft Sans Serif" w:hAnsi="Microsoft Sans Serif" w:cs="Microsoft Sans Serif"/>
          <w:noProof/>
          <w:sz w:val="15"/>
          <w:szCs w:val="15"/>
        </w:rPr>
        <mc:AlternateContent>
          <mc:Choice Requires="wps">
            <w:drawing>
              <wp:anchor distT="0" distB="0" distL="114300" distR="114300" simplePos="0" relativeHeight="251692032" behindDoc="1" locked="0" layoutInCell="1" allowOverlap="1">
                <wp:simplePos x="0" y="0"/>
                <wp:positionH relativeFrom="page">
                  <wp:posOffset>1100455</wp:posOffset>
                </wp:positionH>
                <wp:positionV relativeFrom="page">
                  <wp:posOffset>9689465</wp:posOffset>
                </wp:positionV>
                <wp:extent cx="108585" cy="108585"/>
                <wp:effectExtent l="14605" t="12065" r="19685" b="22225"/>
                <wp:wrapNone/>
                <wp:docPr id="341" name="Полилиния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08585"/>
                        </a:xfrm>
                        <a:custGeom>
                          <a:avLst/>
                          <a:gdLst>
                            <a:gd name="T0" fmla="+- 0 1733 1733"/>
                            <a:gd name="T1" fmla="*/ T0 w 171"/>
                            <a:gd name="T2" fmla="+- 0 15259 15259"/>
                            <a:gd name="T3" fmla="*/ 15259 h 171"/>
                            <a:gd name="T4" fmla="+- 0 1818 1733"/>
                            <a:gd name="T5" fmla="*/ T4 w 171"/>
                            <a:gd name="T6" fmla="+- 0 15430 15259"/>
                            <a:gd name="T7" fmla="*/ 15430 h 171"/>
                            <a:gd name="T8" fmla="+- 0 1903 1733"/>
                            <a:gd name="T9" fmla="*/ T8 w 171"/>
                            <a:gd name="T10" fmla="+- 0 15259 15259"/>
                            <a:gd name="T11" fmla="*/ 15259 h 171"/>
                            <a:gd name="T12" fmla="+- 0 1733 1733"/>
                            <a:gd name="T13" fmla="*/ T12 w 171"/>
                            <a:gd name="T14" fmla="+- 0 15259 15259"/>
                            <a:gd name="T15" fmla="*/ 15259 h 171"/>
                          </a:gdLst>
                          <a:ahLst/>
                          <a:cxnLst>
                            <a:cxn ang="0">
                              <a:pos x="T1" y="T3"/>
                            </a:cxn>
                            <a:cxn ang="0">
                              <a:pos x="T5" y="T7"/>
                            </a:cxn>
                            <a:cxn ang="0">
                              <a:pos x="T9" y="T11"/>
                            </a:cxn>
                            <a:cxn ang="0">
                              <a:pos x="T13" y="T15"/>
                            </a:cxn>
                          </a:cxnLst>
                          <a:rect l="0" t="0" r="r" b="b"/>
                          <a:pathLst>
                            <a:path w="171" h="171">
                              <a:moveTo>
                                <a:pt x="0" y="0"/>
                              </a:moveTo>
                              <a:lnTo>
                                <a:pt x="85" y="171"/>
                              </a:lnTo>
                              <a:lnTo>
                                <a:pt x="170" y="0"/>
                              </a:lnTo>
                              <a:lnTo>
                                <a:pt x="0" y="0"/>
                              </a:lnTo>
                              <a:close/>
                            </a:path>
                          </a:pathLst>
                        </a:custGeom>
                        <a:noFill/>
                        <a:ln w="9144">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1" o:spid="_x0000_s1026" style="position:absolute;margin-left:86.65pt;margin-top:762.95pt;width:8.55pt;height:8.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" path="m,l85,171,170,,,xe" filled="f" strokecolor="red" strokeweight=".72pt">
                <v:path arrowok="t" o:connecttype="custom" o:connectlocs="0,9689465;53975,9798050;107950,9689465;0,9689465" o:connectangles="0,0,0,0"/>
                <w10:wrap anchorx="page" anchory="page"/>
              </v:shape>
            </w:pict>
          </mc:Fallback>
        </mc:AlternateContent>
      </w:r>
      <w:r>
        <w:rPr>
          <w:noProof/>
          <w:sz w:val="24"/>
          <w:szCs w:val="24"/>
        </w:rPr>
        <w:drawing>
          <wp:anchor distT="0" distB="0" distL="0" distR="0" simplePos="0" relativeHeight="251693056" behindDoc="1" locked="0" layoutInCell="1" allowOverlap="1">
            <wp:simplePos x="0" y="0"/>
            <wp:positionH relativeFrom="page">
              <wp:posOffset>1031875</wp:posOffset>
            </wp:positionH>
            <wp:positionV relativeFrom="page">
              <wp:posOffset>8724900</wp:posOffset>
            </wp:positionV>
            <wp:extent cx="180340" cy="180975"/>
            <wp:effectExtent l="0" t="0" r="0" b="9525"/>
            <wp:wrapNone/>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34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0" distR="0" simplePos="0" relativeHeight="251694080" behindDoc="1" locked="0" layoutInCell="1" allowOverlap="1">
            <wp:simplePos x="0" y="0"/>
            <wp:positionH relativeFrom="page">
              <wp:posOffset>1088390</wp:posOffset>
            </wp:positionH>
            <wp:positionV relativeFrom="page">
              <wp:posOffset>10021570</wp:posOffset>
            </wp:positionV>
            <wp:extent cx="116840" cy="116840"/>
            <wp:effectExtent l="0" t="0" r="0" b="0"/>
            <wp:wrapNone/>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854" w:type="dxa"/>
        <w:tblInd w:w="12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12019"/>
        <w:gridCol w:w="2835"/>
      </w:tblGrid>
      <w:tr w:rsidR="00346F81" w:rsidRPr="00346F81" w:rsidTr="00FC2BF9">
        <w:trPr>
          <w:trHeight w:val="378"/>
        </w:trPr>
        <w:tc>
          <w:tcPr>
            <w:tcW w:w="12019" w:type="dxa"/>
            <w:tcBorders>
              <w:top w:val="nil"/>
              <w:left w:val="nil"/>
            </w:tcBorders>
            <w:shd w:val="clear" w:color="auto" w:fill="auto"/>
          </w:tcPr>
          <w:p w:rsidR="00346F81" w:rsidRPr="00346F81" w:rsidRDefault="00346F81" w:rsidP="00346F81">
            <w:pPr>
              <w:adjustRightInd/>
              <w:rPr>
                <w:rFonts w:ascii="Calibri" w:eastAsia="Calibri" w:hAnsi="Calibri"/>
                <w:sz w:val="22"/>
                <w:szCs w:val="22"/>
                <w:lang w:eastAsia="en-US"/>
              </w:rPr>
            </w:pPr>
          </w:p>
        </w:tc>
        <w:tc>
          <w:tcPr>
            <w:tcW w:w="2835" w:type="dxa"/>
            <w:tcBorders>
              <w:top w:val="single" w:sz="4" w:space="0" w:color="000000"/>
            </w:tcBorders>
            <w:shd w:val="clear" w:color="auto" w:fill="auto"/>
          </w:tcPr>
          <w:p w:rsidR="00346F81" w:rsidRPr="00346F81" w:rsidRDefault="00346F81" w:rsidP="00346F81">
            <w:pPr>
              <w:adjustRightInd/>
              <w:spacing w:before="51"/>
              <w:rPr>
                <w:rFonts w:ascii="Calibri" w:eastAsia="Calibri" w:hAnsi="Calibri"/>
                <w:sz w:val="22"/>
                <w:szCs w:val="22"/>
                <w:lang w:eastAsia="en-US"/>
              </w:rPr>
            </w:pPr>
            <w:r w:rsidRPr="00346F81">
              <w:rPr>
                <w:rFonts w:ascii="Calibri" w:eastAsia="Calibri" w:hAnsi="Calibri"/>
                <w:sz w:val="22"/>
                <w:szCs w:val="22"/>
                <w:lang w:eastAsia="en-US"/>
              </w:rPr>
              <w:t>Лист</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№3</w:t>
            </w:r>
          </w:p>
        </w:tc>
      </w:tr>
      <w:tr w:rsidR="00346F81" w:rsidRPr="00346F81" w:rsidTr="00FC2BF9">
        <w:trPr>
          <w:trHeight w:val="1057"/>
        </w:trPr>
        <w:tc>
          <w:tcPr>
            <w:tcW w:w="14854" w:type="dxa"/>
            <w:gridSpan w:val="2"/>
            <w:shd w:val="clear" w:color="auto" w:fill="auto"/>
          </w:tcPr>
          <w:p w:rsidR="00346F81" w:rsidRPr="00346F81" w:rsidRDefault="00346F81" w:rsidP="00346F81">
            <w:pPr>
              <w:adjustRightInd/>
              <w:spacing w:line="272" w:lineRule="exact"/>
              <w:ind w:right="500"/>
              <w:jc w:val="center"/>
              <w:rPr>
                <w:rFonts w:ascii="Calibri" w:eastAsia="Calibri" w:hAnsi="Calibri"/>
                <w:b/>
                <w:sz w:val="22"/>
                <w:szCs w:val="22"/>
                <w:lang w:eastAsia="en-US"/>
              </w:rPr>
            </w:pPr>
            <w:r w:rsidRPr="00346F81">
              <w:rPr>
                <w:rFonts w:ascii="Calibri" w:eastAsia="Calibri" w:hAnsi="Calibri"/>
                <w:b/>
                <w:sz w:val="22"/>
                <w:szCs w:val="22"/>
                <w:lang w:eastAsia="en-US"/>
              </w:rPr>
              <w:t>План</w:t>
            </w:r>
            <w:r w:rsidRPr="00346F81">
              <w:rPr>
                <w:rFonts w:ascii="Calibri" w:eastAsia="Calibri" w:hAnsi="Calibri"/>
                <w:b/>
                <w:spacing w:val="-1"/>
                <w:sz w:val="22"/>
                <w:szCs w:val="22"/>
                <w:lang w:eastAsia="en-US"/>
              </w:rPr>
              <w:t xml:space="preserve"> </w:t>
            </w:r>
            <w:proofErr w:type="spellStart"/>
            <w:r w:rsidRPr="00346F81">
              <w:rPr>
                <w:rFonts w:ascii="Calibri" w:eastAsia="Calibri" w:hAnsi="Calibri"/>
                <w:b/>
                <w:sz w:val="22"/>
                <w:szCs w:val="22"/>
                <w:lang w:eastAsia="en-US"/>
              </w:rPr>
              <w:t>грананиц</w:t>
            </w:r>
            <w:proofErr w:type="spellEnd"/>
            <w:r w:rsidRPr="00346F81">
              <w:rPr>
                <w:rFonts w:ascii="Calibri" w:eastAsia="Calibri" w:hAnsi="Calibri"/>
                <w:b/>
                <w:spacing w:val="-1"/>
                <w:sz w:val="22"/>
                <w:szCs w:val="22"/>
                <w:lang w:eastAsia="en-US"/>
              </w:rPr>
              <w:t xml:space="preserve"> </w:t>
            </w:r>
            <w:r w:rsidRPr="00346F81">
              <w:rPr>
                <w:rFonts w:ascii="Calibri" w:eastAsia="Calibri" w:hAnsi="Calibri"/>
                <w:b/>
                <w:sz w:val="22"/>
                <w:szCs w:val="22"/>
                <w:lang w:eastAsia="en-US"/>
              </w:rPr>
              <w:t>объекта</w:t>
            </w:r>
          </w:p>
          <w:p w:rsidR="00346F81" w:rsidRPr="00346F81" w:rsidRDefault="00346F81" w:rsidP="00346F81">
            <w:pPr>
              <w:adjustRightInd/>
              <w:ind w:right="505"/>
              <w:jc w:val="center"/>
              <w:rPr>
                <w:rFonts w:ascii="Calibri" w:eastAsia="Calibri" w:hAnsi="Calibri"/>
                <w:b/>
                <w:sz w:val="22"/>
                <w:szCs w:val="22"/>
                <w:lang w:eastAsia="en-US"/>
              </w:rPr>
            </w:pPr>
            <w:r w:rsidRPr="00346F81">
              <w:rPr>
                <w:rFonts w:ascii="Calibri" w:eastAsia="Calibri" w:hAnsi="Calibri"/>
                <w:b/>
                <w:sz w:val="22"/>
                <w:szCs w:val="22"/>
                <w:u w:val="thick"/>
                <w:lang w:eastAsia="en-US"/>
              </w:rPr>
              <w:t>Публичный</w:t>
            </w:r>
            <w:r w:rsidRPr="00346F81">
              <w:rPr>
                <w:rFonts w:ascii="Calibri" w:eastAsia="Calibri" w:hAnsi="Calibri"/>
                <w:b/>
                <w:spacing w:val="-3"/>
                <w:sz w:val="22"/>
                <w:szCs w:val="22"/>
                <w:u w:val="thick"/>
                <w:lang w:eastAsia="en-US"/>
              </w:rPr>
              <w:t xml:space="preserve"> </w:t>
            </w:r>
            <w:r w:rsidRPr="00346F81">
              <w:rPr>
                <w:rFonts w:ascii="Calibri" w:eastAsia="Calibri" w:hAnsi="Calibri"/>
                <w:b/>
                <w:sz w:val="22"/>
                <w:szCs w:val="22"/>
                <w:u w:val="thick"/>
                <w:lang w:eastAsia="en-US"/>
              </w:rPr>
              <w:t>сервитут</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в</w:t>
            </w:r>
            <w:r w:rsidRPr="00346F81">
              <w:rPr>
                <w:rFonts w:ascii="Calibri" w:eastAsia="Calibri" w:hAnsi="Calibri"/>
                <w:b/>
                <w:spacing w:val="-3"/>
                <w:sz w:val="22"/>
                <w:szCs w:val="22"/>
                <w:u w:val="thick"/>
                <w:lang w:eastAsia="en-US"/>
              </w:rPr>
              <w:t xml:space="preserve"> </w:t>
            </w:r>
            <w:r w:rsidRPr="00346F81">
              <w:rPr>
                <w:rFonts w:ascii="Calibri" w:eastAsia="Calibri" w:hAnsi="Calibri"/>
                <w:b/>
                <w:sz w:val="22"/>
                <w:szCs w:val="22"/>
                <w:u w:val="thick"/>
                <w:lang w:eastAsia="en-US"/>
              </w:rPr>
              <w:t>целях</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эксплуатации</w:t>
            </w:r>
            <w:r w:rsidRPr="00346F81">
              <w:rPr>
                <w:rFonts w:ascii="Calibri" w:eastAsia="Calibri" w:hAnsi="Calibri"/>
                <w:b/>
                <w:spacing w:val="-4"/>
                <w:sz w:val="22"/>
                <w:szCs w:val="22"/>
                <w:u w:val="thick"/>
                <w:lang w:eastAsia="en-US"/>
              </w:rPr>
              <w:t xml:space="preserve"> </w:t>
            </w:r>
            <w:r w:rsidRPr="00346F81">
              <w:rPr>
                <w:rFonts w:ascii="Calibri" w:eastAsia="Calibri" w:hAnsi="Calibri"/>
                <w:b/>
                <w:sz w:val="22"/>
                <w:szCs w:val="22"/>
                <w:u w:val="thick"/>
                <w:lang w:eastAsia="en-US"/>
              </w:rPr>
              <w:t>линейного</w:t>
            </w:r>
            <w:r w:rsidRPr="00346F81">
              <w:rPr>
                <w:rFonts w:ascii="Calibri" w:eastAsia="Calibri" w:hAnsi="Calibri"/>
                <w:b/>
                <w:spacing w:val="-1"/>
                <w:sz w:val="22"/>
                <w:szCs w:val="22"/>
                <w:u w:val="thick"/>
                <w:lang w:eastAsia="en-US"/>
              </w:rPr>
              <w:t xml:space="preserve"> </w:t>
            </w:r>
            <w:r w:rsidRPr="00346F81">
              <w:rPr>
                <w:rFonts w:ascii="Calibri" w:eastAsia="Calibri" w:hAnsi="Calibri"/>
                <w:b/>
                <w:sz w:val="22"/>
                <w:szCs w:val="22"/>
                <w:u w:val="thick"/>
                <w:lang w:eastAsia="en-US"/>
              </w:rPr>
              <w:t>объекта:</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"Газопровод</w:t>
            </w:r>
            <w:r w:rsidRPr="00346F81">
              <w:rPr>
                <w:rFonts w:ascii="Calibri" w:eastAsia="Calibri" w:hAnsi="Calibri"/>
                <w:b/>
                <w:spacing w:val="-3"/>
                <w:sz w:val="22"/>
                <w:szCs w:val="22"/>
                <w:u w:val="thick"/>
                <w:lang w:eastAsia="en-US"/>
              </w:rPr>
              <w:t xml:space="preserve"> </w:t>
            </w:r>
            <w:r w:rsidRPr="00346F81">
              <w:rPr>
                <w:rFonts w:ascii="Calibri" w:eastAsia="Calibri" w:hAnsi="Calibri"/>
                <w:b/>
                <w:sz w:val="22"/>
                <w:szCs w:val="22"/>
                <w:u w:val="thick"/>
                <w:lang w:eastAsia="en-US"/>
              </w:rPr>
              <w:t>для</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жилых</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домов</w:t>
            </w:r>
            <w:r w:rsidRPr="00346F81">
              <w:rPr>
                <w:rFonts w:ascii="Calibri" w:eastAsia="Calibri" w:hAnsi="Calibri"/>
                <w:b/>
                <w:spacing w:val="-1"/>
                <w:sz w:val="22"/>
                <w:szCs w:val="22"/>
                <w:u w:val="thick"/>
                <w:lang w:eastAsia="en-US"/>
              </w:rPr>
              <w:t xml:space="preserve"> </w:t>
            </w:r>
            <w:r w:rsidRPr="00346F81">
              <w:rPr>
                <w:rFonts w:ascii="Calibri" w:eastAsia="Calibri" w:hAnsi="Calibri"/>
                <w:b/>
                <w:sz w:val="22"/>
                <w:szCs w:val="22"/>
                <w:u w:val="thick"/>
                <w:lang w:eastAsia="en-US"/>
              </w:rPr>
              <w:t>по</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ул.</w:t>
            </w:r>
            <w:r w:rsidRPr="00346F81">
              <w:rPr>
                <w:rFonts w:ascii="Calibri" w:eastAsia="Calibri" w:hAnsi="Calibri"/>
                <w:b/>
                <w:spacing w:val="-1"/>
                <w:sz w:val="22"/>
                <w:szCs w:val="22"/>
                <w:u w:val="thick"/>
                <w:lang w:eastAsia="en-US"/>
              </w:rPr>
              <w:t xml:space="preserve"> </w:t>
            </w:r>
            <w:r w:rsidRPr="00346F81">
              <w:rPr>
                <w:rFonts w:ascii="Calibri" w:eastAsia="Calibri" w:hAnsi="Calibri"/>
                <w:b/>
                <w:sz w:val="22"/>
                <w:szCs w:val="22"/>
                <w:u w:val="thick"/>
                <w:lang w:eastAsia="en-US"/>
              </w:rPr>
              <w:t>Звездной</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в</w:t>
            </w:r>
            <w:r w:rsidRPr="00346F81">
              <w:rPr>
                <w:rFonts w:ascii="Calibri" w:eastAsia="Calibri" w:hAnsi="Calibri"/>
                <w:b/>
                <w:spacing w:val="-2"/>
                <w:sz w:val="22"/>
                <w:szCs w:val="22"/>
                <w:u w:val="thick"/>
                <w:lang w:eastAsia="en-US"/>
              </w:rPr>
              <w:t xml:space="preserve"> </w:t>
            </w:r>
            <w:r w:rsidRPr="00346F81">
              <w:rPr>
                <w:rFonts w:ascii="Calibri" w:eastAsia="Calibri" w:hAnsi="Calibri"/>
                <w:b/>
                <w:sz w:val="22"/>
                <w:szCs w:val="22"/>
                <w:u w:val="thick"/>
                <w:lang w:eastAsia="en-US"/>
              </w:rPr>
              <w:t>д.</w:t>
            </w:r>
            <w:r w:rsidRPr="00346F81">
              <w:rPr>
                <w:rFonts w:ascii="Calibri" w:eastAsia="Calibri" w:hAnsi="Calibri"/>
                <w:b/>
                <w:spacing w:val="-2"/>
                <w:sz w:val="22"/>
                <w:szCs w:val="22"/>
                <w:u w:val="thick"/>
                <w:lang w:eastAsia="en-US"/>
              </w:rPr>
              <w:t xml:space="preserve"> </w:t>
            </w:r>
            <w:proofErr w:type="spellStart"/>
            <w:r w:rsidRPr="00346F81">
              <w:rPr>
                <w:rFonts w:ascii="Calibri" w:eastAsia="Calibri" w:hAnsi="Calibri"/>
                <w:b/>
                <w:sz w:val="22"/>
                <w:szCs w:val="22"/>
                <w:u w:val="thick"/>
                <w:lang w:eastAsia="en-US"/>
              </w:rPr>
              <w:t>Подберезы</w:t>
            </w:r>
            <w:proofErr w:type="spellEnd"/>
            <w:r w:rsidRPr="00346F81">
              <w:rPr>
                <w:rFonts w:ascii="Calibri" w:eastAsia="Calibri" w:hAnsi="Calibri"/>
                <w:b/>
                <w:spacing w:val="-57"/>
                <w:sz w:val="22"/>
                <w:szCs w:val="22"/>
                <w:lang w:eastAsia="en-US"/>
              </w:rPr>
              <w:t xml:space="preserve"> </w:t>
            </w:r>
            <w:r w:rsidRPr="00346F81">
              <w:rPr>
                <w:rFonts w:ascii="Calibri" w:eastAsia="Calibri" w:hAnsi="Calibri"/>
                <w:b/>
                <w:sz w:val="22"/>
                <w:szCs w:val="22"/>
                <w:u w:val="thick"/>
                <w:lang w:eastAsia="en-US"/>
              </w:rPr>
              <w:t>Слободского</w:t>
            </w:r>
            <w:r w:rsidRPr="00346F81">
              <w:rPr>
                <w:rFonts w:ascii="Calibri" w:eastAsia="Calibri" w:hAnsi="Calibri"/>
                <w:b/>
                <w:spacing w:val="-1"/>
                <w:sz w:val="22"/>
                <w:szCs w:val="22"/>
                <w:u w:val="thick"/>
                <w:lang w:eastAsia="en-US"/>
              </w:rPr>
              <w:t xml:space="preserve"> </w:t>
            </w:r>
            <w:r w:rsidRPr="00346F81">
              <w:rPr>
                <w:rFonts w:ascii="Calibri" w:eastAsia="Calibri" w:hAnsi="Calibri"/>
                <w:b/>
                <w:sz w:val="22"/>
                <w:szCs w:val="22"/>
                <w:u w:val="thick"/>
                <w:lang w:eastAsia="en-US"/>
              </w:rPr>
              <w:t>района Кировской области"</w:t>
            </w:r>
          </w:p>
          <w:p w:rsidR="00346F81" w:rsidRPr="00346F81" w:rsidRDefault="00346F81" w:rsidP="00346F81">
            <w:pPr>
              <w:adjustRightInd/>
              <w:spacing w:line="214" w:lineRule="exact"/>
              <w:ind w:right="505"/>
              <w:jc w:val="center"/>
              <w:rPr>
                <w:rFonts w:ascii="Calibri" w:eastAsia="Calibri" w:hAnsi="Calibri"/>
                <w:szCs w:val="22"/>
                <w:lang w:eastAsia="en-US"/>
              </w:rPr>
            </w:pPr>
            <w:r w:rsidRPr="00346F81">
              <w:rPr>
                <w:rFonts w:ascii="Calibri" w:eastAsia="Calibri" w:hAnsi="Calibri"/>
                <w:szCs w:val="22"/>
                <w:lang w:eastAsia="en-US"/>
              </w:rPr>
              <w:t>(наименование</w:t>
            </w:r>
            <w:r w:rsidRPr="00346F81">
              <w:rPr>
                <w:rFonts w:ascii="Calibri" w:eastAsia="Calibri" w:hAnsi="Calibri"/>
                <w:spacing w:val="-8"/>
                <w:szCs w:val="22"/>
                <w:lang w:eastAsia="en-US"/>
              </w:rPr>
              <w:t xml:space="preserve"> </w:t>
            </w:r>
            <w:r w:rsidRPr="00346F81">
              <w:rPr>
                <w:rFonts w:ascii="Calibri" w:eastAsia="Calibri" w:hAnsi="Calibri"/>
                <w:szCs w:val="22"/>
                <w:lang w:eastAsia="en-US"/>
              </w:rPr>
              <w:t>объекта</w:t>
            </w:r>
            <w:r w:rsidRPr="00346F81">
              <w:rPr>
                <w:rFonts w:ascii="Calibri" w:eastAsia="Calibri" w:hAnsi="Calibri"/>
                <w:spacing w:val="-7"/>
                <w:szCs w:val="22"/>
                <w:lang w:eastAsia="en-US"/>
              </w:rPr>
              <w:t xml:space="preserve"> </w:t>
            </w:r>
            <w:r w:rsidRPr="00346F81">
              <w:rPr>
                <w:rFonts w:ascii="Calibri" w:eastAsia="Calibri" w:hAnsi="Calibri"/>
                <w:szCs w:val="22"/>
                <w:lang w:eastAsia="en-US"/>
              </w:rPr>
              <w:t>землеустройства)</w:t>
            </w:r>
          </w:p>
        </w:tc>
      </w:tr>
      <w:tr w:rsidR="00346F81" w:rsidRPr="00346F81" w:rsidTr="00FC2BF9">
        <w:trPr>
          <w:trHeight w:val="19700"/>
        </w:trPr>
        <w:tc>
          <w:tcPr>
            <w:tcW w:w="14854" w:type="dxa"/>
            <w:gridSpan w:val="2"/>
            <w:tcBorders>
              <w:bottom w:val="single" w:sz="4" w:space="0" w:color="000000"/>
            </w:tcBorders>
            <w:shd w:val="clear" w:color="auto" w:fill="auto"/>
          </w:tcPr>
          <w:p w:rsidR="00346F81" w:rsidRPr="00346F81" w:rsidRDefault="00346F81" w:rsidP="00346F81">
            <w:pPr>
              <w:adjustRightInd/>
              <w:ind w:right="4943"/>
              <w:jc w:val="center"/>
              <w:rPr>
                <w:rFonts w:ascii="Calibri" w:eastAsia="Calibri" w:hAnsi="Calibri"/>
                <w:sz w:val="22"/>
                <w:szCs w:val="22"/>
                <w:lang w:eastAsia="en-US"/>
              </w:rPr>
            </w:pPr>
            <w:r w:rsidRPr="00346F81">
              <w:rPr>
                <w:rFonts w:ascii="Calibri" w:eastAsia="Calibri" w:hAnsi="Calibri"/>
                <w:sz w:val="22"/>
                <w:szCs w:val="22"/>
                <w:lang w:eastAsia="en-US"/>
              </w:rPr>
              <w:lastRenderedPageBreak/>
              <w:t>Условные</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обозначения</w:t>
            </w:r>
            <w:r w:rsidRPr="00346F81">
              <w:rPr>
                <w:rFonts w:ascii="Calibri" w:eastAsia="Calibri" w:hAnsi="Calibri"/>
                <w:spacing w:val="-6"/>
                <w:sz w:val="22"/>
                <w:szCs w:val="22"/>
                <w:lang w:eastAsia="en-US"/>
              </w:rPr>
              <w:t xml:space="preserve"> </w:t>
            </w:r>
            <w:r w:rsidRPr="00346F81">
              <w:rPr>
                <w:rFonts w:ascii="Calibri" w:eastAsia="Calibri" w:hAnsi="Calibri"/>
                <w:sz w:val="22"/>
                <w:szCs w:val="22"/>
                <w:lang w:eastAsia="en-US"/>
              </w:rPr>
              <w:t>и</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знаки</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оформления</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графической</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части</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карты</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(плана)</w:t>
            </w:r>
          </w:p>
          <w:p w:rsidR="00346F81" w:rsidRPr="00346F81" w:rsidRDefault="00346F81" w:rsidP="00346F81">
            <w:pPr>
              <w:adjustRightInd/>
              <w:spacing w:before="7"/>
              <w:rPr>
                <w:rFonts w:ascii="Microsoft Sans Serif" w:eastAsia="Calibri" w:hAnsi="Calibri"/>
                <w:sz w:val="23"/>
                <w:szCs w:val="22"/>
                <w:lang w:eastAsia="en-US"/>
              </w:rPr>
            </w:pPr>
          </w:p>
          <w:p w:rsidR="00346F81" w:rsidRPr="00346F81" w:rsidRDefault="00346F81" w:rsidP="00346F81">
            <w:pPr>
              <w:adjustRightInd/>
              <w:rPr>
                <w:rFonts w:ascii="Calibri" w:eastAsia="Calibri" w:hAnsi="Calibri"/>
                <w:sz w:val="22"/>
                <w:szCs w:val="22"/>
                <w:lang w:eastAsia="en-US"/>
              </w:rPr>
            </w:pPr>
            <w:r w:rsidRPr="00346F81">
              <w:rPr>
                <w:rFonts w:ascii="Calibri" w:eastAsia="Calibri" w:hAnsi="Calibri"/>
                <w:sz w:val="22"/>
                <w:szCs w:val="22"/>
                <w:lang w:eastAsia="en-US"/>
              </w:rPr>
              <w:t>Обозначения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земельных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участков,</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размеры</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которых</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не</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могут</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быть</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переданы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в</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масштабе</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разделов</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графической</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части:</w:t>
            </w:r>
          </w:p>
          <w:p w:rsidR="00346F81" w:rsidRPr="00346F81" w:rsidRDefault="00346F81" w:rsidP="00346F81">
            <w:pPr>
              <w:adjustRightInd/>
              <w:spacing w:before="4"/>
              <w:rPr>
                <w:rFonts w:ascii="Microsoft Sans Serif" w:eastAsia="Calibri" w:hAnsi="Calibri"/>
                <w:sz w:val="22"/>
                <w:szCs w:val="22"/>
                <w:lang w:eastAsia="en-US"/>
              </w:rPr>
            </w:pPr>
          </w:p>
          <w:p w:rsidR="00346F81" w:rsidRPr="00346F81" w:rsidRDefault="00346F81" w:rsidP="00346F81">
            <w:pPr>
              <w:adjustRightInd/>
              <w:ind w:right="818"/>
              <w:rPr>
                <w:rFonts w:ascii="Calibri" w:eastAsia="Calibri" w:hAnsi="Calibri"/>
                <w:sz w:val="22"/>
                <w:szCs w:val="22"/>
                <w:lang w:eastAsia="en-US"/>
              </w:rPr>
            </w:pPr>
            <w:r w:rsidRPr="00346F81">
              <w:rPr>
                <w:rFonts w:ascii="Calibri" w:eastAsia="Calibri" w:hAnsi="Calibri"/>
                <w:sz w:val="22"/>
                <w:szCs w:val="22"/>
                <w:lang w:eastAsia="en-US"/>
              </w:rPr>
              <w:t>Обозначение</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точки</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земельных участков,</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имеющиеся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в</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ГКН</w:t>
            </w:r>
            <w:r w:rsidRPr="00346F81">
              <w:rPr>
                <w:rFonts w:ascii="Calibri" w:eastAsia="Calibri" w:hAnsi="Calibri"/>
                <w:spacing w:val="-4"/>
                <w:sz w:val="22"/>
                <w:szCs w:val="22"/>
                <w:lang w:eastAsia="en-US"/>
              </w:rPr>
              <w:t xml:space="preserve"> </w:t>
            </w:r>
            <w:proofErr w:type="gramStart"/>
            <w:r w:rsidRPr="00346F81">
              <w:rPr>
                <w:rFonts w:ascii="Calibri" w:eastAsia="Calibri" w:hAnsi="Calibri"/>
                <w:sz w:val="22"/>
                <w:szCs w:val="22"/>
                <w:lang w:eastAsia="en-US"/>
              </w:rPr>
              <w:t>сведения</w:t>
            </w:r>
            <w:proofErr w:type="gramEnd"/>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границе</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которых</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ее</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положения на</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местности.</w:t>
            </w:r>
          </w:p>
          <w:p w:rsidR="00346F81" w:rsidRPr="00346F81" w:rsidRDefault="00346F81" w:rsidP="00346F81">
            <w:pPr>
              <w:adjustRightInd/>
              <w:spacing w:before="120"/>
              <w:ind w:right="1981"/>
              <w:rPr>
                <w:rFonts w:ascii="Calibri" w:eastAsia="Calibri" w:hAnsi="Calibri"/>
                <w:sz w:val="22"/>
                <w:szCs w:val="22"/>
                <w:lang w:eastAsia="en-US"/>
              </w:rPr>
            </w:pPr>
            <w:r w:rsidRPr="00346F81">
              <w:rPr>
                <w:rFonts w:ascii="Calibri" w:eastAsia="Calibri" w:hAnsi="Calibri"/>
                <w:sz w:val="22"/>
                <w:szCs w:val="22"/>
                <w:lang w:eastAsia="en-US"/>
              </w:rPr>
              <w:t xml:space="preserve">Обозначение точки земельных участков, имеющиеся в ГКН </w:t>
            </w:r>
            <w:proofErr w:type="gramStart"/>
            <w:r w:rsidRPr="00346F81">
              <w:rPr>
                <w:rFonts w:ascii="Calibri" w:eastAsia="Calibri" w:hAnsi="Calibri"/>
                <w:sz w:val="22"/>
                <w:szCs w:val="22"/>
                <w:lang w:eastAsia="en-US"/>
              </w:rPr>
              <w:t>сведения</w:t>
            </w:r>
            <w:proofErr w:type="gramEnd"/>
            <w:r w:rsidRPr="00346F81">
              <w:rPr>
                <w:rFonts w:ascii="Calibri" w:eastAsia="Calibri" w:hAnsi="Calibri"/>
                <w:sz w:val="22"/>
                <w:szCs w:val="22"/>
                <w:lang w:eastAsia="en-US"/>
              </w:rPr>
              <w:t xml:space="preserve"> о границе которых не достаточны для</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ее</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положения на</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местности.</w:t>
            </w:r>
          </w:p>
          <w:p w:rsidR="00346F81" w:rsidRPr="00346F81" w:rsidRDefault="00346F81" w:rsidP="00346F81">
            <w:pPr>
              <w:adjustRightInd/>
              <w:spacing w:before="120"/>
              <w:ind w:right="818"/>
              <w:rPr>
                <w:rFonts w:ascii="Calibri" w:eastAsia="Calibri" w:hAnsi="Calibri"/>
                <w:sz w:val="22"/>
                <w:szCs w:val="22"/>
                <w:lang w:eastAsia="en-US"/>
              </w:rPr>
            </w:pPr>
            <w:r w:rsidRPr="00346F81">
              <w:rPr>
                <w:rFonts w:ascii="Calibri" w:eastAsia="Calibri" w:hAnsi="Calibri"/>
                <w:sz w:val="22"/>
                <w:szCs w:val="22"/>
                <w:lang w:eastAsia="en-US"/>
              </w:rPr>
              <w:t>Обозначение точки земельных участков, представляющих собой единое землепользование с преобладанием</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обособленных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участков,</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имеющиеся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в</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ГКН</w:t>
            </w:r>
            <w:r w:rsidRPr="00346F81">
              <w:rPr>
                <w:rFonts w:ascii="Calibri" w:eastAsia="Calibri" w:hAnsi="Calibri"/>
                <w:spacing w:val="-4"/>
                <w:sz w:val="22"/>
                <w:szCs w:val="22"/>
                <w:lang w:eastAsia="en-US"/>
              </w:rPr>
              <w:t xml:space="preserve"> </w:t>
            </w:r>
            <w:proofErr w:type="gramStart"/>
            <w:r w:rsidRPr="00346F81">
              <w:rPr>
                <w:rFonts w:ascii="Calibri" w:eastAsia="Calibri" w:hAnsi="Calibri"/>
                <w:sz w:val="22"/>
                <w:szCs w:val="22"/>
                <w:lang w:eastAsia="en-US"/>
              </w:rPr>
              <w:t>сведения</w:t>
            </w:r>
            <w:proofErr w:type="gramEnd"/>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границах</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которых</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их</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положения</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на</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местности.</w:t>
            </w:r>
          </w:p>
          <w:p w:rsidR="00346F81" w:rsidRPr="00346F81" w:rsidRDefault="00346F81" w:rsidP="00346F81">
            <w:pPr>
              <w:adjustRightInd/>
              <w:spacing w:before="120"/>
              <w:ind w:right="1888"/>
              <w:jc w:val="both"/>
              <w:rPr>
                <w:rFonts w:ascii="Calibri" w:eastAsia="Calibri" w:hAnsi="Calibri"/>
                <w:sz w:val="22"/>
                <w:szCs w:val="22"/>
                <w:lang w:eastAsia="en-US"/>
              </w:rPr>
            </w:pPr>
            <w:r w:rsidRPr="00346F81">
              <w:rPr>
                <w:rFonts w:ascii="Calibri" w:eastAsia="Calibri" w:hAnsi="Calibri"/>
                <w:sz w:val="22"/>
                <w:szCs w:val="22"/>
                <w:lang w:eastAsia="en-US"/>
              </w:rPr>
              <w:t>Обозначение точки ранее учтенных земельных участков, представляющих собой единое землепользование с</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 xml:space="preserve">преобладанием обособленных участков, имеющиеся в ГКН </w:t>
            </w:r>
            <w:proofErr w:type="gramStart"/>
            <w:r w:rsidRPr="00346F81">
              <w:rPr>
                <w:rFonts w:ascii="Calibri" w:eastAsia="Calibri" w:hAnsi="Calibri"/>
                <w:sz w:val="22"/>
                <w:szCs w:val="22"/>
                <w:lang w:eastAsia="en-US"/>
              </w:rPr>
              <w:t>сведения</w:t>
            </w:r>
            <w:proofErr w:type="gramEnd"/>
            <w:r w:rsidRPr="00346F81">
              <w:rPr>
                <w:rFonts w:ascii="Calibri" w:eastAsia="Calibri" w:hAnsi="Calibri"/>
                <w:sz w:val="22"/>
                <w:szCs w:val="22"/>
                <w:lang w:eastAsia="en-US"/>
              </w:rPr>
              <w:t xml:space="preserve"> о границах которых не достаточны для</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их</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положения на</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местности.</w:t>
            </w:r>
          </w:p>
          <w:p w:rsidR="00346F81" w:rsidRPr="00346F81" w:rsidRDefault="00346F81" w:rsidP="00346F81">
            <w:pPr>
              <w:tabs>
                <w:tab w:val="left" w:pos="1155"/>
                <w:tab w:val="left" w:pos="1756"/>
              </w:tabs>
              <w:adjustRightInd/>
              <w:spacing w:before="121"/>
              <w:ind w:right="1186"/>
              <w:rPr>
                <w:rFonts w:ascii="Calibri" w:eastAsia="Calibri" w:hAnsi="Calibri"/>
                <w:sz w:val="22"/>
                <w:szCs w:val="22"/>
                <w:lang w:eastAsia="en-US"/>
              </w:rPr>
            </w:pPr>
            <w:r w:rsidRPr="00346F81">
              <w:rPr>
                <w:rFonts w:ascii="Calibri" w:eastAsia="Calibri" w:hAnsi="Calibri"/>
                <w:sz w:val="22"/>
                <w:szCs w:val="22"/>
                <w:u w:val="single"/>
                <w:lang w:eastAsia="en-US"/>
              </w:rPr>
              <w:t xml:space="preserve"> </w:t>
            </w:r>
            <w:r w:rsidRPr="00346F81">
              <w:rPr>
                <w:rFonts w:ascii="Calibri" w:eastAsia="Calibri" w:hAnsi="Calibri"/>
                <w:sz w:val="22"/>
                <w:szCs w:val="22"/>
                <w:u w:val="single"/>
                <w:lang w:eastAsia="en-US"/>
              </w:rPr>
              <w:tab/>
            </w:r>
            <w:r w:rsidRPr="00346F81">
              <w:rPr>
                <w:rFonts w:ascii="Calibri" w:eastAsia="Calibri" w:hAnsi="Calibri"/>
                <w:sz w:val="22"/>
                <w:szCs w:val="22"/>
                <w:lang w:eastAsia="en-US"/>
              </w:rPr>
              <w:tab/>
              <w:t>Граница ранее учтенного земельного участка, представляющего собой единое землепользование с преобладанием</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условных участков,</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имеющиеся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в</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ГКН</w:t>
            </w:r>
            <w:r w:rsidRPr="00346F81">
              <w:rPr>
                <w:rFonts w:ascii="Calibri" w:eastAsia="Calibri" w:hAnsi="Calibri"/>
                <w:spacing w:val="-4"/>
                <w:sz w:val="22"/>
                <w:szCs w:val="22"/>
                <w:lang w:eastAsia="en-US"/>
              </w:rPr>
              <w:t xml:space="preserve"> </w:t>
            </w:r>
            <w:proofErr w:type="gramStart"/>
            <w:r w:rsidRPr="00346F81">
              <w:rPr>
                <w:rFonts w:ascii="Calibri" w:eastAsia="Calibri" w:hAnsi="Calibri"/>
                <w:sz w:val="22"/>
                <w:szCs w:val="22"/>
                <w:lang w:eastAsia="en-US"/>
              </w:rPr>
              <w:t>сведения</w:t>
            </w:r>
            <w:proofErr w:type="gramEnd"/>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границах</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которых</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их</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положения</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на</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местности.</w:t>
            </w:r>
          </w:p>
          <w:p w:rsidR="00346F81" w:rsidRPr="00346F81" w:rsidRDefault="00346F81" w:rsidP="00346F81">
            <w:pPr>
              <w:tabs>
                <w:tab w:val="left" w:pos="1085"/>
                <w:tab w:val="left" w:pos="1756"/>
              </w:tabs>
              <w:adjustRightInd/>
              <w:spacing w:before="120"/>
              <w:ind w:right="992"/>
              <w:rPr>
                <w:rFonts w:ascii="Calibri" w:eastAsia="Calibri" w:hAnsi="Calibri"/>
                <w:sz w:val="22"/>
                <w:szCs w:val="22"/>
                <w:lang w:eastAsia="en-US"/>
              </w:rPr>
            </w:pPr>
            <w:r w:rsidRPr="00346F81">
              <w:rPr>
                <w:rFonts w:ascii="Calibri" w:eastAsia="Calibri" w:hAnsi="Calibri"/>
                <w:sz w:val="22"/>
                <w:szCs w:val="22"/>
                <w:u w:val="thick"/>
                <w:lang w:eastAsia="en-US"/>
              </w:rPr>
              <w:t xml:space="preserve"> </w:t>
            </w:r>
            <w:r w:rsidRPr="00346F81">
              <w:rPr>
                <w:rFonts w:ascii="Calibri" w:eastAsia="Calibri" w:hAnsi="Calibri"/>
                <w:sz w:val="22"/>
                <w:szCs w:val="22"/>
                <w:u w:val="thick"/>
                <w:lang w:eastAsia="en-US"/>
              </w:rPr>
              <w:tab/>
            </w:r>
            <w:r w:rsidRPr="00346F81">
              <w:rPr>
                <w:rFonts w:ascii="Calibri" w:eastAsia="Calibri" w:hAnsi="Calibri"/>
                <w:sz w:val="22"/>
                <w:szCs w:val="22"/>
                <w:lang w:eastAsia="en-US"/>
              </w:rPr>
              <w:tab/>
              <w:t>Граница</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земельного</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участка,</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представляющего</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собой</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единое</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землепользование</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с</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преобладанием</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условных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участков,</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имеющиеся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в</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ГКН</w:t>
            </w:r>
            <w:r w:rsidRPr="00346F81">
              <w:rPr>
                <w:rFonts w:ascii="Calibri" w:eastAsia="Calibri" w:hAnsi="Calibri"/>
                <w:spacing w:val="-2"/>
                <w:sz w:val="22"/>
                <w:szCs w:val="22"/>
                <w:lang w:eastAsia="en-US"/>
              </w:rPr>
              <w:t xml:space="preserve"> </w:t>
            </w:r>
            <w:proofErr w:type="gramStart"/>
            <w:r w:rsidRPr="00346F81">
              <w:rPr>
                <w:rFonts w:ascii="Calibri" w:eastAsia="Calibri" w:hAnsi="Calibri"/>
                <w:sz w:val="22"/>
                <w:szCs w:val="22"/>
                <w:lang w:eastAsia="en-US"/>
              </w:rPr>
              <w:t>сведения</w:t>
            </w:r>
            <w:proofErr w:type="gramEnd"/>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границах</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которых не</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их</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положения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на</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местности.</w:t>
            </w:r>
          </w:p>
          <w:p w:rsidR="00346F81" w:rsidRPr="00346F81" w:rsidRDefault="00346F81" w:rsidP="00346F81">
            <w:pPr>
              <w:adjustRightInd/>
              <w:rPr>
                <w:rFonts w:ascii="Microsoft Sans Serif" w:eastAsia="Calibri" w:hAnsi="Calibri"/>
                <w:sz w:val="35"/>
                <w:szCs w:val="22"/>
                <w:lang w:eastAsia="en-US"/>
              </w:rPr>
            </w:pPr>
          </w:p>
          <w:p w:rsidR="00346F81" w:rsidRPr="00346F81" w:rsidRDefault="00346F81" w:rsidP="00346F81">
            <w:pPr>
              <w:adjustRightInd/>
              <w:rPr>
                <w:rFonts w:ascii="Calibri" w:eastAsia="Calibri" w:hAnsi="Calibri"/>
                <w:sz w:val="22"/>
                <w:szCs w:val="22"/>
                <w:lang w:eastAsia="en-US"/>
              </w:rPr>
            </w:pPr>
            <w:r w:rsidRPr="00346F81">
              <w:rPr>
                <w:rFonts w:ascii="Calibri" w:eastAsia="Calibri" w:hAnsi="Calibri"/>
                <w:sz w:val="22"/>
                <w:szCs w:val="22"/>
                <w:lang w:eastAsia="en-US"/>
              </w:rPr>
              <w:t>Обозначения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земельных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участков,</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размеры</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которых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могут</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быть</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переданы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в</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масштабе</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разделов</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графической</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части:</w:t>
            </w:r>
          </w:p>
          <w:p w:rsidR="00346F81" w:rsidRPr="00346F81" w:rsidRDefault="00346F81" w:rsidP="00346F81">
            <w:pPr>
              <w:adjustRightInd/>
              <w:spacing w:before="4"/>
              <w:rPr>
                <w:rFonts w:ascii="Microsoft Sans Serif" w:eastAsia="Calibri" w:hAnsi="Calibri"/>
                <w:sz w:val="22"/>
                <w:szCs w:val="22"/>
                <w:lang w:eastAsia="en-US"/>
              </w:rPr>
            </w:pPr>
          </w:p>
          <w:p w:rsidR="00346F81" w:rsidRPr="00346F81" w:rsidRDefault="00346F81" w:rsidP="00346F81">
            <w:pPr>
              <w:adjustRightInd/>
              <w:spacing w:line="343" w:lineRule="auto"/>
              <w:ind w:right="1224"/>
              <w:rPr>
                <w:rFonts w:ascii="Calibri" w:eastAsia="Calibri" w:hAnsi="Calibri"/>
                <w:sz w:val="22"/>
                <w:szCs w:val="22"/>
                <w:lang w:eastAsia="en-US"/>
              </w:rPr>
            </w:pPr>
            <w:r w:rsidRPr="00346F81">
              <w:rPr>
                <w:rFonts w:ascii="Calibri" w:eastAsia="Calibri" w:hAnsi="Calibri"/>
                <w:sz w:val="22"/>
                <w:szCs w:val="22"/>
                <w:lang w:eastAsia="en-US"/>
              </w:rPr>
              <w:t>Характерная точка границы, сведения о которой не позволяют однозначно определить ее положение на местности.</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Характерная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точка</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границы,</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сведения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которой</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позволяют</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однозначно</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определить</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ее</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положение</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на</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местности.</w:t>
            </w:r>
          </w:p>
          <w:p w:rsidR="00346F81" w:rsidRPr="00346F81" w:rsidRDefault="00346F81" w:rsidP="00346F81">
            <w:pPr>
              <w:tabs>
                <w:tab w:val="left" w:pos="1125"/>
                <w:tab w:val="left" w:pos="1756"/>
              </w:tabs>
              <w:adjustRightInd/>
              <w:spacing w:before="3"/>
              <w:ind w:right="2055"/>
              <w:rPr>
                <w:rFonts w:ascii="Calibri" w:eastAsia="Calibri" w:hAnsi="Calibri"/>
                <w:sz w:val="22"/>
                <w:szCs w:val="22"/>
                <w:lang w:eastAsia="en-US"/>
              </w:rPr>
            </w:pPr>
            <w:r w:rsidRPr="00346F81">
              <w:rPr>
                <w:rFonts w:ascii="Calibri" w:eastAsia="Calibri" w:hAnsi="Calibri"/>
                <w:sz w:val="22"/>
                <w:szCs w:val="22"/>
                <w:u w:val="single"/>
                <w:lang w:eastAsia="en-US"/>
              </w:rPr>
              <w:t xml:space="preserve"> </w:t>
            </w:r>
            <w:r w:rsidRPr="00346F81">
              <w:rPr>
                <w:rFonts w:ascii="Calibri" w:eastAsia="Calibri" w:hAnsi="Calibri"/>
                <w:sz w:val="22"/>
                <w:szCs w:val="22"/>
                <w:u w:val="single"/>
                <w:lang w:eastAsia="en-US"/>
              </w:rPr>
              <w:tab/>
            </w:r>
            <w:r w:rsidRPr="00346F81">
              <w:rPr>
                <w:rFonts w:ascii="Calibri" w:eastAsia="Calibri" w:hAnsi="Calibri"/>
                <w:sz w:val="22"/>
                <w:szCs w:val="22"/>
                <w:lang w:eastAsia="en-US"/>
              </w:rPr>
              <w:tab/>
              <w:t>Существующая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часть</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границы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земельных участков,</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имеющиеся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в</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ГКН</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сведения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которой</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ее</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местоположения.</w:t>
            </w:r>
          </w:p>
          <w:p w:rsidR="00346F81" w:rsidRPr="00346F81" w:rsidRDefault="00346F81" w:rsidP="00346F81">
            <w:pPr>
              <w:tabs>
                <w:tab w:val="left" w:pos="1125"/>
                <w:tab w:val="left" w:pos="1756"/>
              </w:tabs>
              <w:adjustRightInd/>
              <w:spacing w:before="120"/>
              <w:ind w:right="1922"/>
              <w:rPr>
                <w:rFonts w:ascii="Calibri" w:eastAsia="Calibri" w:hAnsi="Calibri"/>
                <w:sz w:val="22"/>
                <w:szCs w:val="22"/>
                <w:lang w:eastAsia="en-US"/>
              </w:rPr>
            </w:pPr>
            <w:r w:rsidRPr="00346F81">
              <w:rPr>
                <w:rFonts w:ascii="Calibri" w:eastAsia="Calibri" w:hAnsi="Calibri"/>
                <w:sz w:val="22"/>
                <w:szCs w:val="22"/>
                <w:u w:val="single" w:color="FF0000"/>
                <w:lang w:eastAsia="en-US"/>
              </w:rPr>
              <w:t xml:space="preserve"> </w:t>
            </w:r>
            <w:r w:rsidRPr="00346F81">
              <w:rPr>
                <w:rFonts w:ascii="Calibri" w:eastAsia="Calibri" w:hAnsi="Calibri"/>
                <w:sz w:val="22"/>
                <w:szCs w:val="22"/>
                <w:u w:val="single" w:color="FF0000"/>
                <w:lang w:eastAsia="en-US"/>
              </w:rPr>
              <w:tab/>
            </w:r>
            <w:r w:rsidRPr="00346F81">
              <w:rPr>
                <w:rFonts w:ascii="Calibri" w:eastAsia="Calibri" w:hAnsi="Calibri"/>
                <w:sz w:val="22"/>
                <w:szCs w:val="22"/>
                <w:lang w:eastAsia="en-US"/>
              </w:rPr>
              <w:tab/>
              <w:t>Вновь</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образованная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часть</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границы</w:t>
            </w:r>
            <w:r w:rsidRPr="00346F81">
              <w:rPr>
                <w:rFonts w:ascii="Calibri" w:eastAsia="Calibri" w:hAnsi="Calibri"/>
                <w:spacing w:val="-6"/>
                <w:sz w:val="22"/>
                <w:szCs w:val="22"/>
                <w:lang w:eastAsia="en-US"/>
              </w:rPr>
              <w:t xml:space="preserve"> </w:t>
            </w:r>
            <w:r w:rsidRPr="00346F81">
              <w:rPr>
                <w:rFonts w:ascii="Calibri" w:eastAsia="Calibri" w:hAnsi="Calibri"/>
                <w:sz w:val="22"/>
                <w:szCs w:val="22"/>
                <w:lang w:eastAsia="en-US"/>
              </w:rPr>
              <w:t>земельных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участков,</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сведения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которой</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ее</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местоположения.</w:t>
            </w:r>
          </w:p>
          <w:p w:rsidR="00346F81" w:rsidRPr="00346F81" w:rsidRDefault="00346F81" w:rsidP="00346F81">
            <w:pPr>
              <w:adjustRightInd/>
              <w:rPr>
                <w:rFonts w:ascii="Microsoft Sans Serif" w:eastAsia="Calibri" w:hAnsi="Calibri"/>
                <w:sz w:val="26"/>
                <w:szCs w:val="22"/>
                <w:lang w:eastAsia="en-US"/>
              </w:rPr>
            </w:pPr>
          </w:p>
          <w:p w:rsidR="00346F81" w:rsidRPr="00346F81" w:rsidRDefault="00346F81" w:rsidP="00346F81">
            <w:pPr>
              <w:tabs>
                <w:tab w:val="left" w:pos="1125"/>
                <w:tab w:val="left" w:pos="1756"/>
              </w:tabs>
              <w:adjustRightInd/>
              <w:spacing w:before="222"/>
              <w:ind w:right="841"/>
              <w:rPr>
                <w:rFonts w:ascii="Calibri" w:eastAsia="Calibri" w:hAnsi="Calibri"/>
                <w:sz w:val="22"/>
                <w:szCs w:val="22"/>
                <w:lang w:eastAsia="en-US"/>
              </w:rPr>
            </w:pPr>
            <w:r w:rsidRPr="00346F81">
              <w:rPr>
                <w:rFonts w:ascii="Calibri" w:eastAsia="Calibri" w:hAnsi="Calibri"/>
                <w:sz w:val="22"/>
                <w:szCs w:val="22"/>
                <w:u w:val="dash"/>
                <w:lang w:eastAsia="en-US"/>
              </w:rPr>
              <w:t xml:space="preserve"> </w:t>
            </w:r>
            <w:r w:rsidRPr="00346F81">
              <w:rPr>
                <w:rFonts w:ascii="Calibri" w:eastAsia="Calibri" w:hAnsi="Calibri"/>
                <w:sz w:val="22"/>
                <w:szCs w:val="22"/>
                <w:u w:val="dash"/>
                <w:lang w:eastAsia="en-US"/>
              </w:rPr>
              <w:tab/>
            </w:r>
            <w:r w:rsidRPr="00346F81">
              <w:rPr>
                <w:rFonts w:ascii="Calibri" w:eastAsia="Calibri" w:hAnsi="Calibri"/>
                <w:sz w:val="22"/>
                <w:szCs w:val="22"/>
                <w:lang w:eastAsia="en-US"/>
              </w:rPr>
              <w:tab/>
              <w:t>Существующая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часть</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границы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земельных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участков,</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имеющиеся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сведения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которой</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не</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6"/>
                <w:sz w:val="22"/>
                <w:szCs w:val="22"/>
                <w:lang w:eastAsia="en-US"/>
              </w:rPr>
              <w:t xml:space="preserve"> </w:t>
            </w:r>
            <w:r w:rsidRPr="00346F81">
              <w:rPr>
                <w:rFonts w:ascii="Calibri" w:eastAsia="Calibri" w:hAnsi="Calibri"/>
                <w:sz w:val="22"/>
                <w:szCs w:val="22"/>
                <w:lang w:eastAsia="en-US"/>
              </w:rPr>
              <w:t>ее</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местоположения.</w:t>
            </w:r>
          </w:p>
          <w:p w:rsidR="00346F81" w:rsidRPr="00346F81" w:rsidRDefault="00346F81" w:rsidP="00346F81">
            <w:pPr>
              <w:tabs>
                <w:tab w:val="left" w:pos="1125"/>
                <w:tab w:val="left" w:pos="1756"/>
              </w:tabs>
              <w:adjustRightInd/>
              <w:spacing w:before="120"/>
              <w:ind w:right="1627"/>
              <w:rPr>
                <w:rFonts w:ascii="Calibri" w:eastAsia="Calibri" w:hAnsi="Calibri"/>
                <w:sz w:val="22"/>
                <w:szCs w:val="22"/>
                <w:lang w:eastAsia="en-US"/>
              </w:rPr>
            </w:pPr>
            <w:r w:rsidRPr="00346F81">
              <w:rPr>
                <w:rFonts w:ascii="Calibri" w:eastAsia="Calibri" w:hAnsi="Calibri"/>
                <w:sz w:val="22"/>
                <w:szCs w:val="22"/>
                <w:u w:val="dash" w:color="FF0000"/>
                <w:lang w:eastAsia="en-US"/>
              </w:rPr>
              <w:t xml:space="preserve"> </w:t>
            </w:r>
            <w:r w:rsidRPr="00346F81">
              <w:rPr>
                <w:rFonts w:ascii="Calibri" w:eastAsia="Calibri" w:hAnsi="Calibri"/>
                <w:sz w:val="22"/>
                <w:szCs w:val="22"/>
                <w:u w:val="dash" w:color="FF0000"/>
                <w:lang w:eastAsia="en-US"/>
              </w:rPr>
              <w:tab/>
            </w:r>
            <w:r w:rsidRPr="00346F81">
              <w:rPr>
                <w:rFonts w:ascii="Calibri" w:eastAsia="Calibri" w:hAnsi="Calibri"/>
                <w:sz w:val="22"/>
                <w:szCs w:val="22"/>
                <w:lang w:eastAsia="en-US"/>
              </w:rPr>
              <w:tab/>
              <w:t>Вновь</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образованная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часть</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границы</w:t>
            </w:r>
            <w:r w:rsidRPr="00346F81">
              <w:rPr>
                <w:rFonts w:ascii="Calibri" w:eastAsia="Calibri" w:hAnsi="Calibri"/>
                <w:spacing w:val="-6"/>
                <w:sz w:val="22"/>
                <w:szCs w:val="22"/>
                <w:lang w:eastAsia="en-US"/>
              </w:rPr>
              <w:t xml:space="preserve"> </w:t>
            </w:r>
            <w:r w:rsidRPr="00346F81">
              <w:rPr>
                <w:rFonts w:ascii="Calibri" w:eastAsia="Calibri" w:hAnsi="Calibri"/>
                <w:sz w:val="22"/>
                <w:szCs w:val="22"/>
                <w:lang w:eastAsia="en-US"/>
              </w:rPr>
              <w:t>земельных</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участков,</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сведения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которой</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не</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достаточны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для</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определения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ее</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местоположения.</w:t>
            </w:r>
          </w:p>
          <w:p w:rsidR="00346F81" w:rsidRPr="00346F81" w:rsidRDefault="00346F81" w:rsidP="00346F81">
            <w:pPr>
              <w:adjustRightInd/>
              <w:spacing w:before="120" w:line="343" w:lineRule="auto"/>
              <w:ind w:right="5809"/>
              <w:rPr>
                <w:rFonts w:ascii="Calibri" w:eastAsia="Calibri" w:hAnsi="Calibri"/>
                <w:sz w:val="22"/>
                <w:szCs w:val="22"/>
                <w:lang w:eastAsia="en-US"/>
              </w:rPr>
            </w:pPr>
            <w:r w:rsidRPr="00346F81">
              <w:rPr>
                <w:rFonts w:ascii="Calibri" w:eastAsia="Calibri" w:hAnsi="Calibri"/>
                <w:sz w:val="22"/>
                <w:szCs w:val="22"/>
                <w:lang w:eastAsia="en-US"/>
              </w:rPr>
              <w:t>Базовая станция при спутниковых наблюдениях (GPS или ГЛОНАСС)</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Пункты</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опорной</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межевой сети (ОМС), (пункт</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ГГС)</w:t>
            </w:r>
          </w:p>
          <w:p w:rsidR="00346F81" w:rsidRPr="00346F81" w:rsidRDefault="00346F81" w:rsidP="00346F81">
            <w:pPr>
              <w:adjustRightInd/>
              <w:spacing w:before="173"/>
              <w:rPr>
                <w:rFonts w:ascii="Calibri" w:eastAsia="Calibri" w:hAnsi="Calibri"/>
                <w:sz w:val="22"/>
                <w:szCs w:val="22"/>
                <w:lang w:eastAsia="en-US"/>
              </w:rPr>
            </w:pPr>
            <w:r w:rsidRPr="00346F81">
              <w:rPr>
                <w:rFonts w:ascii="Calibri" w:eastAsia="Calibri" w:hAnsi="Calibri"/>
                <w:sz w:val="22"/>
                <w:szCs w:val="22"/>
                <w:lang w:eastAsia="en-US"/>
              </w:rPr>
              <w:t>Пункты</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съемочного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обоснования,</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созданные</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при</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проведении</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кадастровых</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работ</w:t>
            </w:r>
          </w:p>
          <w:p w:rsidR="00346F81" w:rsidRPr="00346F81" w:rsidRDefault="00346F81" w:rsidP="00346F81">
            <w:pPr>
              <w:adjustRightInd/>
              <w:spacing w:before="10"/>
              <w:rPr>
                <w:rFonts w:ascii="Microsoft Sans Serif" w:eastAsia="Calibri" w:hAnsi="Calibri"/>
                <w:sz w:val="25"/>
                <w:szCs w:val="22"/>
                <w:lang w:eastAsia="en-US"/>
              </w:rPr>
            </w:pPr>
          </w:p>
          <w:p w:rsidR="00346F81" w:rsidRPr="00346F81" w:rsidRDefault="00346F81" w:rsidP="00346F81">
            <w:pPr>
              <w:adjustRightInd/>
              <w:spacing w:line="491" w:lineRule="auto"/>
              <w:ind w:right="3195"/>
              <w:rPr>
                <w:rFonts w:ascii="Calibri" w:eastAsia="Calibri" w:hAnsi="Calibri"/>
                <w:sz w:val="22"/>
                <w:szCs w:val="22"/>
                <w:lang w:eastAsia="en-US"/>
              </w:rPr>
            </w:pPr>
            <w:r w:rsidRPr="00346F81">
              <w:rPr>
                <w:rFonts w:ascii="Calibri" w:eastAsia="Calibri" w:hAnsi="Calibri"/>
                <w:sz w:val="22"/>
                <w:szCs w:val="22"/>
                <w:lang w:eastAsia="en-US"/>
              </w:rPr>
              <w:t>Межевые знаки, которые использовались в качестве опорной сети или съемочного обоснования</w:t>
            </w:r>
            <w:r w:rsidRPr="00346F81">
              <w:rPr>
                <w:rFonts w:ascii="Calibri" w:eastAsia="Calibri" w:hAnsi="Calibri"/>
                <w:spacing w:val="-57"/>
                <w:sz w:val="22"/>
                <w:szCs w:val="22"/>
                <w:lang w:eastAsia="en-US"/>
              </w:rPr>
              <w:t xml:space="preserve"> </w:t>
            </w:r>
            <w:r w:rsidRPr="00346F81">
              <w:rPr>
                <w:rFonts w:ascii="Calibri" w:eastAsia="Calibri" w:hAnsi="Calibri"/>
                <w:sz w:val="22"/>
                <w:szCs w:val="22"/>
                <w:lang w:eastAsia="en-US"/>
              </w:rPr>
              <w:t>Внемасштабный</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площадной</w:t>
            </w:r>
            <w:r w:rsidRPr="00346F81">
              <w:rPr>
                <w:rFonts w:ascii="Calibri" w:eastAsia="Calibri" w:hAnsi="Calibri"/>
                <w:spacing w:val="2"/>
                <w:sz w:val="22"/>
                <w:szCs w:val="22"/>
                <w:lang w:eastAsia="en-US"/>
              </w:rPr>
              <w:t xml:space="preserve"> </w:t>
            </w:r>
            <w:r w:rsidRPr="00346F81">
              <w:rPr>
                <w:rFonts w:ascii="Calibri" w:eastAsia="Calibri" w:hAnsi="Calibri"/>
                <w:sz w:val="22"/>
                <w:szCs w:val="22"/>
                <w:lang w:eastAsia="en-US"/>
              </w:rPr>
              <w:t>участок,</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границы</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которого</w:t>
            </w:r>
            <w:r w:rsidRPr="00346F81">
              <w:rPr>
                <w:rFonts w:ascii="Calibri" w:eastAsia="Calibri" w:hAnsi="Calibri"/>
                <w:spacing w:val="1"/>
                <w:sz w:val="22"/>
                <w:szCs w:val="22"/>
                <w:lang w:eastAsia="en-US"/>
              </w:rPr>
              <w:t xml:space="preserve"> </w:t>
            </w:r>
            <w:r w:rsidRPr="00346F81">
              <w:rPr>
                <w:rFonts w:ascii="Calibri" w:eastAsia="Calibri" w:hAnsi="Calibri"/>
                <w:sz w:val="22"/>
                <w:szCs w:val="22"/>
                <w:lang w:eastAsia="en-US"/>
              </w:rPr>
              <w:t>установлены декларативно</w:t>
            </w:r>
          </w:p>
          <w:p w:rsidR="00346F81" w:rsidRPr="00346F81" w:rsidRDefault="00346F81" w:rsidP="00346F81">
            <w:pPr>
              <w:tabs>
                <w:tab w:val="left" w:pos="1140"/>
                <w:tab w:val="left" w:pos="1756"/>
              </w:tabs>
              <w:adjustRightInd/>
              <w:spacing w:before="2"/>
              <w:rPr>
                <w:rFonts w:ascii="Calibri" w:eastAsia="Calibri" w:hAnsi="Calibri"/>
                <w:sz w:val="22"/>
                <w:szCs w:val="22"/>
                <w:lang w:eastAsia="en-US"/>
              </w:rPr>
            </w:pPr>
            <w:r w:rsidRPr="00346F81">
              <w:rPr>
                <w:rFonts w:ascii="Calibri" w:eastAsia="Calibri" w:hAnsi="Calibri"/>
                <w:sz w:val="22"/>
                <w:szCs w:val="22"/>
                <w:u w:val="thick" w:color="FF0000"/>
                <w:lang w:eastAsia="en-US"/>
              </w:rPr>
              <w:t xml:space="preserve"> </w:t>
            </w:r>
            <w:r w:rsidRPr="00346F81">
              <w:rPr>
                <w:rFonts w:ascii="Calibri" w:eastAsia="Calibri" w:hAnsi="Calibri"/>
                <w:sz w:val="22"/>
                <w:szCs w:val="22"/>
                <w:u w:val="thick" w:color="FF0000"/>
                <w:lang w:eastAsia="en-US"/>
              </w:rPr>
              <w:tab/>
            </w:r>
            <w:r w:rsidRPr="00346F81">
              <w:rPr>
                <w:rFonts w:ascii="Calibri" w:eastAsia="Calibri" w:hAnsi="Calibri"/>
                <w:sz w:val="22"/>
                <w:szCs w:val="22"/>
                <w:lang w:eastAsia="en-US"/>
              </w:rPr>
              <w:tab/>
              <w:t>Граница</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субъекта</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Российской</w:t>
            </w:r>
            <w:r w:rsidRPr="00346F81">
              <w:rPr>
                <w:rFonts w:ascii="Calibri" w:eastAsia="Calibri" w:hAnsi="Calibri"/>
                <w:spacing w:val="-4"/>
                <w:sz w:val="22"/>
                <w:szCs w:val="22"/>
                <w:lang w:eastAsia="en-US"/>
              </w:rPr>
              <w:t xml:space="preserve"> </w:t>
            </w:r>
            <w:r w:rsidRPr="00346F81">
              <w:rPr>
                <w:rFonts w:ascii="Calibri" w:eastAsia="Calibri" w:hAnsi="Calibri"/>
                <w:sz w:val="22"/>
                <w:szCs w:val="22"/>
                <w:lang w:eastAsia="en-US"/>
              </w:rPr>
              <w:t>Федерации</w:t>
            </w:r>
          </w:p>
          <w:p w:rsidR="00346F81" w:rsidRPr="00346F81" w:rsidRDefault="00346F81" w:rsidP="00346F81">
            <w:pPr>
              <w:adjustRightInd/>
              <w:spacing w:before="8"/>
              <w:rPr>
                <w:rFonts w:ascii="Microsoft Sans Serif" w:eastAsia="Calibri" w:hAnsi="Calibri"/>
                <w:sz w:val="25"/>
                <w:szCs w:val="22"/>
                <w:lang w:eastAsia="en-US"/>
              </w:rPr>
            </w:pPr>
          </w:p>
          <w:p w:rsidR="00346F81" w:rsidRPr="00346F81" w:rsidRDefault="00346F81" w:rsidP="00346F81">
            <w:pPr>
              <w:tabs>
                <w:tab w:val="left" w:pos="1139"/>
                <w:tab w:val="left" w:pos="1756"/>
              </w:tabs>
              <w:adjustRightInd/>
              <w:rPr>
                <w:rFonts w:ascii="Calibri" w:eastAsia="Calibri" w:hAnsi="Calibri"/>
                <w:sz w:val="22"/>
                <w:szCs w:val="22"/>
                <w:lang w:eastAsia="en-US"/>
              </w:rPr>
            </w:pPr>
            <w:r w:rsidRPr="00346F81">
              <w:rPr>
                <w:rFonts w:ascii="Calibri" w:eastAsia="Calibri" w:hAnsi="Calibri"/>
                <w:sz w:val="22"/>
                <w:szCs w:val="22"/>
                <w:u w:val="thick" w:color="FF0000"/>
                <w:lang w:eastAsia="en-US"/>
              </w:rPr>
              <w:t xml:space="preserve"> </w:t>
            </w:r>
            <w:r w:rsidRPr="00346F81">
              <w:rPr>
                <w:rFonts w:ascii="Calibri" w:eastAsia="Calibri" w:hAnsi="Calibri"/>
                <w:sz w:val="22"/>
                <w:szCs w:val="22"/>
                <w:u w:val="thick" w:color="FF0000"/>
                <w:lang w:eastAsia="en-US"/>
              </w:rPr>
              <w:tab/>
            </w:r>
            <w:r w:rsidRPr="00346F81">
              <w:rPr>
                <w:rFonts w:ascii="Calibri" w:eastAsia="Calibri" w:hAnsi="Calibri"/>
                <w:sz w:val="22"/>
                <w:szCs w:val="22"/>
                <w:lang w:eastAsia="en-US"/>
              </w:rPr>
              <w:tab/>
              <w:t>Граница</w:t>
            </w:r>
            <w:r w:rsidRPr="00346F81">
              <w:rPr>
                <w:rFonts w:ascii="Calibri" w:eastAsia="Calibri" w:hAnsi="Calibri"/>
                <w:spacing w:val="-7"/>
                <w:sz w:val="22"/>
                <w:szCs w:val="22"/>
                <w:lang w:eastAsia="en-US"/>
              </w:rPr>
              <w:t xml:space="preserve"> </w:t>
            </w:r>
            <w:r w:rsidRPr="00346F81">
              <w:rPr>
                <w:rFonts w:ascii="Calibri" w:eastAsia="Calibri" w:hAnsi="Calibri"/>
                <w:sz w:val="22"/>
                <w:szCs w:val="22"/>
                <w:lang w:eastAsia="en-US"/>
              </w:rPr>
              <w:t>муниципального</w:t>
            </w:r>
            <w:r w:rsidRPr="00346F81">
              <w:rPr>
                <w:rFonts w:ascii="Calibri" w:eastAsia="Calibri" w:hAnsi="Calibri"/>
                <w:spacing w:val="-7"/>
                <w:sz w:val="22"/>
                <w:szCs w:val="22"/>
                <w:lang w:eastAsia="en-US"/>
              </w:rPr>
              <w:t xml:space="preserve"> </w:t>
            </w:r>
            <w:r w:rsidRPr="00346F81">
              <w:rPr>
                <w:rFonts w:ascii="Calibri" w:eastAsia="Calibri" w:hAnsi="Calibri"/>
                <w:sz w:val="22"/>
                <w:szCs w:val="22"/>
                <w:lang w:eastAsia="en-US"/>
              </w:rPr>
              <w:t>образования</w:t>
            </w:r>
          </w:p>
          <w:p w:rsidR="00346F81" w:rsidRPr="00346F81" w:rsidRDefault="00346F81" w:rsidP="00346F81">
            <w:pPr>
              <w:adjustRightInd/>
              <w:spacing w:before="9"/>
              <w:rPr>
                <w:rFonts w:ascii="Microsoft Sans Serif" w:eastAsia="Calibri" w:hAnsi="Calibri"/>
                <w:sz w:val="25"/>
                <w:szCs w:val="22"/>
                <w:lang w:eastAsia="en-US"/>
              </w:rPr>
            </w:pPr>
          </w:p>
          <w:p w:rsidR="00346F81" w:rsidRPr="00346F81" w:rsidRDefault="00346F81" w:rsidP="00346F81">
            <w:pPr>
              <w:tabs>
                <w:tab w:val="left" w:pos="1140"/>
                <w:tab w:val="left" w:pos="1756"/>
              </w:tabs>
              <w:adjustRightInd/>
              <w:spacing w:before="1"/>
              <w:rPr>
                <w:rFonts w:ascii="Calibri" w:eastAsia="Calibri" w:hAnsi="Calibri"/>
                <w:sz w:val="22"/>
                <w:szCs w:val="22"/>
                <w:lang w:eastAsia="en-US"/>
              </w:rPr>
            </w:pPr>
            <w:r w:rsidRPr="00346F81">
              <w:rPr>
                <w:rFonts w:ascii="Calibri" w:eastAsia="Calibri" w:hAnsi="Calibri"/>
                <w:sz w:val="22"/>
                <w:szCs w:val="22"/>
                <w:u w:val="thick" w:color="00FF00"/>
                <w:lang w:eastAsia="en-US"/>
              </w:rPr>
              <w:t xml:space="preserve"> </w:t>
            </w:r>
            <w:r w:rsidRPr="00346F81">
              <w:rPr>
                <w:rFonts w:ascii="Calibri" w:eastAsia="Calibri" w:hAnsi="Calibri"/>
                <w:sz w:val="22"/>
                <w:szCs w:val="22"/>
                <w:u w:val="thick" w:color="00FF00"/>
                <w:lang w:eastAsia="en-US"/>
              </w:rPr>
              <w:tab/>
            </w:r>
            <w:r w:rsidRPr="00346F81">
              <w:rPr>
                <w:rFonts w:ascii="Calibri" w:eastAsia="Calibri" w:hAnsi="Calibri"/>
                <w:sz w:val="22"/>
                <w:szCs w:val="22"/>
                <w:lang w:eastAsia="en-US"/>
              </w:rPr>
              <w:tab/>
              <w:t>Граница</w:t>
            </w:r>
            <w:r w:rsidRPr="00346F81">
              <w:rPr>
                <w:rFonts w:ascii="Calibri" w:eastAsia="Calibri" w:hAnsi="Calibri"/>
                <w:spacing w:val="-7"/>
                <w:sz w:val="22"/>
                <w:szCs w:val="22"/>
                <w:lang w:eastAsia="en-US"/>
              </w:rPr>
              <w:t xml:space="preserve"> </w:t>
            </w:r>
            <w:r w:rsidRPr="00346F81">
              <w:rPr>
                <w:rFonts w:ascii="Calibri" w:eastAsia="Calibri" w:hAnsi="Calibri"/>
                <w:sz w:val="22"/>
                <w:szCs w:val="22"/>
                <w:lang w:eastAsia="en-US"/>
              </w:rPr>
              <w:t>кадастрового</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округа</w:t>
            </w:r>
          </w:p>
          <w:p w:rsidR="00346F81" w:rsidRPr="00346F81" w:rsidRDefault="00346F81" w:rsidP="00346F81">
            <w:pPr>
              <w:adjustRightInd/>
              <w:spacing w:before="7"/>
              <w:rPr>
                <w:rFonts w:ascii="Microsoft Sans Serif" w:eastAsia="Calibri" w:hAnsi="Calibri"/>
                <w:sz w:val="25"/>
                <w:szCs w:val="22"/>
                <w:lang w:eastAsia="en-US"/>
              </w:rPr>
            </w:pPr>
          </w:p>
          <w:p w:rsidR="00346F81" w:rsidRPr="00346F81" w:rsidRDefault="00346F81" w:rsidP="00346F81">
            <w:pPr>
              <w:tabs>
                <w:tab w:val="left" w:pos="1140"/>
                <w:tab w:val="left" w:pos="1756"/>
              </w:tabs>
              <w:adjustRightInd/>
              <w:rPr>
                <w:rFonts w:ascii="Calibri" w:eastAsia="Calibri" w:hAnsi="Calibri"/>
                <w:sz w:val="22"/>
                <w:szCs w:val="22"/>
                <w:lang w:eastAsia="en-US"/>
              </w:rPr>
            </w:pPr>
            <w:r w:rsidRPr="00346F81">
              <w:rPr>
                <w:rFonts w:ascii="Calibri" w:eastAsia="Calibri" w:hAnsi="Calibri"/>
                <w:sz w:val="22"/>
                <w:szCs w:val="22"/>
                <w:u w:val="thick" w:color="FFFF00"/>
                <w:lang w:eastAsia="en-US"/>
              </w:rPr>
              <w:t xml:space="preserve"> </w:t>
            </w:r>
            <w:r w:rsidRPr="00346F81">
              <w:rPr>
                <w:rFonts w:ascii="Calibri" w:eastAsia="Calibri" w:hAnsi="Calibri"/>
                <w:sz w:val="22"/>
                <w:szCs w:val="22"/>
                <w:u w:val="thick" w:color="FFFF00"/>
                <w:lang w:eastAsia="en-US"/>
              </w:rPr>
              <w:tab/>
            </w:r>
            <w:r w:rsidRPr="00346F81">
              <w:rPr>
                <w:rFonts w:ascii="Calibri" w:eastAsia="Calibri" w:hAnsi="Calibri"/>
                <w:sz w:val="22"/>
                <w:szCs w:val="22"/>
                <w:lang w:eastAsia="en-US"/>
              </w:rPr>
              <w:tab/>
              <w:t>Граница</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кадастрового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района</w:t>
            </w:r>
          </w:p>
          <w:p w:rsidR="00346F81" w:rsidRPr="00346F81" w:rsidRDefault="00346F81" w:rsidP="00346F81">
            <w:pPr>
              <w:adjustRightInd/>
              <w:spacing w:before="7"/>
              <w:rPr>
                <w:rFonts w:ascii="Microsoft Sans Serif" w:eastAsia="Calibri" w:hAnsi="Calibri"/>
                <w:sz w:val="25"/>
                <w:szCs w:val="22"/>
                <w:lang w:eastAsia="en-US"/>
              </w:rPr>
            </w:pPr>
          </w:p>
          <w:p w:rsidR="00346F81" w:rsidRPr="00346F81" w:rsidRDefault="00346F81" w:rsidP="00346F81">
            <w:pPr>
              <w:tabs>
                <w:tab w:val="left" w:pos="1114"/>
                <w:tab w:val="left" w:pos="1756"/>
              </w:tabs>
              <w:adjustRightInd/>
              <w:spacing w:before="1"/>
              <w:rPr>
                <w:rFonts w:ascii="Calibri" w:eastAsia="Calibri" w:hAnsi="Calibri"/>
                <w:sz w:val="22"/>
                <w:szCs w:val="22"/>
                <w:lang w:eastAsia="en-US"/>
              </w:rPr>
            </w:pPr>
            <w:r w:rsidRPr="00346F81">
              <w:rPr>
                <w:rFonts w:ascii="Calibri" w:eastAsia="Calibri" w:hAnsi="Calibri"/>
                <w:sz w:val="22"/>
                <w:szCs w:val="22"/>
                <w:u w:val="thick" w:color="F79546"/>
                <w:lang w:eastAsia="en-US"/>
              </w:rPr>
              <w:t xml:space="preserve"> </w:t>
            </w:r>
            <w:r w:rsidRPr="00346F81">
              <w:rPr>
                <w:rFonts w:ascii="Calibri" w:eastAsia="Calibri" w:hAnsi="Calibri"/>
                <w:sz w:val="22"/>
                <w:szCs w:val="22"/>
                <w:u w:val="thick" w:color="F79546"/>
                <w:lang w:eastAsia="en-US"/>
              </w:rPr>
              <w:tab/>
            </w:r>
            <w:r w:rsidRPr="00346F81">
              <w:rPr>
                <w:rFonts w:ascii="Calibri" w:eastAsia="Calibri" w:hAnsi="Calibri"/>
                <w:sz w:val="22"/>
                <w:szCs w:val="22"/>
                <w:lang w:eastAsia="en-US"/>
              </w:rPr>
              <w:tab/>
              <w:t>Граница</w:t>
            </w:r>
            <w:r w:rsidRPr="00346F81">
              <w:rPr>
                <w:rFonts w:ascii="Calibri" w:eastAsia="Calibri" w:hAnsi="Calibri"/>
                <w:spacing w:val="-5"/>
                <w:sz w:val="22"/>
                <w:szCs w:val="22"/>
                <w:lang w:eastAsia="en-US"/>
              </w:rPr>
              <w:t xml:space="preserve"> </w:t>
            </w:r>
            <w:r w:rsidRPr="00346F81">
              <w:rPr>
                <w:rFonts w:ascii="Calibri" w:eastAsia="Calibri" w:hAnsi="Calibri"/>
                <w:sz w:val="22"/>
                <w:szCs w:val="22"/>
                <w:lang w:eastAsia="en-US"/>
              </w:rPr>
              <w:t>кадастрового</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квартала</w:t>
            </w:r>
          </w:p>
          <w:p w:rsidR="00346F81" w:rsidRPr="00346F81" w:rsidRDefault="00346F81" w:rsidP="00346F81">
            <w:pPr>
              <w:adjustRightInd/>
              <w:rPr>
                <w:rFonts w:ascii="Microsoft Sans Serif" w:eastAsia="Calibri" w:hAnsi="Calibri"/>
                <w:sz w:val="26"/>
                <w:szCs w:val="22"/>
                <w:lang w:eastAsia="en-US"/>
              </w:rPr>
            </w:pPr>
          </w:p>
          <w:p w:rsidR="00346F81" w:rsidRPr="00346F81" w:rsidRDefault="00346F81" w:rsidP="00346F81">
            <w:pPr>
              <w:adjustRightInd/>
              <w:rPr>
                <w:rFonts w:ascii="Microsoft Sans Serif" w:eastAsia="Calibri" w:hAnsi="Calibri"/>
                <w:sz w:val="26"/>
                <w:szCs w:val="22"/>
                <w:lang w:eastAsia="en-US"/>
              </w:rPr>
            </w:pPr>
          </w:p>
          <w:p w:rsidR="00346F81" w:rsidRPr="00346F81" w:rsidRDefault="00346F81" w:rsidP="00346F81">
            <w:pPr>
              <w:adjustRightInd/>
              <w:rPr>
                <w:rFonts w:ascii="Microsoft Sans Serif" w:eastAsia="Calibri" w:hAnsi="Calibri"/>
                <w:sz w:val="26"/>
                <w:szCs w:val="22"/>
                <w:lang w:eastAsia="en-US"/>
              </w:rPr>
            </w:pPr>
          </w:p>
          <w:p w:rsidR="00346F81" w:rsidRPr="00346F81" w:rsidRDefault="00346F81" w:rsidP="00346F81">
            <w:pPr>
              <w:adjustRightInd/>
              <w:spacing w:before="10"/>
              <w:rPr>
                <w:rFonts w:ascii="Microsoft Sans Serif" w:eastAsia="Calibri" w:hAnsi="Calibri"/>
                <w:sz w:val="22"/>
                <w:szCs w:val="22"/>
                <w:lang w:eastAsia="en-US"/>
              </w:rPr>
            </w:pPr>
          </w:p>
          <w:p w:rsidR="00346F81" w:rsidRPr="00346F81" w:rsidRDefault="00346F81" w:rsidP="00346F81">
            <w:pPr>
              <w:tabs>
                <w:tab w:val="left" w:pos="3971"/>
                <w:tab w:val="left" w:pos="8299"/>
                <w:tab w:val="left" w:pos="9859"/>
                <w:tab w:val="left" w:pos="10710"/>
              </w:tabs>
              <w:adjustRightInd/>
              <w:rPr>
                <w:rFonts w:ascii="Calibri" w:eastAsia="Calibri" w:hAnsi="Calibri"/>
                <w:sz w:val="22"/>
                <w:szCs w:val="22"/>
                <w:lang w:eastAsia="en-US"/>
              </w:rPr>
            </w:pPr>
            <w:r w:rsidRPr="00346F81">
              <w:rPr>
                <w:rFonts w:ascii="Calibri" w:eastAsia="Calibri" w:hAnsi="Calibri"/>
                <w:sz w:val="22"/>
                <w:szCs w:val="22"/>
                <w:lang w:eastAsia="en-US"/>
              </w:rPr>
              <w:t>Подпись</w:t>
            </w:r>
            <w:r w:rsidRPr="00346F81">
              <w:rPr>
                <w:rFonts w:ascii="Calibri" w:eastAsia="Calibri" w:hAnsi="Calibri"/>
                <w:sz w:val="22"/>
                <w:szCs w:val="22"/>
                <w:u w:val="single"/>
                <w:lang w:eastAsia="en-US"/>
              </w:rPr>
              <w:tab/>
            </w:r>
            <w:r w:rsidRPr="00346F81">
              <w:rPr>
                <w:rFonts w:ascii="Calibri" w:eastAsia="Calibri" w:hAnsi="Calibri"/>
                <w:sz w:val="22"/>
                <w:szCs w:val="22"/>
                <w:lang w:eastAsia="en-US"/>
              </w:rPr>
              <w:t>(Скрипка</w:t>
            </w:r>
            <w:r w:rsidRPr="00346F81">
              <w:rPr>
                <w:rFonts w:ascii="Calibri" w:eastAsia="Calibri" w:hAnsi="Calibri"/>
                <w:spacing w:val="-3"/>
                <w:sz w:val="22"/>
                <w:szCs w:val="22"/>
                <w:lang w:eastAsia="en-US"/>
              </w:rPr>
              <w:t xml:space="preserve"> </w:t>
            </w:r>
            <w:r w:rsidRPr="00346F81">
              <w:rPr>
                <w:rFonts w:ascii="Calibri" w:eastAsia="Calibri" w:hAnsi="Calibri"/>
                <w:sz w:val="22"/>
                <w:szCs w:val="22"/>
                <w:lang w:eastAsia="en-US"/>
              </w:rPr>
              <w:t>Е.А.)</w:t>
            </w:r>
            <w:r w:rsidRPr="00346F81">
              <w:rPr>
                <w:rFonts w:ascii="Calibri" w:eastAsia="Calibri" w:hAnsi="Calibri"/>
                <w:sz w:val="22"/>
                <w:szCs w:val="22"/>
                <w:lang w:eastAsia="en-US"/>
              </w:rPr>
              <w:tab/>
              <w:t>Дата</w:t>
            </w:r>
            <w:r w:rsidRPr="00346F81">
              <w:rPr>
                <w:rFonts w:ascii="Calibri" w:eastAsia="Calibri" w:hAnsi="Calibri"/>
                <w:spacing w:val="64"/>
                <w:sz w:val="22"/>
                <w:szCs w:val="22"/>
                <w:lang w:eastAsia="en-US"/>
              </w:rPr>
              <w:t xml:space="preserve"> </w:t>
            </w:r>
            <w:r w:rsidRPr="00346F81">
              <w:rPr>
                <w:rFonts w:ascii="Calibri" w:eastAsia="Calibri" w:hAnsi="Calibri"/>
                <w:sz w:val="22"/>
                <w:szCs w:val="22"/>
                <w:lang w:eastAsia="en-US"/>
              </w:rPr>
              <w:t>«</w:t>
            </w:r>
            <w:r w:rsidRPr="00346F81">
              <w:rPr>
                <w:rFonts w:ascii="Calibri" w:eastAsia="Calibri" w:hAnsi="Calibri"/>
                <w:spacing w:val="54"/>
                <w:sz w:val="22"/>
                <w:szCs w:val="22"/>
                <w:lang w:eastAsia="en-US"/>
              </w:rPr>
              <w:t xml:space="preserve"> </w:t>
            </w:r>
            <w:r w:rsidRPr="00346F81">
              <w:rPr>
                <w:rFonts w:ascii="Calibri" w:eastAsia="Calibri" w:hAnsi="Calibri"/>
                <w:sz w:val="22"/>
                <w:szCs w:val="22"/>
                <w:lang w:eastAsia="en-US"/>
              </w:rPr>
              <w:t>27</w:t>
            </w:r>
            <w:r w:rsidRPr="00346F81">
              <w:rPr>
                <w:rFonts w:ascii="Calibri" w:eastAsia="Calibri" w:hAnsi="Calibri"/>
                <w:spacing w:val="63"/>
                <w:sz w:val="22"/>
                <w:szCs w:val="22"/>
                <w:lang w:eastAsia="en-US"/>
              </w:rPr>
              <w:t xml:space="preserve"> </w:t>
            </w:r>
            <w:r w:rsidRPr="00346F81">
              <w:rPr>
                <w:rFonts w:ascii="Calibri" w:eastAsia="Calibri" w:hAnsi="Calibri"/>
                <w:sz w:val="22"/>
                <w:szCs w:val="22"/>
                <w:lang w:eastAsia="en-US"/>
              </w:rPr>
              <w:t>»</w:t>
            </w:r>
            <w:r w:rsidRPr="00346F81">
              <w:rPr>
                <w:rFonts w:ascii="Calibri" w:eastAsia="Calibri" w:hAnsi="Calibri"/>
                <w:sz w:val="22"/>
                <w:szCs w:val="22"/>
                <w:lang w:eastAsia="en-US"/>
              </w:rPr>
              <w:tab/>
              <w:t>мая</w:t>
            </w:r>
            <w:r w:rsidRPr="00346F81">
              <w:rPr>
                <w:rFonts w:ascii="Calibri" w:eastAsia="Calibri" w:hAnsi="Calibri"/>
                <w:sz w:val="22"/>
                <w:szCs w:val="22"/>
                <w:lang w:eastAsia="en-US"/>
              </w:rPr>
              <w:tab/>
              <w:t>2024г.</w:t>
            </w:r>
          </w:p>
          <w:p w:rsidR="00346F81" w:rsidRPr="00346F81" w:rsidRDefault="00346F81" w:rsidP="00346F81">
            <w:pPr>
              <w:adjustRightInd/>
              <w:rPr>
                <w:rFonts w:ascii="Microsoft Sans Serif" w:eastAsia="Calibri" w:hAnsi="Calibri"/>
                <w:sz w:val="26"/>
                <w:szCs w:val="22"/>
                <w:lang w:eastAsia="en-US"/>
              </w:rPr>
            </w:pPr>
          </w:p>
          <w:p w:rsidR="00346F81" w:rsidRPr="00346F81" w:rsidRDefault="00346F81" w:rsidP="00346F81">
            <w:pPr>
              <w:adjustRightInd/>
              <w:spacing w:before="4"/>
              <w:rPr>
                <w:rFonts w:ascii="Microsoft Sans Serif" w:eastAsia="Calibri" w:hAnsi="Calibri"/>
                <w:sz w:val="30"/>
                <w:szCs w:val="22"/>
                <w:lang w:eastAsia="en-US"/>
              </w:rPr>
            </w:pPr>
          </w:p>
          <w:p w:rsidR="00346F81" w:rsidRPr="00346F81" w:rsidRDefault="00346F81" w:rsidP="00346F81">
            <w:pPr>
              <w:adjustRightInd/>
              <w:spacing w:before="1"/>
              <w:rPr>
                <w:rFonts w:ascii="Calibri" w:eastAsia="Calibri" w:hAnsi="Calibri"/>
                <w:i/>
                <w:szCs w:val="22"/>
                <w:lang w:eastAsia="en-US"/>
              </w:rPr>
            </w:pPr>
            <w:r w:rsidRPr="00346F81">
              <w:rPr>
                <w:rFonts w:ascii="Calibri" w:eastAsia="Calibri" w:hAnsi="Calibri"/>
                <w:i/>
                <w:szCs w:val="22"/>
                <w:lang w:eastAsia="en-US"/>
              </w:rPr>
              <w:t>Место</w:t>
            </w:r>
            <w:r w:rsidRPr="00346F81">
              <w:rPr>
                <w:rFonts w:ascii="Calibri" w:eastAsia="Calibri" w:hAnsi="Calibri"/>
                <w:i/>
                <w:spacing w:val="-4"/>
                <w:szCs w:val="22"/>
                <w:lang w:eastAsia="en-US"/>
              </w:rPr>
              <w:t xml:space="preserve"> </w:t>
            </w:r>
            <w:r w:rsidRPr="00346F81">
              <w:rPr>
                <w:rFonts w:ascii="Calibri" w:eastAsia="Calibri" w:hAnsi="Calibri"/>
                <w:i/>
                <w:szCs w:val="22"/>
                <w:lang w:eastAsia="en-US"/>
              </w:rPr>
              <w:t>для</w:t>
            </w:r>
            <w:r w:rsidRPr="00346F81">
              <w:rPr>
                <w:rFonts w:ascii="Calibri" w:eastAsia="Calibri" w:hAnsi="Calibri"/>
                <w:i/>
                <w:spacing w:val="-4"/>
                <w:szCs w:val="22"/>
                <w:lang w:eastAsia="en-US"/>
              </w:rPr>
              <w:t xml:space="preserve"> </w:t>
            </w:r>
            <w:r w:rsidRPr="00346F81">
              <w:rPr>
                <w:rFonts w:ascii="Calibri" w:eastAsia="Calibri" w:hAnsi="Calibri"/>
                <w:i/>
                <w:szCs w:val="22"/>
                <w:lang w:eastAsia="en-US"/>
              </w:rPr>
              <w:t>оттиска</w:t>
            </w:r>
            <w:r w:rsidRPr="00346F81">
              <w:rPr>
                <w:rFonts w:ascii="Calibri" w:eastAsia="Calibri" w:hAnsi="Calibri"/>
                <w:i/>
                <w:spacing w:val="-4"/>
                <w:szCs w:val="22"/>
                <w:lang w:eastAsia="en-US"/>
              </w:rPr>
              <w:t xml:space="preserve"> </w:t>
            </w:r>
            <w:r w:rsidRPr="00346F81">
              <w:rPr>
                <w:rFonts w:ascii="Calibri" w:eastAsia="Calibri" w:hAnsi="Calibri"/>
                <w:i/>
                <w:szCs w:val="22"/>
                <w:lang w:eastAsia="en-US"/>
              </w:rPr>
              <w:t>печати</w:t>
            </w:r>
            <w:r w:rsidRPr="00346F81">
              <w:rPr>
                <w:rFonts w:ascii="Calibri" w:eastAsia="Calibri" w:hAnsi="Calibri"/>
                <w:i/>
                <w:spacing w:val="-5"/>
                <w:szCs w:val="22"/>
                <w:lang w:eastAsia="en-US"/>
              </w:rPr>
              <w:t xml:space="preserve"> </w:t>
            </w:r>
            <w:r w:rsidRPr="00346F81">
              <w:rPr>
                <w:rFonts w:ascii="Calibri" w:eastAsia="Calibri" w:hAnsi="Calibri"/>
                <w:i/>
                <w:szCs w:val="22"/>
                <w:lang w:eastAsia="en-US"/>
              </w:rPr>
              <w:t>лица,</w:t>
            </w:r>
            <w:r w:rsidRPr="00346F81">
              <w:rPr>
                <w:rFonts w:ascii="Calibri" w:eastAsia="Calibri" w:hAnsi="Calibri"/>
                <w:i/>
                <w:spacing w:val="-4"/>
                <w:szCs w:val="22"/>
                <w:lang w:eastAsia="en-US"/>
              </w:rPr>
              <w:t xml:space="preserve"> </w:t>
            </w:r>
            <w:r w:rsidRPr="00346F81">
              <w:rPr>
                <w:rFonts w:ascii="Calibri" w:eastAsia="Calibri" w:hAnsi="Calibri"/>
                <w:i/>
                <w:szCs w:val="22"/>
                <w:lang w:eastAsia="en-US"/>
              </w:rPr>
              <w:t>составившего</w:t>
            </w:r>
            <w:r w:rsidRPr="00346F81">
              <w:rPr>
                <w:rFonts w:ascii="Calibri" w:eastAsia="Calibri" w:hAnsi="Calibri"/>
                <w:i/>
                <w:spacing w:val="-5"/>
                <w:szCs w:val="22"/>
                <w:lang w:eastAsia="en-US"/>
              </w:rPr>
              <w:t xml:space="preserve"> </w:t>
            </w:r>
            <w:r w:rsidRPr="00346F81">
              <w:rPr>
                <w:rFonts w:ascii="Calibri" w:eastAsia="Calibri" w:hAnsi="Calibri"/>
                <w:i/>
                <w:szCs w:val="22"/>
                <w:lang w:eastAsia="en-US"/>
              </w:rPr>
              <w:t>карту</w:t>
            </w:r>
            <w:r w:rsidRPr="00346F81">
              <w:rPr>
                <w:rFonts w:ascii="Calibri" w:eastAsia="Calibri" w:hAnsi="Calibri"/>
                <w:i/>
                <w:spacing w:val="-4"/>
                <w:szCs w:val="22"/>
                <w:lang w:eastAsia="en-US"/>
              </w:rPr>
              <w:t xml:space="preserve"> </w:t>
            </w:r>
            <w:r w:rsidRPr="00346F81">
              <w:rPr>
                <w:rFonts w:ascii="Calibri" w:eastAsia="Calibri" w:hAnsi="Calibri"/>
                <w:i/>
                <w:szCs w:val="22"/>
                <w:lang w:eastAsia="en-US"/>
              </w:rPr>
              <w:t>(плана)</w:t>
            </w:r>
            <w:r w:rsidRPr="00346F81">
              <w:rPr>
                <w:rFonts w:ascii="Calibri" w:eastAsia="Calibri" w:hAnsi="Calibri"/>
                <w:i/>
                <w:spacing w:val="-6"/>
                <w:szCs w:val="22"/>
                <w:lang w:eastAsia="en-US"/>
              </w:rPr>
              <w:t xml:space="preserve"> </w:t>
            </w:r>
            <w:r w:rsidRPr="00346F81">
              <w:rPr>
                <w:rFonts w:ascii="Calibri" w:eastAsia="Calibri" w:hAnsi="Calibri"/>
                <w:i/>
                <w:szCs w:val="22"/>
                <w:lang w:eastAsia="en-US"/>
              </w:rPr>
              <w:t>объекта</w:t>
            </w:r>
            <w:r w:rsidRPr="00346F81">
              <w:rPr>
                <w:rFonts w:ascii="Calibri" w:eastAsia="Calibri" w:hAnsi="Calibri"/>
                <w:i/>
                <w:spacing w:val="-4"/>
                <w:szCs w:val="22"/>
                <w:lang w:eastAsia="en-US"/>
              </w:rPr>
              <w:t xml:space="preserve"> </w:t>
            </w:r>
            <w:r w:rsidRPr="00346F81">
              <w:rPr>
                <w:rFonts w:ascii="Calibri" w:eastAsia="Calibri" w:hAnsi="Calibri"/>
                <w:i/>
                <w:szCs w:val="22"/>
                <w:lang w:eastAsia="en-US"/>
              </w:rPr>
              <w:t>землеустройства</w:t>
            </w:r>
          </w:p>
        </w:tc>
      </w:tr>
    </w:tbl>
    <w:p w:rsidR="00346F81" w:rsidRPr="00346F81" w:rsidRDefault="00346F81" w:rsidP="00346F81">
      <w:pPr>
        <w:spacing w:line="276" w:lineRule="auto"/>
        <w:ind w:left="5245"/>
        <w:jc w:val="both"/>
        <w:rPr>
          <w:b/>
          <w:sz w:val="24"/>
          <w:szCs w:val="24"/>
        </w:rPr>
      </w:pPr>
      <w:r w:rsidRPr="00346F81">
        <w:rPr>
          <w:b/>
          <w:sz w:val="24"/>
          <w:szCs w:val="24"/>
        </w:rPr>
        <w:lastRenderedPageBreak/>
        <w:t>Приложение №2</w:t>
      </w:r>
    </w:p>
    <w:p w:rsidR="00346F81" w:rsidRPr="00346F81" w:rsidRDefault="00346F81" w:rsidP="00346F81">
      <w:pPr>
        <w:spacing w:line="276" w:lineRule="auto"/>
        <w:ind w:left="5245"/>
        <w:jc w:val="both"/>
        <w:rPr>
          <w:sz w:val="24"/>
          <w:szCs w:val="24"/>
        </w:rPr>
      </w:pPr>
      <w:r w:rsidRPr="00346F81">
        <w:rPr>
          <w:sz w:val="24"/>
          <w:szCs w:val="24"/>
        </w:rPr>
        <w:t xml:space="preserve">к постановлению администрации </w:t>
      </w:r>
      <w:proofErr w:type="spellStart"/>
      <w:r w:rsidRPr="00346F81">
        <w:rPr>
          <w:sz w:val="24"/>
          <w:szCs w:val="24"/>
        </w:rPr>
        <w:t>Шиховского</w:t>
      </w:r>
      <w:proofErr w:type="spellEnd"/>
      <w:r w:rsidRPr="00346F81">
        <w:rPr>
          <w:sz w:val="24"/>
          <w:szCs w:val="24"/>
        </w:rPr>
        <w:t xml:space="preserve"> сельского поселения Слободского района </w:t>
      </w:r>
    </w:p>
    <w:p w:rsidR="00346F81" w:rsidRPr="00346F81" w:rsidRDefault="00346F81" w:rsidP="00346F81">
      <w:pPr>
        <w:widowControl/>
        <w:autoSpaceDE/>
        <w:autoSpaceDN/>
        <w:adjustRightInd/>
        <w:spacing w:line="360" w:lineRule="auto"/>
        <w:ind w:left="5245"/>
        <w:jc w:val="both"/>
        <w:rPr>
          <w:sz w:val="24"/>
          <w:szCs w:val="24"/>
        </w:rPr>
      </w:pPr>
      <w:r w:rsidRPr="00346F81">
        <w:rPr>
          <w:sz w:val="24"/>
          <w:szCs w:val="24"/>
        </w:rPr>
        <w:t>от 18.09.2024 № 609</w:t>
      </w:r>
    </w:p>
    <w:p w:rsidR="00346F81" w:rsidRPr="00346F81" w:rsidRDefault="00346F81" w:rsidP="00346F81">
      <w:pPr>
        <w:widowControl/>
        <w:autoSpaceDE/>
        <w:autoSpaceDN/>
        <w:adjustRightInd/>
        <w:spacing w:line="360" w:lineRule="auto"/>
        <w:ind w:left="5245"/>
        <w:jc w:val="both"/>
        <w:rPr>
          <w:sz w:val="24"/>
          <w:szCs w:val="24"/>
        </w:rPr>
      </w:pPr>
    </w:p>
    <w:p w:rsidR="00346F81" w:rsidRPr="00346F81" w:rsidRDefault="00346F81" w:rsidP="00346F81">
      <w:pPr>
        <w:widowControl/>
        <w:autoSpaceDE/>
        <w:autoSpaceDN/>
        <w:adjustRightInd/>
        <w:spacing w:line="360" w:lineRule="auto"/>
        <w:jc w:val="center"/>
        <w:rPr>
          <w:sz w:val="24"/>
          <w:szCs w:val="24"/>
        </w:rPr>
      </w:pPr>
      <w:r w:rsidRPr="00346F81">
        <w:rPr>
          <w:sz w:val="24"/>
          <w:szCs w:val="24"/>
        </w:rPr>
        <w:t>Расчет</w:t>
      </w:r>
    </w:p>
    <w:p w:rsidR="00346F81" w:rsidRPr="00346F81" w:rsidRDefault="00346F81" w:rsidP="00346F81">
      <w:pPr>
        <w:widowControl/>
        <w:autoSpaceDE/>
        <w:autoSpaceDN/>
        <w:adjustRightInd/>
        <w:spacing w:line="360" w:lineRule="auto"/>
        <w:jc w:val="center"/>
        <w:rPr>
          <w:sz w:val="24"/>
          <w:szCs w:val="24"/>
        </w:rPr>
      </w:pPr>
      <w:r w:rsidRPr="00346F81">
        <w:rPr>
          <w:sz w:val="24"/>
          <w:szCs w:val="24"/>
        </w:rPr>
        <w:t>Размера платы за установление Публичного сервитута и реквизиты для внесения платы</w:t>
      </w:r>
    </w:p>
    <w:p w:rsidR="00346F81" w:rsidRPr="00346F81" w:rsidRDefault="00346F81" w:rsidP="00346F81">
      <w:pPr>
        <w:widowControl/>
        <w:tabs>
          <w:tab w:val="left" w:pos="4470"/>
        </w:tabs>
        <w:autoSpaceDE/>
        <w:autoSpaceDN/>
        <w:adjustRightInd/>
        <w:spacing w:line="360" w:lineRule="auto"/>
        <w:ind w:left="360"/>
        <w:jc w:val="both"/>
        <w:rPr>
          <w:sz w:val="24"/>
          <w:szCs w:val="24"/>
        </w:rPr>
      </w:pPr>
      <w:r w:rsidRPr="00346F81">
        <w:rPr>
          <w:sz w:val="24"/>
          <w:szCs w:val="24"/>
        </w:rPr>
        <w:t xml:space="preserve">Расчет размера платы за установление публичного сервитута общей площадью 10 412 </w:t>
      </w:r>
      <w:proofErr w:type="spellStart"/>
      <w:r w:rsidRPr="00346F81">
        <w:rPr>
          <w:sz w:val="24"/>
          <w:szCs w:val="24"/>
        </w:rPr>
        <w:t>кв</w:t>
      </w:r>
      <w:proofErr w:type="gramStart"/>
      <w:r w:rsidRPr="00346F81">
        <w:rPr>
          <w:sz w:val="24"/>
          <w:szCs w:val="24"/>
        </w:rPr>
        <w:t>.м</w:t>
      </w:r>
      <w:proofErr w:type="spellEnd"/>
      <w:proofErr w:type="gramEnd"/>
      <w:r w:rsidRPr="00346F81">
        <w:rPr>
          <w:sz w:val="24"/>
          <w:szCs w:val="24"/>
        </w:rPr>
        <w:t xml:space="preserve"> в отношении земельных участков в кадастровом квартале 43:30:380805: </w:t>
      </w:r>
      <w:bookmarkStart w:id="9" w:name="_Hlk177982732"/>
      <w:r w:rsidRPr="00346F81">
        <w:rPr>
          <w:sz w:val="24"/>
          <w:szCs w:val="24"/>
        </w:rPr>
        <w:t>43:30:380805:656, 43:30:380805:361, 43:30:380805:512, 43:30:380805:156, 43:30:380805:467</w:t>
      </w:r>
      <w:bookmarkEnd w:id="9"/>
      <w:r w:rsidRPr="00346F81">
        <w:rPr>
          <w:sz w:val="24"/>
          <w:szCs w:val="24"/>
        </w:rPr>
        <w:t xml:space="preserve">, местоположение: </w:t>
      </w:r>
      <w:proofErr w:type="gramStart"/>
      <w:r w:rsidRPr="00346F81">
        <w:rPr>
          <w:sz w:val="24"/>
          <w:szCs w:val="24"/>
        </w:rPr>
        <w:t>Кировская</w:t>
      </w:r>
      <w:proofErr w:type="gramEnd"/>
      <w:r w:rsidRPr="00346F81">
        <w:rPr>
          <w:sz w:val="24"/>
          <w:szCs w:val="24"/>
        </w:rPr>
        <w:t xml:space="preserve"> обл., Слободской м. р-н., д. </w:t>
      </w:r>
      <w:proofErr w:type="spellStart"/>
      <w:r w:rsidRPr="00346F81">
        <w:rPr>
          <w:sz w:val="24"/>
          <w:szCs w:val="24"/>
        </w:rPr>
        <w:t>Подберезы</w:t>
      </w:r>
      <w:proofErr w:type="spellEnd"/>
      <w:r w:rsidRPr="00346F81">
        <w:rPr>
          <w:sz w:val="24"/>
          <w:szCs w:val="24"/>
        </w:rPr>
        <w:t>.</w:t>
      </w:r>
    </w:p>
    <w:tbl>
      <w:tblPr>
        <w:tblW w:w="1434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1816"/>
        <w:gridCol w:w="1582"/>
        <w:gridCol w:w="886"/>
        <w:gridCol w:w="1480"/>
        <w:gridCol w:w="1291"/>
        <w:gridCol w:w="1057"/>
        <w:gridCol w:w="838"/>
        <w:gridCol w:w="804"/>
        <w:gridCol w:w="1008"/>
      </w:tblGrid>
      <w:tr w:rsidR="00346F81" w:rsidRPr="00346F81" w:rsidTr="00FC2BF9">
        <w:trPr>
          <w:cantSplit/>
          <w:trHeight w:val="2819"/>
        </w:trPr>
        <w:tc>
          <w:tcPr>
            <w:tcW w:w="4183" w:type="dxa"/>
            <w:shd w:val="clear" w:color="auto" w:fill="auto"/>
          </w:tcPr>
          <w:p w:rsidR="00346F81" w:rsidRPr="00346F81" w:rsidRDefault="00346F81" w:rsidP="00346F81">
            <w:pPr>
              <w:widowControl/>
              <w:tabs>
                <w:tab w:val="left" w:pos="4470"/>
              </w:tabs>
              <w:autoSpaceDE/>
              <w:autoSpaceDN/>
              <w:adjustRightInd/>
              <w:spacing w:line="360" w:lineRule="auto"/>
              <w:jc w:val="center"/>
              <w:rPr>
                <w:sz w:val="18"/>
                <w:szCs w:val="18"/>
              </w:rPr>
            </w:pPr>
            <w:r w:rsidRPr="00346F81">
              <w:rPr>
                <w:sz w:val="18"/>
                <w:szCs w:val="18"/>
              </w:rPr>
              <w:t>Наименование доходного источника</w:t>
            </w:r>
          </w:p>
        </w:tc>
        <w:tc>
          <w:tcPr>
            <w:tcW w:w="952"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center"/>
              <w:rPr>
                <w:sz w:val="16"/>
                <w:szCs w:val="16"/>
              </w:rPr>
            </w:pPr>
            <w:r w:rsidRPr="00346F81">
              <w:rPr>
                <w:sz w:val="16"/>
                <w:szCs w:val="16"/>
              </w:rPr>
              <w:t>КБК</w:t>
            </w:r>
          </w:p>
        </w:tc>
        <w:tc>
          <w:tcPr>
            <w:tcW w:w="1246"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Кадастровый номер земельного участка/кадастрового квартала</w:t>
            </w:r>
          </w:p>
        </w:tc>
        <w:tc>
          <w:tcPr>
            <w:tcW w:w="992"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Площадь части земель/ части земельного участка, на которой установлен публичный сервитут</w:t>
            </w:r>
          </w:p>
        </w:tc>
        <w:tc>
          <w:tcPr>
            <w:tcW w:w="1695"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Средний показатель кадастровой стоимости земельных участков по Слободскому району Кировской области (распоряжение имущественных отношений Кировской области от 19.04.2021 №497)</w:t>
            </w:r>
          </w:p>
        </w:tc>
        <w:tc>
          <w:tcPr>
            <w:tcW w:w="1352"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Расчетная стоимость части земельного участка, на которой установлен публичный сервитут (рублей)</w:t>
            </w:r>
          </w:p>
        </w:tc>
        <w:tc>
          <w:tcPr>
            <w:tcW w:w="1116"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Процент от кадастровой стоимости за 1 год, % (в соответствии с частями 4,5 статьи 39.46 Земельного Кодекса РФ)</w:t>
            </w:r>
          </w:p>
        </w:tc>
        <w:tc>
          <w:tcPr>
            <w:tcW w:w="873"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Годовая плата за публичный сервитут (рублей)</w:t>
            </w:r>
          </w:p>
        </w:tc>
        <w:tc>
          <w:tcPr>
            <w:tcW w:w="887"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Срок публичного сервитута</w:t>
            </w:r>
          </w:p>
        </w:tc>
        <w:tc>
          <w:tcPr>
            <w:tcW w:w="1053" w:type="dxa"/>
            <w:shd w:val="clear" w:color="auto" w:fill="auto"/>
            <w:textDirection w:val="btLr"/>
          </w:tcPr>
          <w:p w:rsidR="00346F81" w:rsidRPr="00346F81" w:rsidRDefault="00346F81" w:rsidP="00346F81">
            <w:pPr>
              <w:widowControl/>
              <w:tabs>
                <w:tab w:val="left" w:pos="4470"/>
              </w:tabs>
              <w:autoSpaceDE/>
              <w:autoSpaceDN/>
              <w:adjustRightInd/>
              <w:spacing w:line="360" w:lineRule="auto"/>
              <w:ind w:left="113" w:right="113"/>
              <w:jc w:val="both"/>
              <w:rPr>
                <w:sz w:val="16"/>
                <w:szCs w:val="16"/>
              </w:rPr>
            </w:pPr>
            <w:r w:rsidRPr="00346F81">
              <w:rPr>
                <w:sz w:val="16"/>
                <w:szCs w:val="16"/>
              </w:rPr>
              <w:t>Плата за публичный сервитут за весь срок 49 лет (рублей)</w:t>
            </w:r>
          </w:p>
        </w:tc>
      </w:tr>
      <w:tr w:rsidR="00346F81" w:rsidRPr="00346F81" w:rsidTr="00FC2BF9">
        <w:trPr>
          <w:trHeight w:val="2272"/>
        </w:trPr>
        <w:tc>
          <w:tcPr>
            <w:tcW w:w="4183" w:type="dxa"/>
            <w:shd w:val="clear" w:color="auto" w:fill="auto"/>
          </w:tcPr>
          <w:p w:rsidR="00346F81" w:rsidRPr="00346F81" w:rsidRDefault="00346F81" w:rsidP="00346F81">
            <w:pPr>
              <w:widowControl/>
              <w:tabs>
                <w:tab w:val="left" w:pos="4470"/>
              </w:tabs>
              <w:autoSpaceDE/>
              <w:autoSpaceDN/>
              <w:adjustRightInd/>
              <w:spacing w:line="360" w:lineRule="auto"/>
              <w:jc w:val="both"/>
              <w:rPr>
                <w:sz w:val="16"/>
                <w:szCs w:val="16"/>
              </w:rPr>
            </w:pPr>
            <w:r w:rsidRPr="00346F81">
              <w:rPr>
                <w:sz w:val="16"/>
                <w:szCs w:val="16"/>
              </w:rPr>
              <w:t>Плата за публичный сервитут, предусмотренный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 и не обремененных правами третьих</w:t>
            </w:r>
            <w:r w:rsidRPr="00346F81">
              <w:rPr>
                <w:color w:val="FF0000"/>
                <w:sz w:val="16"/>
                <w:szCs w:val="16"/>
              </w:rPr>
              <w:t xml:space="preserve"> </w:t>
            </w:r>
            <w:r w:rsidRPr="00346F81">
              <w:rPr>
                <w:sz w:val="16"/>
                <w:szCs w:val="16"/>
              </w:rPr>
              <w:t>лиц</w:t>
            </w:r>
          </w:p>
        </w:tc>
        <w:tc>
          <w:tcPr>
            <w:tcW w:w="952" w:type="dxa"/>
            <w:shd w:val="clear" w:color="auto" w:fill="auto"/>
          </w:tcPr>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16"/>
                <w:szCs w:val="16"/>
              </w:rPr>
              <w:t>99211105025100000120</w:t>
            </w:r>
          </w:p>
        </w:tc>
        <w:tc>
          <w:tcPr>
            <w:tcW w:w="1246"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43:30:380805: 43:30:380805:656, 43:30:380805:361, 43:30:380805:512, 43:30:380805:156, 43:30:380805:467</w:t>
            </w:r>
          </w:p>
        </w:tc>
        <w:tc>
          <w:tcPr>
            <w:tcW w:w="992"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10 412</w:t>
            </w:r>
          </w:p>
        </w:tc>
        <w:tc>
          <w:tcPr>
            <w:tcW w:w="1695"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161,40</w:t>
            </w:r>
          </w:p>
        </w:tc>
        <w:tc>
          <w:tcPr>
            <w:tcW w:w="1352"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1 680 496,8</w:t>
            </w:r>
          </w:p>
        </w:tc>
        <w:tc>
          <w:tcPr>
            <w:tcW w:w="1116"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0,01</w:t>
            </w:r>
          </w:p>
        </w:tc>
        <w:tc>
          <w:tcPr>
            <w:tcW w:w="873"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168,05</w:t>
            </w:r>
          </w:p>
        </w:tc>
        <w:tc>
          <w:tcPr>
            <w:tcW w:w="887"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49 лет</w:t>
            </w:r>
          </w:p>
        </w:tc>
        <w:tc>
          <w:tcPr>
            <w:tcW w:w="1053"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8 234,45</w:t>
            </w:r>
          </w:p>
        </w:tc>
      </w:tr>
      <w:tr w:rsidR="00346F81" w:rsidRPr="00346F81" w:rsidTr="00FC2BF9">
        <w:tc>
          <w:tcPr>
            <w:tcW w:w="4183"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Итого</w:t>
            </w:r>
          </w:p>
        </w:tc>
        <w:tc>
          <w:tcPr>
            <w:tcW w:w="952" w:type="dxa"/>
            <w:shd w:val="clear" w:color="auto" w:fill="auto"/>
          </w:tcPr>
          <w:p w:rsidR="00346F81" w:rsidRPr="00346F81" w:rsidRDefault="00346F81" w:rsidP="00346F81">
            <w:pPr>
              <w:widowControl/>
              <w:tabs>
                <w:tab w:val="left" w:pos="4470"/>
              </w:tabs>
              <w:autoSpaceDE/>
              <w:autoSpaceDN/>
              <w:adjustRightInd/>
              <w:spacing w:line="360" w:lineRule="auto"/>
              <w:jc w:val="both"/>
              <w:rPr>
                <w:sz w:val="24"/>
                <w:szCs w:val="24"/>
              </w:rPr>
            </w:pPr>
          </w:p>
        </w:tc>
        <w:tc>
          <w:tcPr>
            <w:tcW w:w="1246"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p>
        </w:tc>
        <w:tc>
          <w:tcPr>
            <w:tcW w:w="992"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10 412</w:t>
            </w:r>
          </w:p>
        </w:tc>
        <w:tc>
          <w:tcPr>
            <w:tcW w:w="1695"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161,40</w:t>
            </w:r>
          </w:p>
        </w:tc>
        <w:tc>
          <w:tcPr>
            <w:tcW w:w="1352"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1 680 496,8</w:t>
            </w:r>
          </w:p>
        </w:tc>
        <w:tc>
          <w:tcPr>
            <w:tcW w:w="1116"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1 172,82</w:t>
            </w:r>
          </w:p>
        </w:tc>
        <w:tc>
          <w:tcPr>
            <w:tcW w:w="873"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168,05</w:t>
            </w:r>
          </w:p>
        </w:tc>
        <w:tc>
          <w:tcPr>
            <w:tcW w:w="887"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p>
        </w:tc>
        <w:tc>
          <w:tcPr>
            <w:tcW w:w="1053" w:type="dxa"/>
            <w:shd w:val="clear" w:color="auto" w:fill="auto"/>
          </w:tcPr>
          <w:p w:rsidR="00346F81" w:rsidRPr="00346F81" w:rsidRDefault="00346F81" w:rsidP="00346F81">
            <w:pPr>
              <w:widowControl/>
              <w:tabs>
                <w:tab w:val="left" w:pos="4470"/>
              </w:tabs>
              <w:autoSpaceDE/>
              <w:autoSpaceDN/>
              <w:adjustRightInd/>
              <w:spacing w:line="360" w:lineRule="auto"/>
              <w:jc w:val="both"/>
              <w:rPr>
                <w:sz w:val="18"/>
                <w:szCs w:val="18"/>
              </w:rPr>
            </w:pPr>
            <w:r w:rsidRPr="00346F81">
              <w:rPr>
                <w:sz w:val="18"/>
                <w:szCs w:val="18"/>
              </w:rPr>
              <w:t>8 234,45</w:t>
            </w:r>
          </w:p>
        </w:tc>
      </w:tr>
    </w:tbl>
    <w:p w:rsidR="00346F81" w:rsidRPr="00346F81" w:rsidRDefault="00346F81" w:rsidP="00346F81">
      <w:pPr>
        <w:widowControl/>
        <w:tabs>
          <w:tab w:val="left" w:pos="4470"/>
        </w:tabs>
        <w:autoSpaceDE/>
        <w:autoSpaceDN/>
        <w:adjustRightInd/>
        <w:spacing w:line="360" w:lineRule="auto"/>
        <w:jc w:val="both"/>
        <w:rPr>
          <w:sz w:val="24"/>
          <w:szCs w:val="24"/>
        </w:rPr>
      </w:pPr>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 xml:space="preserve">Реквизиты получателя платы за установление публичного сервитута общей площадью 10 412 кв. м, в отношении земельных участков с кадастровыми номерами 43:30:380805:656, 43:30:380805:361, 43:30:380805:512, 43:30:380805:156, 43:30:380805:467 местоположение: </w:t>
      </w:r>
      <w:proofErr w:type="gramStart"/>
      <w:r w:rsidRPr="00346F81">
        <w:rPr>
          <w:sz w:val="24"/>
          <w:szCs w:val="24"/>
        </w:rPr>
        <w:t>Кировская</w:t>
      </w:r>
      <w:proofErr w:type="gramEnd"/>
      <w:r w:rsidRPr="00346F81">
        <w:rPr>
          <w:sz w:val="24"/>
          <w:szCs w:val="24"/>
        </w:rPr>
        <w:t xml:space="preserve"> обл., Слободской м. р-н., д. </w:t>
      </w:r>
      <w:proofErr w:type="spellStart"/>
      <w:r w:rsidRPr="00346F81">
        <w:rPr>
          <w:sz w:val="24"/>
          <w:szCs w:val="24"/>
        </w:rPr>
        <w:t>Подберезы</w:t>
      </w:r>
      <w:proofErr w:type="spellEnd"/>
      <w:r w:rsidRPr="00346F81">
        <w:rPr>
          <w:sz w:val="24"/>
          <w:szCs w:val="24"/>
        </w:rPr>
        <w:t>.</w:t>
      </w:r>
    </w:p>
    <w:p w:rsidR="00346F81" w:rsidRPr="00346F81" w:rsidRDefault="00346F81" w:rsidP="00346F81">
      <w:pPr>
        <w:widowControl/>
        <w:tabs>
          <w:tab w:val="left" w:pos="4470"/>
        </w:tabs>
        <w:autoSpaceDE/>
        <w:autoSpaceDN/>
        <w:adjustRightInd/>
        <w:spacing w:line="360" w:lineRule="auto"/>
        <w:jc w:val="both"/>
        <w:rPr>
          <w:sz w:val="24"/>
          <w:szCs w:val="24"/>
        </w:rPr>
      </w:pPr>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 xml:space="preserve">Администрация </w:t>
      </w:r>
      <w:proofErr w:type="spellStart"/>
      <w:r w:rsidRPr="00346F81">
        <w:rPr>
          <w:sz w:val="24"/>
          <w:szCs w:val="24"/>
        </w:rPr>
        <w:t>Шиховского</w:t>
      </w:r>
      <w:proofErr w:type="spellEnd"/>
      <w:r w:rsidRPr="00346F81">
        <w:rPr>
          <w:sz w:val="24"/>
          <w:szCs w:val="24"/>
        </w:rPr>
        <w:t xml:space="preserve"> сельского поселения Слободского района Кировской области</w:t>
      </w:r>
    </w:p>
    <w:p w:rsidR="00346F81" w:rsidRPr="00346F81" w:rsidRDefault="00346F81" w:rsidP="00346F81">
      <w:pPr>
        <w:widowControl/>
        <w:tabs>
          <w:tab w:val="left" w:pos="4470"/>
        </w:tabs>
        <w:autoSpaceDE/>
        <w:autoSpaceDN/>
        <w:adjustRightInd/>
        <w:spacing w:line="360" w:lineRule="auto"/>
        <w:jc w:val="both"/>
        <w:rPr>
          <w:sz w:val="24"/>
          <w:szCs w:val="24"/>
        </w:rPr>
      </w:pPr>
      <w:proofErr w:type="gramStart"/>
      <w:r w:rsidRPr="00346F81">
        <w:rPr>
          <w:sz w:val="24"/>
          <w:szCs w:val="24"/>
        </w:rPr>
        <w:t>Юридический адрес: 613118, Кировская область, Слободской район, д. Шихово, ул. Солнечная, д.1</w:t>
      </w:r>
      <w:proofErr w:type="gramEnd"/>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lastRenderedPageBreak/>
        <w:t>ИНН 4329010200 КПП 432901001, ОГРН 1054315520071</w:t>
      </w:r>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 xml:space="preserve">УФК по Кировской области (Администрация </w:t>
      </w:r>
      <w:proofErr w:type="spellStart"/>
      <w:r w:rsidRPr="00346F81">
        <w:rPr>
          <w:sz w:val="24"/>
          <w:szCs w:val="24"/>
        </w:rPr>
        <w:t>Шиховского</w:t>
      </w:r>
      <w:proofErr w:type="spellEnd"/>
      <w:r w:rsidRPr="00346F81">
        <w:rPr>
          <w:sz w:val="24"/>
          <w:szCs w:val="24"/>
        </w:rPr>
        <w:t xml:space="preserve"> сельского поселения)</w:t>
      </w:r>
    </w:p>
    <w:p w:rsidR="00346F81" w:rsidRPr="00346F81" w:rsidRDefault="00346F81" w:rsidP="00346F81">
      <w:pPr>
        <w:widowControl/>
        <w:tabs>
          <w:tab w:val="left" w:pos="4470"/>
        </w:tabs>
        <w:autoSpaceDE/>
        <w:autoSpaceDN/>
        <w:adjustRightInd/>
        <w:spacing w:line="360" w:lineRule="auto"/>
        <w:jc w:val="both"/>
        <w:rPr>
          <w:sz w:val="24"/>
          <w:szCs w:val="24"/>
        </w:rPr>
      </w:pPr>
      <w:proofErr w:type="gramStart"/>
      <w:r w:rsidRPr="00346F81">
        <w:rPr>
          <w:sz w:val="24"/>
          <w:szCs w:val="24"/>
        </w:rPr>
        <w:t>л</w:t>
      </w:r>
      <w:proofErr w:type="gramEnd"/>
      <w:r w:rsidRPr="00346F81">
        <w:rPr>
          <w:sz w:val="24"/>
          <w:szCs w:val="24"/>
        </w:rPr>
        <w:t>/с 04403029340</w:t>
      </w:r>
    </w:p>
    <w:p w:rsidR="00346F81" w:rsidRPr="00346F81" w:rsidRDefault="00346F81" w:rsidP="00346F81">
      <w:pPr>
        <w:widowControl/>
        <w:tabs>
          <w:tab w:val="left" w:pos="4470"/>
        </w:tabs>
        <w:autoSpaceDE/>
        <w:autoSpaceDN/>
        <w:adjustRightInd/>
        <w:spacing w:line="360" w:lineRule="auto"/>
        <w:jc w:val="both"/>
        <w:rPr>
          <w:sz w:val="24"/>
          <w:szCs w:val="24"/>
        </w:rPr>
      </w:pPr>
      <w:proofErr w:type="gramStart"/>
      <w:r w:rsidRPr="00346F81">
        <w:rPr>
          <w:sz w:val="24"/>
          <w:szCs w:val="24"/>
        </w:rPr>
        <w:t>р</w:t>
      </w:r>
      <w:proofErr w:type="gramEnd"/>
      <w:r w:rsidRPr="00346F81">
        <w:rPr>
          <w:sz w:val="24"/>
          <w:szCs w:val="24"/>
        </w:rPr>
        <w:t>/</w:t>
      </w:r>
      <w:proofErr w:type="spellStart"/>
      <w:r w:rsidRPr="00346F81">
        <w:rPr>
          <w:sz w:val="24"/>
          <w:szCs w:val="24"/>
        </w:rPr>
        <w:t>сч</w:t>
      </w:r>
      <w:proofErr w:type="spellEnd"/>
      <w:r w:rsidRPr="00346F81">
        <w:rPr>
          <w:sz w:val="24"/>
          <w:szCs w:val="24"/>
        </w:rPr>
        <w:t xml:space="preserve"> 03100643000000014000</w:t>
      </w:r>
    </w:p>
    <w:p w:rsidR="00346F81" w:rsidRPr="00346F81" w:rsidRDefault="00346F81" w:rsidP="00346F81">
      <w:pPr>
        <w:widowControl/>
        <w:tabs>
          <w:tab w:val="left" w:pos="4470"/>
        </w:tabs>
        <w:autoSpaceDE/>
        <w:autoSpaceDN/>
        <w:adjustRightInd/>
        <w:spacing w:line="360" w:lineRule="auto"/>
        <w:jc w:val="both"/>
        <w:rPr>
          <w:sz w:val="24"/>
          <w:szCs w:val="24"/>
        </w:rPr>
      </w:pPr>
      <w:proofErr w:type="spellStart"/>
      <w:r w:rsidRPr="00346F81">
        <w:rPr>
          <w:sz w:val="24"/>
          <w:szCs w:val="24"/>
        </w:rPr>
        <w:t>Кор</w:t>
      </w:r>
      <w:proofErr w:type="gramStart"/>
      <w:r w:rsidRPr="00346F81">
        <w:rPr>
          <w:sz w:val="24"/>
          <w:szCs w:val="24"/>
        </w:rPr>
        <w:t>.с</w:t>
      </w:r>
      <w:proofErr w:type="gramEnd"/>
      <w:r w:rsidRPr="00346F81">
        <w:rPr>
          <w:sz w:val="24"/>
          <w:szCs w:val="24"/>
        </w:rPr>
        <w:t>чет</w:t>
      </w:r>
      <w:proofErr w:type="spellEnd"/>
      <w:r w:rsidRPr="00346F81">
        <w:rPr>
          <w:sz w:val="24"/>
          <w:szCs w:val="24"/>
        </w:rPr>
        <w:t xml:space="preserve"> 40102810345370000033</w:t>
      </w:r>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 xml:space="preserve">БИК 013304182 ОТДЕЛЕНИЕ КИРОВ БАНКА РОССИИ//УФК по Кировской области, </w:t>
      </w:r>
      <w:proofErr w:type="spellStart"/>
      <w:r w:rsidRPr="00346F81">
        <w:rPr>
          <w:sz w:val="24"/>
          <w:szCs w:val="24"/>
        </w:rPr>
        <w:t>г</w:t>
      </w:r>
      <w:proofErr w:type="gramStart"/>
      <w:r w:rsidRPr="00346F81">
        <w:rPr>
          <w:sz w:val="24"/>
          <w:szCs w:val="24"/>
        </w:rPr>
        <w:t>.К</w:t>
      </w:r>
      <w:proofErr w:type="gramEnd"/>
      <w:r w:rsidRPr="00346F81">
        <w:rPr>
          <w:sz w:val="24"/>
          <w:szCs w:val="24"/>
        </w:rPr>
        <w:t>иров</w:t>
      </w:r>
      <w:proofErr w:type="spellEnd"/>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ОКТМО 33635452</w:t>
      </w:r>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Назначение платежа: КБК 992 1 11 05025 10 0000 120</w:t>
      </w:r>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Тел.: 8(83362)3-71-87, 3-71-37</w:t>
      </w:r>
    </w:p>
    <w:p w:rsidR="00346F81" w:rsidRPr="00346F81" w:rsidRDefault="00346F81" w:rsidP="00346F81">
      <w:pPr>
        <w:widowControl/>
        <w:tabs>
          <w:tab w:val="left" w:pos="4470"/>
        </w:tabs>
        <w:autoSpaceDE/>
        <w:autoSpaceDN/>
        <w:adjustRightInd/>
        <w:spacing w:line="360" w:lineRule="auto"/>
        <w:jc w:val="both"/>
        <w:rPr>
          <w:sz w:val="24"/>
          <w:szCs w:val="24"/>
        </w:rPr>
      </w:pPr>
      <w:r w:rsidRPr="00346F81">
        <w:rPr>
          <w:sz w:val="24"/>
          <w:szCs w:val="24"/>
        </w:rPr>
        <w:t>Эл</w:t>
      </w:r>
      <w:proofErr w:type="gramStart"/>
      <w:r w:rsidRPr="00346F81">
        <w:rPr>
          <w:sz w:val="24"/>
          <w:szCs w:val="24"/>
        </w:rPr>
        <w:t>.</w:t>
      </w:r>
      <w:proofErr w:type="gramEnd"/>
      <w:r w:rsidRPr="00346F81">
        <w:rPr>
          <w:sz w:val="24"/>
          <w:szCs w:val="24"/>
        </w:rPr>
        <w:t xml:space="preserve"> </w:t>
      </w:r>
      <w:proofErr w:type="gramStart"/>
      <w:r w:rsidRPr="00346F81">
        <w:rPr>
          <w:sz w:val="24"/>
          <w:szCs w:val="24"/>
        </w:rPr>
        <w:t>п</w:t>
      </w:r>
      <w:proofErr w:type="gramEnd"/>
      <w:r w:rsidRPr="00346F81">
        <w:rPr>
          <w:sz w:val="24"/>
          <w:szCs w:val="24"/>
        </w:rPr>
        <w:t>очта: admshihovo@mail.ru</w:t>
      </w:r>
    </w:p>
    <w:p w:rsidR="004F7FAB" w:rsidRPr="004F7FAB" w:rsidRDefault="004F7FAB" w:rsidP="00346F81">
      <w:pPr>
        <w:tabs>
          <w:tab w:val="left" w:pos="5790"/>
        </w:tabs>
        <w:suppressAutoHyphens/>
        <w:jc w:val="center"/>
        <w:rPr>
          <w:color w:val="0000FF"/>
          <w:sz w:val="24"/>
          <w:szCs w:val="24"/>
          <w:u w:val="single"/>
        </w:rPr>
      </w:pPr>
    </w:p>
    <w:sectPr w:rsidR="004F7FAB" w:rsidRPr="004F7FAB" w:rsidSect="007D6A7F">
      <w:headerReference w:type="default" r:id="rId75"/>
      <w:footerReference w:type="default" r:id="rId76"/>
      <w:pgSz w:w="11906" w:h="16838"/>
      <w:pgMar w:top="539" w:right="746" w:bottom="5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6B9" w:rsidRDefault="008656B9" w:rsidP="00D40C66">
      <w:r>
        <w:separator/>
      </w:r>
    </w:p>
  </w:endnote>
  <w:endnote w:type="continuationSeparator" w:id="0">
    <w:p w:rsidR="008656B9" w:rsidRDefault="008656B9" w:rsidP="00D40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LatArm">
    <w:altName w:val="Arial"/>
    <w:charset w:val="00"/>
    <w:family w:val="swiss"/>
    <w:pitch w:val="variable"/>
    <w:sig w:usb0="00000003" w:usb1="00000000" w:usb2="00000000" w:usb3="00000000" w:csb0="00000001" w:csb1="00000000"/>
  </w:font>
  <w:font w:name="StarSymbol">
    <w:altName w:val="Times New Roman"/>
    <w:charset w:val="CC"/>
    <w:family w:val="auto"/>
    <w:pitch w:val="default"/>
    <w:sig w:usb0="00000201" w:usb1="00000000" w:usb2="00000000" w:usb3="00000000" w:csb0="00000004" w:csb1="00000000"/>
  </w:font>
  <w:font w:name="Andale Sans UI">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F81" w:rsidRPr="00346F81" w:rsidRDefault="00346F81" w:rsidP="00346F81">
    <w:pPr>
      <w:pStyle w:val="ab"/>
      <w:rPr>
        <w:i/>
      </w:rPr>
    </w:pPr>
    <w:r w:rsidRPr="00346F81">
      <w:rPr>
        <w:i/>
      </w:rPr>
      <w:t>Информационный бюллетень № 28</w:t>
    </w:r>
  </w:p>
  <w:p w:rsidR="00346F81" w:rsidRDefault="00346F81">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EE2" w:rsidRPr="00816496" w:rsidRDefault="00346F81">
    <w:pPr>
      <w:pStyle w:val="ab"/>
      <w:rPr>
        <w:i/>
      </w:rPr>
    </w:pPr>
    <w:r>
      <w:rPr>
        <w:i/>
      </w:rPr>
      <w:t>Информационный бюллетень № 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6B9" w:rsidRDefault="008656B9" w:rsidP="00D40C66">
      <w:r>
        <w:separator/>
      </w:r>
    </w:p>
  </w:footnote>
  <w:footnote w:type="continuationSeparator" w:id="0">
    <w:p w:rsidR="008656B9" w:rsidRDefault="008656B9" w:rsidP="00D40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527322"/>
      <w:docPartObj>
        <w:docPartGallery w:val="Page Numbers (Top of Page)"/>
        <w:docPartUnique/>
      </w:docPartObj>
    </w:sdtPr>
    <w:sdtEndPr/>
    <w:sdtContent>
      <w:p w:rsidR="00F52EE2" w:rsidRDefault="00AF2AD1">
        <w:pPr>
          <w:pStyle w:val="af4"/>
          <w:jc w:val="center"/>
        </w:pPr>
        <w:r>
          <w:fldChar w:fldCharType="begin"/>
        </w:r>
        <w:r>
          <w:instrText>PAGE   \* MERGEFORMAT</w:instrText>
        </w:r>
        <w:r>
          <w:fldChar w:fldCharType="separate"/>
        </w:r>
        <w:r w:rsidR="00346F81">
          <w:rPr>
            <w:noProof/>
          </w:rPr>
          <w:t>24</w:t>
        </w:r>
        <w:r>
          <w:rPr>
            <w:noProof/>
          </w:rPr>
          <w:fldChar w:fldCharType="end"/>
        </w:r>
      </w:p>
    </w:sdtContent>
  </w:sdt>
  <w:p w:rsidR="00F52EE2" w:rsidRDefault="00F52EE2">
    <w:pPr>
      <w:pStyle w:val="af4"/>
    </w:pPr>
  </w:p>
  <w:p w:rsidR="00C11CB5" w:rsidRDefault="00C11CB5"/>
  <w:p w:rsidR="00C11CB5" w:rsidRDefault="00C11CB5"/>
  <w:p w:rsidR="00000000" w:rsidRDefault="008656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28A520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1"/>
    <w:lvl w:ilvl="0">
      <w:start w:val="1"/>
      <w:numFmt w:val="bullet"/>
      <w:lvlText w:val=""/>
      <w:lvlJc w:val="left"/>
      <w:pPr>
        <w:tabs>
          <w:tab w:val="num" w:pos="0"/>
        </w:tabs>
        <w:ind w:left="7380" w:hanging="360"/>
      </w:pPr>
      <w:rPr>
        <w:rFonts w:ascii="Symbol" w:hAnsi="Symbol"/>
      </w:rPr>
    </w:lvl>
  </w:abstractNum>
  <w:abstractNum w:abstractNumId="2">
    <w:nsid w:val="00000004"/>
    <w:multiLevelType w:val="multilevel"/>
    <w:tmpl w:val="00000004"/>
    <w:name w:val="WW8Num4"/>
    <w:lvl w:ilvl="0">
      <w:start w:val="1"/>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3">
    <w:nsid w:val="00000005"/>
    <w:multiLevelType w:val="multilevel"/>
    <w:tmpl w:val="00000005"/>
    <w:name w:val="WW8Num5"/>
    <w:lvl w:ilvl="0">
      <w:start w:val="2"/>
      <w:numFmt w:val="decimal"/>
      <w:lvlText w:val="%1."/>
      <w:lvlJc w:val="left"/>
      <w:pPr>
        <w:tabs>
          <w:tab w:val="num" w:pos="720"/>
        </w:tabs>
      </w:pPr>
    </w:lvl>
    <w:lvl w:ilvl="1">
      <w:start w:val="1"/>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4">
    <w:nsid w:val="00000006"/>
    <w:multiLevelType w:val="multilevel"/>
    <w:tmpl w:val="00000006"/>
    <w:name w:val="WW8Num6"/>
    <w:lvl w:ilvl="0">
      <w:start w:val="2"/>
      <w:numFmt w:val="decimal"/>
      <w:lvlText w:val="%1."/>
      <w:lvlJc w:val="left"/>
      <w:pPr>
        <w:tabs>
          <w:tab w:val="num" w:pos="720"/>
        </w:tabs>
      </w:pPr>
    </w:lvl>
    <w:lvl w:ilvl="1">
      <w:start w:val="4"/>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160"/>
        </w:tabs>
      </w:pPr>
    </w:lvl>
    <w:lvl w:ilvl="5">
      <w:start w:val="1"/>
      <w:numFmt w:val="decimal"/>
      <w:lvlText w:val="%1.%2.%3.%4.%5.%6."/>
      <w:lvlJc w:val="left"/>
      <w:pPr>
        <w:tabs>
          <w:tab w:val="num" w:pos="2520"/>
        </w:tabs>
      </w:pPr>
    </w:lvl>
    <w:lvl w:ilvl="6">
      <w:start w:val="1"/>
      <w:numFmt w:val="decimal"/>
      <w:lvlText w:val="%1.%2.%3.%4.%5.%6.%7."/>
      <w:lvlJc w:val="left"/>
      <w:pPr>
        <w:tabs>
          <w:tab w:val="num" w:pos="2880"/>
        </w:tabs>
      </w:pPr>
    </w:lvl>
    <w:lvl w:ilvl="7">
      <w:start w:val="1"/>
      <w:numFmt w:val="decimal"/>
      <w:lvlText w:val="%1.%2.%3.%4.%5.%6.%7.%8."/>
      <w:lvlJc w:val="left"/>
      <w:pPr>
        <w:tabs>
          <w:tab w:val="num" w:pos="3240"/>
        </w:tabs>
      </w:pPr>
    </w:lvl>
    <w:lvl w:ilvl="8">
      <w:start w:val="1"/>
      <w:numFmt w:val="decimal"/>
      <w:lvlText w:val="%1.%2.%3.%4.%5.%6.%7.%8.%9."/>
      <w:lvlJc w:val="left"/>
      <w:pPr>
        <w:tabs>
          <w:tab w:val="num" w:pos="3600"/>
        </w:tabs>
      </w:pPr>
    </w:lvl>
  </w:abstractNum>
  <w:abstractNum w:abstractNumId="5">
    <w:nsid w:val="061F1500"/>
    <w:multiLevelType w:val="multilevel"/>
    <w:tmpl w:val="AB848F30"/>
    <w:styleLink w:val="a0"/>
    <w:lvl w:ilvl="0">
      <w:start w:val="1"/>
      <w:numFmt w:val="upperRoman"/>
      <w:lvlText w:val="Статья %1."/>
      <w:lvlJc w:val="left"/>
      <w:pPr>
        <w:tabs>
          <w:tab w:val="num" w:pos="2700"/>
        </w:tabs>
        <w:ind w:left="126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nsid w:val="0A2C5BE6"/>
    <w:multiLevelType w:val="multilevel"/>
    <w:tmpl w:val="54BAD56C"/>
    <w:lvl w:ilvl="0">
      <w:start w:val="1"/>
      <w:numFmt w:val="decimal"/>
      <w:pStyle w:val="punct"/>
      <w:lvlText w:val="%1."/>
      <w:lvlJc w:val="left"/>
      <w:pPr>
        <w:tabs>
          <w:tab w:val="num" w:pos="360"/>
        </w:tabs>
        <w:ind w:left="360" w:hanging="360"/>
      </w:pPr>
      <w:rPr>
        <w:rFonts w:hint="default"/>
        <w:color w:val="000000"/>
      </w:rPr>
    </w:lvl>
    <w:lvl w:ilvl="1">
      <w:start w:val="1"/>
      <w:numFmt w:val="decimal"/>
      <w:pStyle w:val="subpunct"/>
      <w:lvlText w:val="%1.%2."/>
      <w:lvlJc w:val="left"/>
      <w:pPr>
        <w:tabs>
          <w:tab w:val="num" w:pos="851"/>
        </w:tabs>
      </w:pPr>
      <w:rPr>
        <w:rFonts w:hint="default"/>
        <w:color w:val="000000"/>
      </w:rPr>
    </w:lvl>
    <w:lvl w:ilvl="2">
      <w:start w:val="1"/>
      <w:numFmt w:val="decimal"/>
      <w:lvlText w:val="%1.%2.%3."/>
      <w:lvlJc w:val="left"/>
      <w:pPr>
        <w:tabs>
          <w:tab w:val="num" w:pos="851"/>
        </w:tabs>
      </w:pPr>
      <w:rPr>
        <w:rFonts w:hint="default"/>
      </w:rPr>
    </w:lvl>
    <w:lvl w:ilvl="3">
      <w:start w:val="1"/>
      <w:numFmt w:val="decimal"/>
      <w:lvlText w:val="%1.%2.%3.%4."/>
      <w:lvlJc w:val="left"/>
      <w:pPr>
        <w:tabs>
          <w:tab w:val="num" w:pos="851"/>
        </w:tabs>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370275E2"/>
    <w:multiLevelType w:val="singleLevel"/>
    <w:tmpl w:val="FCA4C50E"/>
    <w:lvl w:ilvl="0">
      <w:start w:val="1"/>
      <w:numFmt w:val="decimal"/>
      <w:pStyle w:val="a1"/>
      <w:lvlText w:val="%1."/>
      <w:lvlJc w:val="left"/>
      <w:pPr>
        <w:tabs>
          <w:tab w:val="num" w:pos="1080"/>
        </w:tabs>
        <w:ind w:left="1080" w:hanging="360"/>
      </w:pPr>
    </w:lvl>
  </w:abstractNum>
  <w:abstractNum w:abstractNumId="8">
    <w:nsid w:val="56EAEB1D"/>
    <w:multiLevelType w:val="multilevel"/>
    <w:tmpl w:val="56EAEB1D"/>
    <w:name w:val="Нумерованный список 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9">
    <w:nsid w:val="643E5C95"/>
    <w:multiLevelType w:val="multilevel"/>
    <w:tmpl w:val="F02ED634"/>
    <w:lvl w:ilvl="0">
      <w:start w:val="1"/>
      <w:numFmt w:val="bullet"/>
      <w:pStyle w:val="a2"/>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72A3335F"/>
    <w:multiLevelType w:val="singleLevel"/>
    <w:tmpl w:val="1B3E9A98"/>
    <w:lvl w:ilvl="0">
      <w:start w:val="1"/>
      <w:numFmt w:val="decimal"/>
      <w:pStyle w:val="7"/>
      <w:lvlText w:val="2.%1. "/>
      <w:legacy w:legacy="1" w:legacySpace="0" w:legacyIndent="283"/>
      <w:lvlJc w:val="left"/>
      <w:pPr>
        <w:ind w:left="1134" w:hanging="283"/>
      </w:pPr>
      <w:rPr>
        <w:rFonts w:ascii="Times New Roman" w:hAnsi="Times New Roman" w:cs="Times New Roman" w:hint="default"/>
        <w:b w:val="0"/>
        <w:i w:val="0"/>
        <w:sz w:val="28"/>
        <w:szCs w:val="28"/>
        <w:u w:val="none"/>
      </w:rPr>
    </w:lvl>
  </w:abstractNum>
  <w:abstractNum w:abstractNumId="11">
    <w:nsid w:val="74D25E29"/>
    <w:multiLevelType w:val="multilevel"/>
    <w:tmpl w:val="C106A042"/>
    <w:lvl w:ilvl="0">
      <w:start w:val="1"/>
      <w:numFmt w:val="decimal"/>
      <w:pStyle w:val="5"/>
      <w:lvlText w:val="%1"/>
      <w:lvlJc w:val="left"/>
      <w:pPr>
        <w:ind w:left="465" w:hanging="465"/>
      </w:pPr>
      <w:rPr>
        <w:rFonts w:hint="default"/>
      </w:rPr>
    </w:lvl>
    <w:lvl w:ilvl="1">
      <w:start w:val="1"/>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9"/>
  </w:num>
  <w:num w:numId="2">
    <w:abstractNumId w:val="0"/>
  </w:num>
  <w:num w:numId="3">
    <w:abstractNumId w:val="6"/>
    <w:lvlOverride w:ilvl="0">
      <w:lvl w:ilvl="0">
        <w:start w:val="1"/>
        <w:numFmt w:val="decimal"/>
        <w:pStyle w:val="punct"/>
        <w:lvlText w:val="%1."/>
        <w:lvlJc w:val="left"/>
        <w:pPr>
          <w:ind w:left="1789" w:hanging="360"/>
        </w:pPr>
      </w:lvl>
    </w:lvlOverride>
    <w:lvlOverride w:ilvl="1">
      <w:lvl w:ilvl="1">
        <w:start w:val="1"/>
        <w:numFmt w:val="lowerLetter"/>
        <w:pStyle w:val="subpunct"/>
        <w:lvlText w:val="%2."/>
        <w:lvlJc w:val="left"/>
        <w:pPr>
          <w:ind w:left="2509" w:hanging="360"/>
        </w:pPr>
      </w:lvl>
    </w:lvlOverride>
    <w:lvlOverride w:ilvl="2">
      <w:lvl w:ilvl="2">
        <w:start w:val="1"/>
        <w:numFmt w:val="lowerRoman"/>
        <w:lvlText w:val="%3."/>
        <w:lvlJc w:val="right"/>
        <w:pPr>
          <w:ind w:left="3229" w:hanging="180"/>
        </w:pPr>
      </w:lvl>
    </w:lvlOverride>
    <w:lvlOverride w:ilvl="3">
      <w:lvl w:ilvl="3">
        <w:start w:val="1"/>
        <w:numFmt w:val="decimal"/>
        <w:lvlText w:val="%4."/>
        <w:lvlJc w:val="left"/>
        <w:pPr>
          <w:ind w:left="3949" w:hanging="360"/>
        </w:pPr>
      </w:lvl>
    </w:lvlOverride>
    <w:lvlOverride w:ilvl="4">
      <w:lvl w:ilvl="4">
        <w:start w:val="1"/>
        <w:numFmt w:val="lowerLetter"/>
        <w:lvlText w:val="%5."/>
        <w:lvlJc w:val="left"/>
        <w:pPr>
          <w:ind w:left="4669" w:hanging="360"/>
        </w:pPr>
      </w:lvl>
    </w:lvlOverride>
    <w:lvlOverride w:ilvl="5">
      <w:lvl w:ilvl="5">
        <w:start w:val="1"/>
        <w:numFmt w:val="lowerRoman"/>
        <w:lvlText w:val="%6."/>
        <w:lvlJc w:val="right"/>
        <w:pPr>
          <w:ind w:left="5389" w:hanging="180"/>
        </w:pPr>
      </w:lvl>
    </w:lvlOverride>
    <w:lvlOverride w:ilvl="6">
      <w:lvl w:ilvl="6">
        <w:start w:val="1"/>
        <w:numFmt w:val="decimal"/>
        <w:lvlText w:val="%7."/>
        <w:lvlJc w:val="left"/>
        <w:pPr>
          <w:ind w:left="6109" w:hanging="360"/>
        </w:pPr>
      </w:lvl>
    </w:lvlOverride>
    <w:lvlOverride w:ilvl="7">
      <w:lvl w:ilvl="7">
        <w:start w:val="1"/>
        <w:numFmt w:val="lowerLetter"/>
        <w:lvlText w:val="%8."/>
        <w:lvlJc w:val="left"/>
        <w:pPr>
          <w:ind w:left="6829" w:hanging="360"/>
        </w:pPr>
      </w:lvl>
    </w:lvlOverride>
    <w:lvlOverride w:ilvl="8">
      <w:lvl w:ilvl="8">
        <w:start w:val="1"/>
        <w:numFmt w:val="lowerRoman"/>
        <w:lvlText w:val="%9."/>
        <w:lvlJc w:val="right"/>
        <w:pPr>
          <w:ind w:left="7549" w:hanging="180"/>
        </w:pPr>
      </w:lvl>
    </w:lvlOverride>
  </w:num>
  <w:num w:numId="4">
    <w:abstractNumId w:val="7"/>
  </w:num>
  <w:num w:numId="5">
    <w:abstractNumId w:val="5"/>
  </w:num>
  <w:num w:numId="6">
    <w:abstractNumId w:val="11"/>
  </w:num>
  <w:num w:numId="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ocumentProtection w:edit="readOnly" w:enforcement="0"/>
  <w:defaultTabStop w:val="709"/>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C66"/>
    <w:rsid w:val="000019D2"/>
    <w:rsid w:val="000022BA"/>
    <w:rsid w:val="00002544"/>
    <w:rsid w:val="00002FA9"/>
    <w:rsid w:val="00003272"/>
    <w:rsid w:val="00003318"/>
    <w:rsid w:val="00003CF6"/>
    <w:rsid w:val="000051E2"/>
    <w:rsid w:val="0000531F"/>
    <w:rsid w:val="000054B2"/>
    <w:rsid w:val="00006AF3"/>
    <w:rsid w:val="00007379"/>
    <w:rsid w:val="000077C7"/>
    <w:rsid w:val="00010110"/>
    <w:rsid w:val="000103A1"/>
    <w:rsid w:val="00010464"/>
    <w:rsid w:val="00010735"/>
    <w:rsid w:val="000109D0"/>
    <w:rsid w:val="00010C70"/>
    <w:rsid w:val="00011623"/>
    <w:rsid w:val="0001172B"/>
    <w:rsid w:val="00012818"/>
    <w:rsid w:val="00012F6F"/>
    <w:rsid w:val="00013460"/>
    <w:rsid w:val="00013A06"/>
    <w:rsid w:val="00013EDD"/>
    <w:rsid w:val="00014576"/>
    <w:rsid w:val="00016907"/>
    <w:rsid w:val="00017541"/>
    <w:rsid w:val="00017B6C"/>
    <w:rsid w:val="00017B85"/>
    <w:rsid w:val="00017C29"/>
    <w:rsid w:val="0002057D"/>
    <w:rsid w:val="00020B30"/>
    <w:rsid w:val="00020E0E"/>
    <w:rsid w:val="00021C9B"/>
    <w:rsid w:val="00021EC6"/>
    <w:rsid w:val="00022E1C"/>
    <w:rsid w:val="00022E28"/>
    <w:rsid w:val="00022FA5"/>
    <w:rsid w:val="00023AD5"/>
    <w:rsid w:val="00024315"/>
    <w:rsid w:val="00024B36"/>
    <w:rsid w:val="00024E75"/>
    <w:rsid w:val="0002530B"/>
    <w:rsid w:val="00025AD7"/>
    <w:rsid w:val="000269DF"/>
    <w:rsid w:val="000275F8"/>
    <w:rsid w:val="00027BD9"/>
    <w:rsid w:val="00027E97"/>
    <w:rsid w:val="00027EB0"/>
    <w:rsid w:val="00027FC7"/>
    <w:rsid w:val="0003071E"/>
    <w:rsid w:val="00031150"/>
    <w:rsid w:val="00031579"/>
    <w:rsid w:val="00031A86"/>
    <w:rsid w:val="0003238C"/>
    <w:rsid w:val="00032F39"/>
    <w:rsid w:val="000330A8"/>
    <w:rsid w:val="00034225"/>
    <w:rsid w:val="00034D3C"/>
    <w:rsid w:val="000353B9"/>
    <w:rsid w:val="00035687"/>
    <w:rsid w:val="00035A3A"/>
    <w:rsid w:val="00035B6B"/>
    <w:rsid w:val="00035BF5"/>
    <w:rsid w:val="00036027"/>
    <w:rsid w:val="000366BA"/>
    <w:rsid w:val="00036703"/>
    <w:rsid w:val="00036870"/>
    <w:rsid w:val="00036D2B"/>
    <w:rsid w:val="00036FB6"/>
    <w:rsid w:val="000371E0"/>
    <w:rsid w:val="000377CF"/>
    <w:rsid w:val="00037AAD"/>
    <w:rsid w:val="00040940"/>
    <w:rsid w:val="00042C29"/>
    <w:rsid w:val="000435CB"/>
    <w:rsid w:val="0004396E"/>
    <w:rsid w:val="00044C88"/>
    <w:rsid w:val="0004569D"/>
    <w:rsid w:val="00045BFE"/>
    <w:rsid w:val="00045D4D"/>
    <w:rsid w:val="00046321"/>
    <w:rsid w:val="00046322"/>
    <w:rsid w:val="00046724"/>
    <w:rsid w:val="00047329"/>
    <w:rsid w:val="000507E5"/>
    <w:rsid w:val="000507F7"/>
    <w:rsid w:val="00051851"/>
    <w:rsid w:val="0005185E"/>
    <w:rsid w:val="00053452"/>
    <w:rsid w:val="000538C9"/>
    <w:rsid w:val="000539EB"/>
    <w:rsid w:val="00054CC2"/>
    <w:rsid w:val="000551E4"/>
    <w:rsid w:val="00055508"/>
    <w:rsid w:val="00055529"/>
    <w:rsid w:val="0005561F"/>
    <w:rsid w:val="00055AFF"/>
    <w:rsid w:val="00055D9A"/>
    <w:rsid w:val="00055FFF"/>
    <w:rsid w:val="000560A2"/>
    <w:rsid w:val="00056389"/>
    <w:rsid w:val="00056F75"/>
    <w:rsid w:val="00057B23"/>
    <w:rsid w:val="00060858"/>
    <w:rsid w:val="00060DE7"/>
    <w:rsid w:val="0006130E"/>
    <w:rsid w:val="00061337"/>
    <w:rsid w:val="00062244"/>
    <w:rsid w:val="000628B2"/>
    <w:rsid w:val="00063507"/>
    <w:rsid w:val="0006380C"/>
    <w:rsid w:val="00063E4E"/>
    <w:rsid w:val="000649C2"/>
    <w:rsid w:val="000654A1"/>
    <w:rsid w:val="00066601"/>
    <w:rsid w:val="00066F08"/>
    <w:rsid w:val="00067219"/>
    <w:rsid w:val="000672EA"/>
    <w:rsid w:val="000705FC"/>
    <w:rsid w:val="00070A00"/>
    <w:rsid w:val="0007113A"/>
    <w:rsid w:val="000711BC"/>
    <w:rsid w:val="000714BD"/>
    <w:rsid w:val="000715AB"/>
    <w:rsid w:val="00071A86"/>
    <w:rsid w:val="00072395"/>
    <w:rsid w:val="0007323C"/>
    <w:rsid w:val="000735A6"/>
    <w:rsid w:val="000735E4"/>
    <w:rsid w:val="000737C4"/>
    <w:rsid w:val="00073B7F"/>
    <w:rsid w:val="0007400A"/>
    <w:rsid w:val="00075130"/>
    <w:rsid w:val="00075245"/>
    <w:rsid w:val="00075361"/>
    <w:rsid w:val="0007538B"/>
    <w:rsid w:val="00075DFE"/>
    <w:rsid w:val="00076440"/>
    <w:rsid w:val="000768D7"/>
    <w:rsid w:val="00076A6A"/>
    <w:rsid w:val="00076CD2"/>
    <w:rsid w:val="0007743F"/>
    <w:rsid w:val="00077532"/>
    <w:rsid w:val="000800E0"/>
    <w:rsid w:val="000806AF"/>
    <w:rsid w:val="00080FA4"/>
    <w:rsid w:val="00081154"/>
    <w:rsid w:val="00081D6C"/>
    <w:rsid w:val="000835C6"/>
    <w:rsid w:val="00083785"/>
    <w:rsid w:val="000840CF"/>
    <w:rsid w:val="00085207"/>
    <w:rsid w:val="000854C8"/>
    <w:rsid w:val="00086721"/>
    <w:rsid w:val="0008699C"/>
    <w:rsid w:val="00087AFB"/>
    <w:rsid w:val="000910E0"/>
    <w:rsid w:val="00091423"/>
    <w:rsid w:val="00091C35"/>
    <w:rsid w:val="00091D89"/>
    <w:rsid w:val="0009219A"/>
    <w:rsid w:val="0009268F"/>
    <w:rsid w:val="00093135"/>
    <w:rsid w:val="00093165"/>
    <w:rsid w:val="000944C9"/>
    <w:rsid w:val="0009566F"/>
    <w:rsid w:val="00095B07"/>
    <w:rsid w:val="00095B18"/>
    <w:rsid w:val="00095F12"/>
    <w:rsid w:val="00095F51"/>
    <w:rsid w:val="000965DE"/>
    <w:rsid w:val="000968B9"/>
    <w:rsid w:val="00096E1A"/>
    <w:rsid w:val="000A04BA"/>
    <w:rsid w:val="000A11D6"/>
    <w:rsid w:val="000A1663"/>
    <w:rsid w:val="000A1B67"/>
    <w:rsid w:val="000A1FF1"/>
    <w:rsid w:val="000A24D0"/>
    <w:rsid w:val="000A2E28"/>
    <w:rsid w:val="000A3B6B"/>
    <w:rsid w:val="000A3C22"/>
    <w:rsid w:val="000A42C7"/>
    <w:rsid w:val="000A43F8"/>
    <w:rsid w:val="000A47FA"/>
    <w:rsid w:val="000A5862"/>
    <w:rsid w:val="000A5952"/>
    <w:rsid w:val="000A710A"/>
    <w:rsid w:val="000A7612"/>
    <w:rsid w:val="000B01B6"/>
    <w:rsid w:val="000B11BD"/>
    <w:rsid w:val="000B1BF7"/>
    <w:rsid w:val="000B21AA"/>
    <w:rsid w:val="000B2586"/>
    <w:rsid w:val="000B29B0"/>
    <w:rsid w:val="000B3119"/>
    <w:rsid w:val="000B3360"/>
    <w:rsid w:val="000B33EC"/>
    <w:rsid w:val="000B3856"/>
    <w:rsid w:val="000B3DA2"/>
    <w:rsid w:val="000B452A"/>
    <w:rsid w:val="000B4568"/>
    <w:rsid w:val="000B464D"/>
    <w:rsid w:val="000B4713"/>
    <w:rsid w:val="000B5D5C"/>
    <w:rsid w:val="000B5F76"/>
    <w:rsid w:val="000B62D9"/>
    <w:rsid w:val="000B648A"/>
    <w:rsid w:val="000B695F"/>
    <w:rsid w:val="000B6A47"/>
    <w:rsid w:val="000B7939"/>
    <w:rsid w:val="000B7D45"/>
    <w:rsid w:val="000C012B"/>
    <w:rsid w:val="000C1989"/>
    <w:rsid w:val="000C1B8C"/>
    <w:rsid w:val="000C1E80"/>
    <w:rsid w:val="000C264C"/>
    <w:rsid w:val="000C436A"/>
    <w:rsid w:val="000C4A20"/>
    <w:rsid w:val="000C4C2B"/>
    <w:rsid w:val="000C4F32"/>
    <w:rsid w:val="000C4F35"/>
    <w:rsid w:val="000C533D"/>
    <w:rsid w:val="000C599B"/>
    <w:rsid w:val="000C5C74"/>
    <w:rsid w:val="000C72CA"/>
    <w:rsid w:val="000C76F7"/>
    <w:rsid w:val="000C7946"/>
    <w:rsid w:val="000C7E8B"/>
    <w:rsid w:val="000D0D58"/>
    <w:rsid w:val="000D0D5F"/>
    <w:rsid w:val="000D0DCC"/>
    <w:rsid w:val="000D0DD7"/>
    <w:rsid w:val="000D16C2"/>
    <w:rsid w:val="000D2041"/>
    <w:rsid w:val="000D24E1"/>
    <w:rsid w:val="000D2886"/>
    <w:rsid w:val="000D2A58"/>
    <w:rsid w:val="000D311E"/>
    <w:rsid w:val="000D320A"/>
    <w:rsid w:val="000D4067"/>
    <w:rsid w:val="000D4452"/>
    <w:rsid w:val="000D5085"/>
    <w:rsid w:val="000D5A3D"/>
    <w:rsid w:val="000D5EB0"/>
    <w:rsid w:val="000D5EF7"/>
    <w:rsid w:val="000D60C7"/>
    <w:rsid w:val="000D613A"/>
    <w:rsid w:val="000D66E2"/>
    <w:rsid w:val="000D6ADC"/>
    <w:rsid w:val="000D7624"/>
    <w:rsid w:val="000D77AA"/>
    <w:rsid w:val="000D77E2"/>
    <w:rsid w:val="000D7B40"/>
    <w:rsid w:val="000E08C5"/>
    <w:rsid w:val="000E1848"/>
    <w:rsid w:val="000E192A"/>
    <w:rsid w:val="000E22E3"/>
    <w:rsid w:val="000E2B39"/>
    <w:rsid w:val="000E37A8"/>
    <w:rsid w:val="000E39C1"/>
    <w:rsid w:val="000E3FA3"/>
    <w:rsid w:val="000E7504"/>
    <w:rsid w:val="000E79D5"/>
    <w:rsid w:val="000F013F"/>
    <w:rsid w:val="000F0F28"/>
    <w:rsid w:val="000F14DF"/>
    <w:rsid w:val="000F1D2C"/>
    <w:rsid w:val="000F2181"/>
    <w:rsid w:val="000F360D"/>
    <w:rsid w:val="000F3B28"/>
    <w:rsid w:val="000F3D89"/>
    <w:rsid w:val="000F47F3"/>
    <w:rsid w:val="000F4CBF"/>
    <w:rsid w:val="000F4FD4"/>
    <w:rsid w:val="000F54D0"/>
    <w:rsid w:val="000F584C"/>
    <w:rsid w:val="000F6777"/>
    <w:rsid w:val="000F68D3"/>
    <w:rsid w:val="000F70B6"/>
    <w:rsid w:val="000F70CA"/>
    <w:rsid w:val="000F76F5"/>
    <w:rsid w:val="000F7868"/>
    <w:rsid w:val="000F7AF1"/>
    <w:rsid w:val="000F7E44"/>
    <w:rsid w:val="00101A0C"/>
    <w:rsid w:val="00102794"/>
    <w:rsid w:val="00102A18"/>
    <w:rsid w:val="00102E53"/>
    <w:rsid w:val="0010339D"/>
    <w:rsid w:val="001038A2"/>
    <w:rsid w:val="00103ED4"/>
    <w:rsid w:val="00104612"/>
    <w:rsid w:val="001057C1"/>
    <w:rsid w:val="00105BD7"/>
    <w:rsid w:val="0010635D"/>
    <w:rsid w:val="00106536"/>
    <w:rsid w:val="00106CC8"/>
    <w:rsid w:val="00107A03"/>
    <w:rsid w:val="00110640"/>
    <w:rsid w:val="00111476"/>
    <w:rsid w:val="001121E2"/>
    <w:rsid w:val="001122E6"/>
    <w:rsid w:val="0011255A"/>
    <w:rsid w:val="00112F23"/>
    <w:rsid w:val="00112F4D"/>
    <w:rsid w:val="001134BC"/>
    <w:rsid w:val="001136B5"/>
    <w:rsid w:val="001137F0"/>
    <w:rsid w:val="00113ABD"/>
    <w:rsid w:val="00113F3E"/>
    <w:rsid w:val="001145AE"/>
    <w:rsid w:val="001155B9"/>
    <w:rsid w:val="00115822"/>
    <w:rsid w:val="00116060"/>
    <w:rsid w:val="001165F6"/>
    <w:rsid w:val="00120C92"/>
    <w:rsid w:val="00120D85"/>
    <w:rsid w:val="00120F20"/>
    <w:rsid w:val="001210E4"/>
    <w:rsid w:val="00121959"/>
    <w:rsid w:val="00121C90"/>
    <w:rsid w:val="00121CB2"/>
    <w:rsid w:val="00121F50"/>
    <w:rsid w:val="00122A74"/>
    <w:rsid w:val="00123BA6"/>
    <w:rsid w:val="001245F2"/>
    <w:rsid w:val="001246D7"/>
    <w:rsid w:val="00124A22"/>
    <w:rsid w:val="00126B1A"/>
    <w:rsid w:val="00126DE3"/>
    <w:rsid w:val="00127001"/>
    <w:rsid w:val="00127095"/>
    <w:rsid w:val="00127FA4"/>
    <w:rsid w:val="0013055D"/>
    <w:rsid w:val="00130AE3"/>
    <w:rsid w:val="001319BF"/>
    <w:rsid w:val="00131BCF"/>
    <w:rsid w:val="00132A72"/>
    <w:rsid w:val="0013303B"/>
    <w:rsid w:val="0013353B"/>
    <w:rsid w:val="001335A6"/>
    <w:rsid w:val="00136338"/>
    <w:rsid w:val="00136921"/>
    <w:rsid w:val="0013781C"/>
    <w:rsid w:val="00140DF9"/>
    <w:rsid w:val="0014205E"/>
    <w:rsid w:val="00142846"/>
    <w:rsid w:val="0014371B"/>
    <w:rsid w:val="00143849"/>
    <w:rsid w:val="00143C54"/>
    <w:rsid w:val="00143F6A"/>
    <w:rsid w:val="0014455E"/>
    <w:rsid w:val="00144CEE"/>
    <w:rsid w:val="00144E43"/>
    <w:rsid w:val="00146B2C"/>
    <w:rsid w:val="00146BDA"/>
    <w:rsid w:val="001507A9"/>
    <w:rsid w:val="00150EC2"/>
    <w:rsid w:val="00151AE4"/>
    <w:rsid w:val="00151B04"/>
    <w:rsid w:val="00151C7A"/>
    <w:rsid w:val="00152ABD"/>
    <w:rsid w:val="00152DFE"/>
    <w:rsid w:val="001533A5"/>
    <w:rsid w:val="00153F88"/>
    <w:rsid w:val="00154778"/>
    <w:rsid w:val="00154CFC"/>
    <w:rsid w:val="00155170"/>
    <w:rsid w:val="00155279"/>
    <w:rsid w:val="00155992"/>
    <w:rsid w:val="00156047"/>
    <w:rsid w:val="001565D3"/>
    <w:rsid w:val="001567C8"/>
    <w:rsid w:val="00156A76"/>
    <w:rsid w:val="00156EF6"/>
    <w:rsid w:val="0015726C"/>
    <w:rsid w:val="00157568"/>
    <w:rsid w:val="00162885"/>
    <w:rsid w:val="001635E2"/>
    <w:rsid w:val="001639CA"/>
    <w:rsid w:val="00164374"/>
    <w:rsid w:val="001646DF"/>
    <w:rsid w:val="001654DE"/>
    <w:rsid w:val="00165676"/>
    <w:rsid w:val="00165A83"/>
    <w:rsid w:val="00165CD9"/>
    <w:rsid w:val="0016645B"/>
    <w:rsid w:val="00166860"/>
    <w:rsid w:val="00167556"/>
    <w:rsid w:val="001679D4"/>
    <w:rsid w:val="00167A3F"/>
    <w:rsid w:val="00170152"/>
    <w:rsid w:val="001701E4"/>
    <w:rsid w:val="00170320"/>
    <w:rsid w:val="00170492"/>
    <w:rsid w:val="00170E0A"/>
    <w:rsid w:val="001710BC"/>
    <w:rsid w:val="00171200"/>
    <w:rsid w:val="00171C9A"/>
    <w:rsid w:val="00172B06"/>
    <w:rsid w:val="00173C55"/>
    <w:rsid w:val="00173F69"/>
    <w:rsid w:val="0017445C"/>
    <w:rsid w:val="00174AAB"/>
    <w:rsid w:val="00174E5A"/>
    <w:rsid w:val="001754EB"/>
    <w:rsid w:val="00176913"/>
    <w:rsid w:val="00177588"/>
    <w:rsid w:val="001806D2"/>
    <w:rsid w:val="00180921"/>
    <w:rsid w:val="00181448"/>
    <w:rsid w:val="0018214A"/>
    <w:rsid w:val="00182E51"/>
    <w:rsid w:val="00183579"/>
    <w:rsid w:val="001836D8"/>
    <w:rsid w:val="00183797"/>
    <w:rsid w:val="0018407C"/>
    <w:rsid w:val="001841BA"/>
    <w:rsid w:val="00184681"/>
    <w:rsid w:val="00185085"/>
    <w:rsid w:val="00185496"/>
    <w:rsid w:val="00186DCC"/>
    <w:rsid w:val="00186F80"/>
    <w:rsid w:val="001874E6"/>
    <w:rsid w:val="00187D48"/>
    <w:rsid w:val="00190D3C"/>
    <w:rsid w:val="0019134B"/>
    <w:rsid w:val="001917C3"/>
    <w:rsid w:val="001924C9"/>
    <w:rsid w:val="00192FE4"/>
    <w:rsid w:val="0019341F"/>
    <w:rsid w:val="00193784"/>
    <w:rsid w:val="001948EB"/>
    <w:rsid w:val="00194B08"/>
    <w:rsid w:val="001951D5"/>
    <w:rsid w:val="001967B1"/>
    <w:rsid w:val="001A01F6"/>
    <w:rsid w:val="001A09A3"/>
    <w:rsid w:val="001A0B06"/>
    <w:rsid w:val="001A10CB"/>
    <w:rsid w:val="001A2205"/>
    <w:rsid w:val="001A2332"/>
    <w:rsid w:val="001A3693"/>
    <w:rsid w:val="001A397A"/>
    <w:rsid w:val="001A3E43"/>
    <w:rsid w:val="001A400A"/>
    <w:rsid w:val="001A47A7"/>
    <w:rsid w:val="001A4962"/>
    <w:rsid w:val="001A4DAB"/>
    <w:rsid w:val="001A4DE4"/>
    <w:rsid w:val="001A5C68"/>
    <w:rsid w:val="001A6922"/>
    <w:rsid w:val="001B0699"/>
    <w:rsid w:val="001B07B1"/>
    <w:rsid w:val="001B0D67"/>
    <w:rsid w:val="001B14E2"/>
    <w:rsid w:val="001B16C4"/>
    <w:rsid w:val="001B181C"/>
    <w:rsid w:val="001B29FC"/>
    <w:rsid w:val="001B2F4F"/>
    <w:rsid w:val="001B32D3"/>
    <w:rsid w:val="001B3325"/>
    <w:rsid w:val="001B3F40"/>
    <w:rsid w:val="001B440A"/>
    <w:rsid w:val="001B50A8"/>
    <w:rsid w:val="001B567B"/>
    <w:rsid w:val="001B5725"/>
    <w:rsid w:val="001B5B84"/>
    <w:rsid w:val="001B5EF1"/>
    <w:rsid w:val="001B5F63"/>
    <w:rsid w:val="001B61F6"/>
    <w:rsid w:val="001B77F6"/>
    <w:rsid w:val="001B7C29"/>
    <w:rsid w:val="001B7EF0"/>
    <w:rsid w:val="001C056D"/>
    <w:rsid w:val="001C0765"/>
    <w:rsid w:val="001C0E24"/>
    <w:rsid w:val="001C1609"/>
    <w:rsid w:val="001C1646"/>
    <w:rsid w:val="001C191D"/>
    <w:rsid w:val="001C1A20"/>
    <w:rsid w:val="001C20E0"/>
    <w:rsid w:val="001C2A5F"/>
    <w:rsid w:val="001C3D35"/>
    <w:rsid w:val="001C3E21"/>
    <w:rsid w:val="001C3EEF"/>
    <w:rsid w:val="001C40AA"/>
    <w:rsid w:val="001C43AB"/>
    <w:rsid w:val="001C465B"/>
    <w:rsid w:val="001C6118"/>
    <w:rsid w:val="001D0193"/>
    <w:rsid w:val="001D15B8"/>
    <w:rsid w:val="001D1AAD"/>
    <w:rsid w:val="001D25F8"/>
    <w:rsid w:val="001D2622"/>
    <w:rsid w:val="001D2713"/>
    <w:rsid w:val="001D3DFE"/>
    <w:rsid w:val="001D4916"/>
    <w:rsid w:val="001D4DE6"/>
    <w:rsid w:val="001D4FEB"/>
    <w:rsid w:val="001D5881"/>
    <w:rsid w:val="001D5B55"/>
    <w:rsid w:val="001D5C6A"/>
    <w:rsid w:val="001D677B"/>
    <w:rsid w:val="001D7361"/>
    <w:rsid w:val="001D76B9"/>
    <w:rsid w:val="001E0076"/>
    <w:rsid w:val="001E17EE"/>
    <w:rsid w:val="001E249C"/>
    <w:rsid w:val="001E2773"/>
    <w:rsid w:val="001E287A"/>
    <w:rsid w:val="001E2C25"/>
    <w:rsid w:val="001E31F0"/>
    <w:rsid w:val="001E38DC"/>
    <w:rsid w:val="001E40D9"/>
    <w:rsid w:val="001E4BE4"/>
    <w:rsid w:val="001E5217"/>
    <w:rsid w:val="001E64DD"/>
    <w:rsid w:val="001E709C"/>
    <w:rsid w:val="001E771E"/>
    <w:rsid w:val="001E7C2F"/>
    <w:rsid w:val="001E7F60"/>
    <w:rsid w:val="001F07EA"/>
    <w:rsid w:val="001F10AE"/>
    <w:rsid w:val="001F2CEA"/>
    <w:rsid w:val="001F334F"/>
    <w:rsid w:val="001F3BA9"/>
    <w:rsid w:val="001F3D70"/>
    <w:rsid w:val="001F3EAD"/>
    <w:rsid w:val="001F4392"/>
    <w:rsid w:val="001F4930"/>
    <w:rsid w:val="001F4A5A"/>
    <w:rsid w:val="001F4E47"/>
    <w:rsid w:val="001F50DA"/>
    <w:rsid w:val="001F55CF"/>
    <w:rsid w:val="001F6893"/>
    <w:rsid w:val="001F6C9E"/>
    <w:rsid w:val="001F6E0B"/>
    <w:rsid w:val="001F6E6F"/>
    <w:rsid w:val="001F7287"/>
    <w:rsid w:val="001F73C9"/>
    <w:rsid w:val="001F7485"/>
    <w:rsid w:val="001F761F"/>
    <w:rsid w:val="001F7777"/>
    <w:rsid w:val="001F7A19"/>
    <w:rsid w:val="001F7AAB"/>
    <w:rsid w:val="001F7D1D"/>
    <w:rsid w:val="00201173"/>
    <w:rsid w:val="00201AAA"/>
    <w:rsid w:val="00202029"/>
    <w:rsid w:val="002024FF"/>
    <w:rsid w:val="002025FC"/>
    <w:rsid w:val="0020305F"/>
    <w:rsid w:val="00203666"/>
    <w:rsid w:val="002042FA"/>
    <w:rsid w:val="00204B2C"/>
    <w:rsid w:val="002050DA"/>
    <w:rsid w:val="00205592"/>
    <w:rsid w:val="00206C4B"/>
    <w:rsid w:val="002077E8"/>
    <w:rsid w:val="00207B6D"/>
    <w:rsid w:val="00207E7A"/>
    <w:rsid w:val="002104FC"/>
    <w:rsid w:val="00210F65"/>
    <w:rsid w:val="00211773"/>
    <w:rsid w:val="00211A84"/>
    <w:rsid w:val="002120A5"/>
    <w:rsid w:val="00212D5F"/>
    <w:rsid w:val="00212E9B"/>
    <w:rsid w:val="002135C5"/>
    <w:rsid w:val="00213D2C"/>
    <w:rsid w:val="002140C5"/>
    <w:rsid w:val="002149BE"/>
    <w:rsid w:val="00216BEB"/>
    <w:rsid w:val="00216C1D"/>
    <w:rsid w:val="00217B25"/>
    <w:rsid w:val="00220F8B"/>
    <w:rsid w:val="00221F4F"/>
    <w:rsid w:val="002223B8"/>
    <w:rsid w:val="002228E6"/>
    <w:rsid w:val="00222A99"/>
    <w:rsid w:val="0022337C"/>
    <w:rsid w:val="002236AA"/>
    <w:rsid w:val="002236BF"/>
    <w:rsid w:val="002238F8"/>
    <w:rsid w:val="00223A70"/>
    <w:rsid w:val="00223FA5"/>
    <w:rsid w:val="00224060"/>
    <w:rsid w:val="002243CC"/>
    <w:rsid w:val="00224AFD"/>
    <w:rsid w:val="002253FF"/>
    <w:rsid w:val="00225613"/>
    <w:rsid w:val="00225E29"/>
    <w:rsid w:val="00226057"/>
    <w:rsid w:val="00226DDD"/>
    <w:rsid w:val="00226FBD"/>
    <w:rsid w:val="00227343"/>
    <w:rsid w:val="00227D58"/>
    <w:rsid w:val="002309AD"/>
    <w:rsid w:val="00230BFD"/>
    <w:rsid w:val="00231D7C"/>
    <w:rsid w:val="00231F5D"/>
    <w:rsid w:val="0023216C"/>
    <w:rsid w:val="002323B8"/>
    <w:rsid w:val="00232CCC"/>
    <w:rsid w:val="002361FC"/>
    <w:rsid w:val="00236AB2"/>
    <w:rsid w:val="00236B3B"/>
    <w:rsid w:val="002371F8"/>
    <w:rsid w:val="00240247"/>
    <w:rsid w:val="00240E11"/>
    <w:rsid w:val="00241638"/>
    <w:rsid w:val="00242182"/>
    <w:rsid w:val="002427B3"/>
    <w:rsid w:val="00242F67"/>
    <w:rsid w:val="0024324C"/>
    <w:rsid w:val="002434FA"/>
    <w:rsid w:val="002439C2"/>
    <w:rsid w:val="00243FC0"/>
    <w:rsid w:val="00244538"/>
    <w:rsid w:val="002455BE"/>
    <w:rsid w:val="0024711E"/>
    <w:rsid w:val="00247B8E"/>
    <w:rsid w:val="00247F1B"/>
    <w:rsid w:val="00250630"/>
    <w:rsid w:val="002506AE"/>
    <w:rsid w:val="00250FF8"/>
    <w:rsid w:val="00251510"/>
    <w:rsid w:val="00251831"/>
    <w:rsid w:val="00251AFD"/>
    <w:rsid w:val="00251B47"/>
    <w:rsid w:val="00251EF8"/>
    <w:rsid w:val="00252711"/>
    <w:rsid w:val="00252BF0"/>
    <w:rsid w:val="002535B5"/>
    <w:rsid w:val="002535C3"/>
    <w:rsid w:val="002536DB"/>
    <w:rsid w:val="002545F6"/>
    <w:rsid w:val="00254624"/>
    <w:rsid w:val="00254D15"/>
    <w:rsid w:val="00255CBB"/>
    <w:rsid w:val="0025702B"/>
    <w:rsid w:val="00257710"/>
    <w:rsid w:val="00257D22"/>
    <w:rsid w:val="00260D97"/>
    <w:rsid w:val="00261C68"/>
    <w:rsid w:val="00262439"/>
    <w:rsid w:val="002625A3"/>
    <w:rsid w:val="00262FF3"/>
    <w:rsid w:val="00263C17"/>
    <w:rsid w:val="00264579"/>
    <w:rsid w:val="0026509C"/>
    <w:rsid w:val="002657AC"/>
    <w:rsid w:val="00265C56"/>
    <w:rsid w:val="00265F0B"/>
    <w:rsid w:val="002661E6"/>
    <w:rsid w:val="00266226"/>
    <w:rsid w:val="00266A9E"/>
    <w:rsid w:val="002672F7"/>
    <w:rsid w:val="00270D56"/>
    <w:rsid w:val="00271831"/>
    <w:rsid w:val="00271A84"/>
    <w:rsid w:val="00271E74"/>
    <w:rsid w:val="00271FCF"/>
    <w:rsid w:val="00272EAC"/>
    <w:rsid w:val="00273157"/>
    <w:rsid w:val="00274951"/>
    <w:rsid w:val="0027587A"/>
    <w:rsid w:val="0027594A"/>
    <w:rsid w:val="00276324"/>
    <w:rsid w:val="00276466"/>
    <w:rsid w:val="00276C45"/>
    <w:rsid w:val="002770B9"/>
    <w:rsid w:val="0027781F"/>
    <w:rsid w:val="00277CC8"/>
    <w:rsid w:val="00280293"/>
    <w:rsid w:val="0028056D"/>
    <w:rsid w:val="00280624"/>
    <w:rsid w:val="00280B9E"/>
    <w:rsid w:val="00281292"/>
    <w:rsid w:val="0028173A"/>
    <w:rsid w:val="00281781"/>
    <w:rsid w:val="00281CDB"/>
    <w:rsid w:val="00282F42"/>
    <w:rsid w:val="0028310A"/>
    <w:rsid w:val="002833A3"/>
    <w:rsid w:val="00283477"/>
    <w:rsid w:val="00283833"/>
    <w:rsid w:val="00283EDA"/>
    <w:rsid w:val="0028448C"/>
    <w:rsid w:val="002849D1"/>
    <w:rsid w:val="002851BD"/>
    <w:rsid w:val="00285307"/>
    <w:rsid w:val="00286B27"/>
    <w:rsid w:val="00286B5A"/>
    <w:rsid w:val="00286F88"/>
    <w:rsid w:val="00287B8D"/>
    <w:rsid w:val="00290B16"/>
    <w:rsid w:val="00290C0F"/>
    <w:rsid w:val="00290C58"/>
    <w:rsid w:val="00290C5A"/>
    <w:rsid w:val="0029148E"/>
    <w:rsid w:val="002920AA"/>
    <w:rsid w:val="002921F3"/>
    <w:rsid w:val="00292877"/>
    <w:rsid w:val="00292F73"/>
    <w:rsid w:val="002943BC"/>
    <w:rsid w:val="00294D87"/>
    <w:rsid w:val="0029560C"/>
    <w:rsid w:val="002959CE"/>
    <w:rsid w:val="00295D44"/>
    <w:rsid w:val="0029711F"/>
    <w:rsid w:val="002971C5"/>
    <w:rsid w:val="002A0CA2"/>
    <w:rsid w:val="002A0D42"/>
    <w:rsid w:val="002A19B1"/>
    <w:rsid w:val="002A2759"/>
    <w:rsid w:val="002A30D7"/>
    <w:rsid w:val="002A321E"/>
    <w:rsid w:val="002A3545"/>
    <w:rsid w:val="002A365C"/>
    <w:rsid w:val="002A36CE"/>
    <w:rsid w:val="002A3786"/>
    <w:rsid w:val="002A3CAD"/>
    <w:rsid w:val="002A45F3"/>
    <w:rsid w:val="002A4969"/>
    <w:rsid w:val="002A6053"/>
    <w:rsid w:val="002A6144"/>
    <w:rsid w:val="002A6B15"/>
    <w:rsid w:val="002A78E2"/>
    <w:rsid w:val="002A7A25"/>
    <w:rsid w:val="002A7AEE"/>
    <w:rsid w:val="002A7E3B"/>
    <w:rsid w:val="002B047F"/>
    <w:rsid w:val="002B0516"/>
    <w:rsid w:val="002B06F4"/>
    <w:rsid w:val="002B083D"/>
    <w:rsid w:val="002B0A4E"/>
    <w:rsid w:val="002B0ECA"/>
    <w:rsid w:val="002B0FF8"/>
    <w:rsid w:val="002B1016"/>
    <w:rsid w:val="002B101C"/>
    <w:rsid w:val="002B195A"/>
    <w:rsid w:val="002B19F7"/>
    <w:rsid w:val="002B1B30"/>
    <w:rsid w:val="002B4C82"/>
    <w:rsid w:val="002B5177"/>
    <w:rsid w:val="002B5706"/>
    <w:rsid w:val="002B59E3"/>
    <w:rsid w:val="002B66D6"/>
    <w:rsid w:val="002B6716"/>
    <w:rsid w:val="002B744A"/>
    <w:rsid w:val="002C0088"/>
    <w:rsid w:val="002C0EA0"/>
    <w:rsid w:val="002C1049"/>
    <w:rsid w:val="002C15EA"/>
    <w:rsid w:val="002C199A"/>
    <w:rsid w:val="002C1E95"/>
    <w:rsid w:val="002C2050"/>
    <w:rsid w:val="002C2135"/>
    <w:rsid w:val="002C21E6"/>
    <w:rsid w:val="002C3587"/>
    <w:rsid w:val="002C3854"/>
    <w:rsid w:val="002C3924"/>
    <w:rsid w:val="002C3C93"/>
    <w:rsid w:val="002C409B"/>
    <w:rsid w:val="002C4A42"/>
    <w:rsid w:val="002C5A87"/>
    <w:rsid w:val="002C5F27"/>
    <w:rsid w:val="002C631E"/>
    <w:rsid w:val="002C684D"/>
    <w:rsid w:val="002C6AA8"/>
    <w:rsid w:val="002C6EE5"/>
    <w:rsid w:val="002D08C5"/>
    <w:rsid w:val="002D08D5"/>
    <w:rsid w:val="002D0BAF"/>
    <w:rsid w:val="002D14EA"/>
    <w:rsid w:val="002D1D81"/>
    <w:rsid w:val="002D22D1"/>
    <w:rsid w:val="002D2CF7"/>
    <w:rsid w:val="002D30C2"/>
    <w:rsid w:val="002D3A04"/>
    <w:rsid w:val="002D4440"/>
    <w:rsid w:val="002D4934"/>
    <w:rsid w:val="002D558E"/>
    <w:rsid w:val="002D676A"/>
    <w:rsid w:val="002D6DB0"/>
    <w:rsid w:val="002D7D4E"/>
    <w:rsid w:val="002E0501"/>
    <w:rsid w:val="002E0EA1"/>
    <w:rsid w:val="002E0FBB"/>
    <w:rsid w:val="002E2CA4"/>
    <w:rsid w:val="002E3669"/>
    <w:rsid w:val="002E3FF2"/>
    <w:rsid w:val="002E5106"/>
    <w:rsid w:val="002E5200"/>
    <w:rsid w:val="002E6474"/>
    <w:rsid w:val="002F0C0F"/>
    <w:rsid w:val="002F0C21"/>
    <w:rsid w:val="002F0E4E"/>
    <w:rsid w:val="002F0EEA"/>
    <w:rsid w:val="002F0F7A"/>
    <w:rsid w:val="002F19E0"/>
    <w:rsid w:val="002F1A11"/>
    <w:rsid w:val="002F27E5"/>
    <w:rsid w:val="002F376A"/>
    <w:rsid w:val="002F378C"/>
    <w:rsid w:val="002F452D"/>
    <w:rsid w:val="002F4881"/>
    <w:rsid w:val="002F4AE7"/>
    <w:rsid w:val="002F4DA2"/>
    <w:rsid w:val="002F5921"/>
    <w:rsid w:val="002F5958"/>
    <w:rsid w:val="002F66BD"/>
    <w:rsid w:val="002F7777"/>
    <w:rsid w:val="00302925"/>
    <w:rsid w:val="00302D7B"/>
    <w:rsid w:val="003031C5"/>
    <w:rsid w:val="00303544"/>
    <w:rsid w:val="003037E9"/>
    <w:rsid w:val="00303827"/>
    <w:rsid w:val="00303E32"/>
    <w:rsid w:val="00303EF4"/>
    <w:rsid w:val="003048DF"/>
    <w:rsid w:val="00304F6B"/>
    <w:rsid w:val="0030688B"/>
    <w:rsid w:val="003074C2"/>
    <w:rsid w:val="0030769A"/>
    <w:rsid w:val="0030780B"/>
    <w:rsid w:val="00307F16"/>
    <w:rsid w:val="00310DC2"/>
    <w:rsid w:val="00310ED3"/>
    <w:rsid w:val="00312771"/>
    <w:rsid w:val="00313370"/>
    <w:rsid w:val="00313535"/>
    <w:rsid w:val="0031422C"/>
    <w:rsid w:val="00314596"/>
    <w:rsid w:val="00314940"/>
    <w:rsid w:val="00314EB7"/>
    <w:rsid w:val="003160C0"/>
    <w:rsid w:val="0031624B"/>
    <w:rsid w:val="00317C3F"/>
    <w:rsid w:val="00317E49"/>
    <w:rsid w:val="003208F9"/>
    <w:rsid w:val="00320AB2"/>
    <w:rsid w:val="00320DC9"/>
    <w:rsid w:val="00321EEE"/>
    <w:rsid w:val="00321FA0"/>
    <w:rsid w:val="00323BCE"/>
    <w:rsid w:val="003240A1"/>
    <w:rsid w:val="0032468E"/>
    <w:rsid w:val="003246CE"/>
    <w:rsid w:val="0032473B"/>
    <w:rsid w:val="003253F6"/>
    <w:rsid w:val="00325B6A"/>
    <w:rsid w:val="0032611D"/>
    <w:rsid w:val="00326E15"/>
    <w:rsid w:val="003277FC"/>
    <w:rsid w:val="00327992"/>
    <w:rsid w:val="00327AAB"/>
    <w:rsid w:val="00330410"/>
    <w:rsid w:val="003307B2"/>
    <w:rsid w:val="00330E7A"/>
    <w:rsid w:val="0033180F"/>
    <w:rsid w:val="0033231F"/>
    <w:rsid w:val="00334981"/>
    <w:rsid w:val="00334F48"/>
    <w:rsid w:val="003350BB"/>
    <w:rsid w:val="00335D9A"/>
    <w:rsid w:val="0033601E"/>
    <w:rsid w:val="003365F6"/>
    <w:rsid w:val="00336722"/>
    <w:rsid w:val="00336FA6"/>
    <w:rsid w:val="00340000"/>
    <w:rsid w:val="00340737"/>
    <w:rsid w:val="0034097F"/>
    <w:rsid w:val="00340A39"/>
    <w:rsid w:val="00340C94"/>
    <w:rsid w:val="0034185F"/>
    <w:rsid w:val="00341D98"/>
    <w:rsid w:val="003426EA"/>
    <w:rsid w:val="00342C83"/>
    <w:rsid w:val="00343540"/>
    <w:rsid w:val="0034383A"/>
    <w:rsid w:val="00343A60"/>
    <w:rsid w:val="00343D46"/>
    <w:rsid w:val="00344E28"/>
    <w:rsid w:val="00345137"/>
    <w:rsid w:val="00345FA6"/>
    <w:rsid w:val="00346823"/>
    <w:rsid w:val="00346F81"/>
    <w:rsid w:val="003502BA"/>
    <w:rsid w:val="00350636"/>
    <w:rsid w:val="00350A17"/>
    <w:rsid w:val="00350B17"/>
    <w:rsid w:val="00351126"/>
    <w:rsid w:val="00351258"/>
    <w:rsid w:val="00351593"/>
    <w:rsid w:val="00351835"/>
    <w:rsid w:val="00351E08"/>
    <w:rsid w:val="00352044"/>
    <w:rsid w:val="00352D1C"/>
    <w:rsid w:val="00353041"/>
    <w:rsid w:val="003530DA"/>
    <w:rsid w:val="003538B7"/>
    <w:rsid w:val="003541D9"/>
    <w:rsid w:val="00355ADF"/>
    <w:rsid w:val="00355C17"/>
    <w:rsid w:val="003566E0"/>
    <w:rsid w:val="0035696E"/>
    <w:rsid w:val="00356A96"/>
    <w:rsid w:val="00356A9C"/>
    <w:rsid w:val="00356DB4"/>
    <w:rsid w:val="00357230"/>
    <w:rsid w:val="003577AA"/>
    <w:rsid w:val="00357B24"/>
    <w:rsid w:val="00360D04"/>
    <w:rsid w:val="00360F98"/>
    <w:rsid w:val="00361331"/>
    <w:rsid w:val="0036138D"/>
    <w:rsid w:val="00361443"/>
    <w:rsid w:val="00361884"/>
    <w:rsid w:val="00362556"/>
    <w:rsid w:val="003633C3"/>
    <w:rsid w:val="00364466"/>
    <w:rsid w:val="00365060"/>
    <w:rsid w:val="003653D9"/>
    <w:rsid w:val="00365774"/>
    <w:rsid w:val="00365CA6"/>
    <w:rsid w:val="00365F6C"/>
    <w:rsid w:val="00366293"/>
    <w:rsid w:val="0036670D"/>
    <w:rsid w:val="00366E48"/>
    <w:rsid w:val="00367411"/>
    <w:rsid w:val="00367BEE"/>
    <w:rsid w:val="00367CC7"/>
    <w:rsid w:val="00370FA1"/>
    <w:rsid w:val="0037144C"/>
    <w:rsid w:val="0037157A"/>
    <w:rsid w:val="00372183"/>
    <w:rsid w:val="00372CEC"/>
    <w:rsid w:val="00373AE0"/>
    <w:rsid w:val="0037452C"/>
    <w:rsid w:val="00374B62"/>
    <w:rsid w:val="00374C0C"/>
    <w:rsid w:val="00375340"/>
    <w:rsid w:val="00375992"/>
    <w:rsid w:val="00375F80"/>
    <w:rsid w:val="003762F5"/>
    <w:rsid w:val="00376737"/>
    <w:rsid w:val="003804CB"/>
    <w:rsid w:val="00382069"/>
    <w:rsid w:val="0038233B"/>
    <w:rsid w:val="00382411"/>
    <w:rsid w:val="003825C2"/>
    <w:rsid w:val="00382801"/>
    <w:rsid w:val="00382958"/>
    <w:rsid w:val="00382D20"/>
    <w:rsid w:val="0038320A"/>
    <w:rsid w:val="0038375F"/>
    <w:rsid w:val="00383B8E"/>
    <w:rsid w:val="00383FBD"/>
    <w:rsid w:val="003849D1"/>
    <w:rsid w:val="00385097"/>
    <w:rsid w:val="00385127"/>
    <w:rsid w:val="003857C7"/>
    <w:rsid w:val="00385E68"/>
    <w:rsid w:val="003870A6"/>
    <w:rsid w:val="00387DD0"/>
    <w:rsid w:val="00390746"/>
    <w:rsid w:val="00390ECB"/>
    <w:rsid w:val="003911EE"/>
    <w:rsid w:val="003912D3"/>
    <w:rsid w:val="003915CF"/>
    <w:rsid w:val="003916F6"/>
    <w:rsid w:val="00391FD8"/>
    <w:rsid w:val="00392535"/>
    <w:rsid w:val="003927F5"/>
    <w:rsid w:val="00392B49"/>
    <w:rsid w:val="0039365F"/>
    <w:rsid w:val="00393C33"/>
    <w:rsid w:val="00395322"/>
    <w:rsid w:val="00395E74"/>
    <w:rsid w:val="00396F9D"/>
    <w:rsid w:val="003A000D"/>
    <w:rsid w:val="003A13CE"/>
    <w:rsid w:val="003A1781"/>
    <w:rsid w:val="003A1D7A"/>
    <w:rsid w:val="003A22B8"/>
    <w:rsid w:val="003A2A41"/>
    <w:rsid w:val="003A4A94"/>
    <w:rsid w:val="003A520B"/>
    <w:rsid w:val="003A52EA"/>
    <w:rsid w:val="003A5A5D"/>
    <w:rsid w:val="003A61B1"/>
    <w:rsid w:val="003A6875"/>
    <w:rsid w:val="003A72AC"/>
    <w:rsid w:val="003A76C9"/>
    <w:rsid w:val="003A7AB6"/>
    <w:rsid w:val="003A7BF4"/>
    <w:rsid w:val="003B0A6D"/>
    <w:rsid w:val="003B17E9"/>
    <w:rsid w:val="003B1D78"/>
    <w:rsid w:val="003B27C6"/>
    <w:rsid w:val="003B2E10"/>
    <w:rsid w:val="003B4BC3"/>
    <w:rsid w:val="003B55FB"/>
    <w:rsid w:val="003B5918"/>
    <w:rsid w:val="003B5F7B"/>
    <w:rsid w:val="003B74AF"/>
    <w:rsid w:val="003B7E43"/>
    <w:rsid w:val="003C1FC8"/>
    <w:rsid w:val="003C21D3"/>
    <w:rsid w:val="003C2252"/>
    <w:rsid w:val="003C2919"/>
    <w:rsid w:val="003C4508"/>
    <w:rsid w:val="003C45F3"/>
    <w:rsid w:val="003C4E3E"/>
    <w:rsid w:val="003C50BF"/>
    <w:rsid w:val="003C5965"/>
    <w:rsid w:val="003C6569"/>
    <w:rsid w:val="003C7125"/>
    <w:rsid w:val="003C721C"/>
    <w:rsid w:val="003C7C17"/>
    <w:rsid w:val="003D0472"/>
    <w:rsid w:val="003D04DE"/>
    <w:rsid w:val="003D0611"/>
    <w:rsid w:val="003D0AC2"/>
    <w:rsid w:val="003D0B58"/>
    <w:rsid w:val="003D0FC7"/>
    <w:rsid w:val="003D13B6"/>
    <w:rsid w:val="003D15B8"/>
    <w:rsid w:val="003D2272"/>
    <w:rsid w:val="003D2AA6"/>
    <w:rsid w:val="003D2B13"/>
    <w:rsid w:val="003D2F62"/>
    <w:rsid w:val="003D34FA"/>
    <w:rsid w:val="003D371B"/>
    <w:rsid w:val="003D3AA5"/>
    <w:rsid w:val="003D4721"/>
    <w:rsid w:val="003D5B9D"/>
    <w:rsid w:val="003D7458"/>
    <w:rsid w:val="003D7498"/>
    <w:rsid w:val="003D7628"/>
    <w:rsid w:val="003E0766"/>
    <w:rsid w:val="003E1124"/>
    <w:rsid w:val="003E1270"/>
    <w:rsid w:val="003E1352"/>
    <w:rsid w:val="003E1883"/>
    <w:rsid w:val="003E23CE"/>
    <w:rsid w:val="003E26BB"/>
    <w:rsid w:val="003E3317"/>
    <w:rsid w:val="003E374B"/>
    <w:rsid w:val="003E37CD"/>
    <w:rsid w:val="003E3E42"/>
    <w:rsid w:val="003E51C6"/>
    <w:rsid w:val="003E5AE1"/>
    <w:rsid w:val="003E64B3"/>
    <w:rsid w:val="003E6F2E"/>
    <w:rsid w:val="003E712C"/>
    <w:rsid w:val="003E722A"/>
    <w:rsid w:val="003F012D"/>
    <w:rsid w:val="003F041B"/>
    <w:rsid w:val="003F0777"/>
    <w:rsid w:val="003F0A75"/>
    <w:rsid w:val="003F0F1C"/>
    <w:rsid w:val="003F139B"/>
    <w:rsid w:val="003F1B7C"/>
    <w:rsid w:val="003F1C8E"/>
    <w:rsid w:val="003F247A"/>
    <w:rsid w:val="003F39BA"/>
    <w:rsid w:val="003F3BAA"/>
    <w:rsid w:val="003F4774"/>
    <w:rsid w:val="003F4BF9"/>
    <w:rsid w:val="003F6257"/>
    <w:rsid w:val="003F65D6"/>
    <w:rsid w:val="003F665F"/>
    <w:rsid w:val="003F6827"/>
    <w:rsid w:val="003F6A96"/>
    <w:rsid w:val="003F6D12"/>
    <w:rsid w:val="003F74E7"/>
    <w:rsid w:val="003F770E"/>
    <w:rsid w:val="003F7925"/>
    <w:rsid w:val="00400338"/>
    <w:rsid w:val="00400AC4"/>
    <w:rsid w:val="00400BA8"/>
    <w:rsid w:val="00400E03"/>
    <w:rsid w:val="00401EA6"/>
    <w:rsid w:val="00402049"/>
    <w:rsid w:val="00402051"/>
    <w:rsid w:val="00402881"/>
    <w:rsid w:val="00404307"/>
    <w:rsid w:val="00404A1C"/>
    <w:rsid w:val="00404FC7"/>
    <w:rsid w:val="00405227"/>
    <w:rsid w:val="00405458"/>
    <w:rsid w:val="0040595F"/>
    <w:rsid w:val="00405B40"/>
    <w:rsid w:val="0040641A"/>
    <w:rsid w:val="00406458"/>
    <w:rsid w:val="00406B4B"/>
    <w:rsid w:val="00406FC5"/>
    <w:rsid w:val="00406FD4"/>
    <w:rsid w:val="00407155"/>
    <w:rsid w:val="00407A13"/>
    <w:rsid w:val="00407F55"/>
    <w:rsid w:val="00411446"/>
    <w:rsid w:val="00411D07"/>
    <w:rsid w:val="00412120"/>
    <w:rsid w:val="004129F9"/>
    <w:rsid w:val="00412D74"/>
    <w:rsid w:val="00412E31"/>
    <w:rsid w:val="00413095"/>
    <w:rsid w:val="00413766"/>
    <w:rsid w:val="004140AA"/>
    <w:rsid w:val="004144F6"/>
    <w:rsid w:val="00414D4D"/>
    <w:rsid w:val="00415D4D"/>
    <w:rsid w:val="004168B1"/>
    <w:rsid w:val="004169B3"/>
    <w:rsid w:val="00416E47"/>
    <w:rsid w:val="00416FFD"/>
    <w:rsid w:val="00417447"/>
    <w:rsid w:val="00417640"/>
    <w:rsid w:val="00417994"/>
    <w:rsid w:val="00420AAA"/>
    <w:rsid w:val="00421198"/>
    <w:rsid w:val="00422121"/>
    <w:rsid w:val="0042291F"/>
    <w:rsid w:val="00422C33"/>
    <w:rsid w:val="00423325"/>
    <w:rsid w:val="00423446"/>
    <w:rsid w:val="00423A59"/>
    <w:rsid w:val="004248CE"/>
    <w:rsid w:val="00424DEF"/>
    <w:rsid w:val="0042787C"/>
    <w:rsid w:val="00427AFE"/>
    <w:rsid w:val="00427B94"/>
    <w:rsid w:val="00427B99"/>
    <w:rsid w:val="00427CE5"/>
    <w:rsid w:val="004302F3"/>
    <w:rsid w:val="004303D0"/>
    <w:rsid w:val="004305EF"/>
    <w:rsid w:val="00430A2D"/>
    <w:rsid w:val="00431346"/>
    <w:rsid w:val="004317AD"/>
    <w:rsid w:val="004319C5"/>
    <w:rsid w:val="00431B02"/>
    <w:rsid w:val="00432AF4"/>
    <w:rsid w:val="004330E3"/>
    <w:rsid w:val="00433FD0"/>
    <w:rsid w:val="0043520F"/>
    <w:rsid w:val="00436519"/>
    <w:rsid w:val="0043689C"/>
    <w:rsid w:val="00440D15"/>
    <w:rsid w:val="00440D79"/>
    <w:rsid w:val="00440F39"/>
    <w:rsid w:val="004426A3"/>
    <w:rsid w:val="00442BF8"/>
    <w:rsid w:val="00442C9A"/>
    <w:rsid w:val="00443862"/>
    <w:rsid w:val="00443DE3"/>
    <w:rsid w:val="00444520"/>
    <w:rsid w:val="00444A1E"/>
    <w:rsid w:val="004454BB"/>
    <w:rsid w:val="00446024"/>
    <w:rsid w:val="00447496"/>
    <w:rsid w:val="00447EDE"/>
    <w:rsid w:val="00450972"/>
    <w:rsid w:val="00450F17"/>
    <w:rsid w:val="00451136"/>
    <w:rsid w:val="004514E3"/>
    <w:rsid w:val="00451AF5"/>
    <w:rsid w:val="00452324"/>
    <w:rsid w:val="00452E38"/>
    <w:rsid w:val="0045306D"/>
    <w:rsid w:val="004531AD"/>
    <w:rsid w:val="0045333E"/>
    <w:rsid w:val="004539D0"/>
    <w:rsid w:val="00454337"/>
    <w:rsid w:val="00454576"/>
    <w:rsid w:val="00454A1F"/>
    <w:rsid w:val="0045503C"/>
    <w:rsid w:val="00455C19"/>
    <w:rsid w:val="00455E1D"/>
    <w:rsid w:val="00455FBF"/>
    <w:rsid w:val="00460205"/>
    <w:rsid w:val="004608A4"/>
    <w:rsid w:val="00460CD9"/>
    <w:rsid w:val="00461022"/>
    <w:rsid w:val="004613BD"/>
    <w:rsid w:val="00462B49"/>
    <w:rsid w:val="00462E02"/>
    <w:rsid w:val="00464027"/>
    <w:rsid w:val="004648C7"/>
    <w:rsid w:val="00464B83"/>
    <w:rsid w:val="00464CCB"/>
    <w:rsid w:val="00465984"/>
    <w:rsid w:val="00465B11"/>
    <w:rsid w:val="00465B23"/>
    <w:rsid w:val="00465BCA"/>
    <w:rsid w:val="00466184"/>
    <w:rsid w:val="00466513"/>
    <w:rsid w:val="00466B21"/>
    <w:rsid w:val="00466D8A"/>
    <w:rsid w:val="004670D4"/>
    <w:rsid w:val="0046715B"/>
    <w:rsid w:val="0046781F"/>
    <w:rsid w:val="004709C9"/>
    <w:rsid w:val="00472E0F"/>
    <w:rsid w:val="00472F92"/>
    <w:rsid w:val="0047313D"/>
    <w:rsid w:val="004731EE"/>
    <w:rsid w:val="004732B3"/>
    <w:rsid w:val="00473512"/>
    <w:rsid w:val="004736A6"/>
    <w:rsid w:val="0047382F"/>
    <w:rsid w:val="0047588D"/>
    <w:rsid w:val="004759B5"/>
    <w:rsid w:val="00476316"/>
    <w:rsid w:val="0047653D"/>
    <w:rsid w:val="004766AE"/>
    <w:rsid w:val="0047752B"/>
    <w:rsid w:val="004779AB"/>
    <w:rsid w:val="00480B92"/>
    <w:rsid w:val="004811A2"/>
    <w:rsid w:val="00482188"/>
    <w:rsid w:val="00483DE1"/>
    <w:rsid w:val="004841E6"/>
    <w:rsid w:val="00484EFC"/>
    <w:rsid w:val="00485D40"/>
    <w:rsid w:val="00486316"/>
    <w:rsid w:val="00486987"/>
    <w:rsid w:val="00486B48"/>
    <w:rsid w:val="0048793D"/>
    <w:rsid w:val="004879E8"/>
    <w:rsid w:val="00487FFE"/>
    <w:rsid w:val="0049081E"/>
    <w:rsid w:val="00490E1D"/>
    <w:rsid w:val="00491B62"/>
    <w:rsid w:val="00492576"/>
    <w:rsid w:val="00492CE8"/>
    <w:rsid w:val="004930FE"/>
    <w:rsid w:val="00493D63"/>
    <w:rsid w:val="004941F8"/>
    <w:rsid w:val="00494565"/>
    <w:rsid w:val="004949ED"/>
    <w:rsid w:val="00494D66"/>
    <w:rsid w:val="00494E35"/>
    <w:rsid w:val="00495750"/>
    <w:rsid w:val="00495A5D"/>
    <w:rsid w:val="00495B97"/>
    <w:rsid w:val="00495F23"/>
    <w:rsid w:val="00496089"/>
    <w:rsid w:val="0049730E"/>
    <w:rsid w:val="004973D3"/>
    <w:rsid w:val="004A033A"/>
    <w:rsid w:val="004A1040"/>
    <w:rsid w:val="004A1108"/>
    <w:rsid w:val="004A142A"/>
    <w:rsid w:val="004A14CF"/>
    <w:rsid w:val="004A2133"/>
    <w:rsid w:val="004A269A"/>
    <w:rsid w:val="004A2942"/>
    <w:rsid w:val="004A354E"/>
    <w:rsid w:val="004A3933"/>
    <w:rsid w:val="004A4032"/>
    <w:rsid w:val="004A4864"/>
    <w:rsid w:val="004A5F25"/>
    <w:rsid w:val="004A692B"/>
    <w:rsid w:val="004A7282"/>
    <w:rsid w:val="004A74A6"/>
    <w:rsid w:val="004A78C1"/>
    <w:rsid w:val="004A7AC7"/>
    <w:rsid w:val="004A7D53"/>
    <w:rsid w:val="004B0A88"/>
    <w:rsid w:val="004B0BDC"/>
    <w:rsid w:val="004B2E56"/>
    <w:rsid w:val="004B2E68"/>
    <w:rsid w:val="004B3351"/>
    <w:rsid w:val="004B379A"/>
    <w:rsid w:val="004B3880"/>
    <w:rsid w:val="004B3F30"/>
    <w:rsid w:val="004B4201"/>
    <w:rsid w:val="004B5369"/>
    <w:rsid w:val="004B59DF"/>
    <w:rsid w:val="004B615F"/>
    <w:rsid w:val="004B6310"/>
    <w:rsid w:val="004B66F2"/>
    <w:rsid w:val="004B68C8"/>
    <w:rsid w:val="004B6E3E"/>
    <w:rsid w:val="004B6F30"/>
    <w:rsid w:val="004B723C"/>
    <w:rsid w:val="004C0045"/>
    <w:rsid w:val="004C00EB"/>
    <w:rsid w:val="004C02DD"/>
    <w:rsid w:val="004C0658"/>
    <w:rsid w:val="004C170D"/>
    <w:rsid w:val="004C2059"/>
    <w:rsid w:val="004C2287"/>
    <w:rsid w:val="004C27D7"/>
    <w:rsid w:val="004C2A6B"/>
    <w:rsid w:val="004C2CC1"/>
    <w:rsid w:val="004C2F1E"/>
    <w:rsid w:val="004C3351"/>
    <w:rsid w:val="004C3593"/>
    <w:rsid w:val="004C3B0B"/>
    <w:rsid w:val="004C449C"/>
    <w:rsid w:val="004C45E4"/>
    <w:rsid w:val="004C4A6A"/>
    <w:rsid w:val="004C4B0C"/>
    <w:rsid w:val="004C4FFA"/>
    <w:rsid w:val="004C537F"/>
    <w:rsid w:val="004C5B43"/>
    <w:rsid w:val="004C6BA0"/>
    <w:rsid w:val="004C6DCE"/>
    <w:rsid w:val="004C6F55"/>
    <w:rsid w:val="004C7A62"/>
    <w:rsid w:val="004D00F5"/>
    <w:rsid w:val="004D06B1"/>
    <w:rsid w:val="004D0B92"/>
    <w:rsid w:val="004D1028"/>
    <w:rsid w:val="004D1416"/>
    <w:rsid w:val="004D189A"/>
    <w:rsid w:val="004D1ABF"/>
    <w:rsid w:val="004D1B53"/>
    <w:rsid w:val="004D340F"/>
    <w:rsid w:val="004D36DE"/>
    <w:rsid w:val="004D3894"/>
    <w:rsid w:val="004D3D8E"/>
    <w:rsid w:val="004D4A08"/>
    <w:rsid w:val="004D664F"/>
    <w:rsid w:val="004D713B"/>
    <w:rsid w:val="004E0653"/>
    <w:rsid w:val="004E13AD"/>
    <w:rsid w:val="004E1BF2"/>
    <w:rsid w:val="004E2142"/>
    <w:rsid w:val="004E2A46"/>
    <w:rsid w:val="004E48AF"/>
    <w:rsid w:val="004E4F8E"/>
    <w:rsid w:val="004E5F4F"/>
    <w:rsid w:val="004E61FE"/>
    <w:rsid w:val="004E6A9B"/>
    <w:rsid w:val="004E72DD"/>
    <w:rsid w:val="004E74A6"/>
    <w:rsid w:val="004F06D1"/>
    <w:rsid w:val="004F16A9"/>
    <w:rsid w:val="004F1AA7"/>
    <w:rsid w:val="004F2554"/>
    <w:rsid w:val="004F26F5"/>
    <w:rsid w:val="004F307F"/>
    <w:rsid w:val="004F36FB"/>
    <w:rsid w:val="004F424A"/>
    <w:rsid w:val="004F47C0"/>
    <w:rsid w:val="004F4CF6"/>
    <w:rsid w:val="004F4D45"/>
    <w:rsid w:val="004F6098"/>
    <w:rsid w:val="004F628E"/>
    <w:rsid w:val="004F6818"/>
    <w:rsid w:val="004F79C4"/>
    <w:rsid w:val="004F7FAB"/>
    <w:rsid w:val="00500687"/>
    <w:rsid w:val="0050074D"/>
    <w:rsid w:val="00500951"/>
    <w:rsid w:val="005009DF"/>
    <w:rsid w:val="00500CB3"/>
    <w:rsid w:val="0050137C"/>
    <w:rsid w:val="00501A65"/>
    <w:rsid w:val="0050384D"/>
    <w:rsid w:val="00505384"/>
    <w:rsid w:val="005053FA"/>
    <w:rsid w:val="00505895"/>
    <w:rsid w:val="00505E4F"/>
    <w:rsid w:val="0050723B"/>
    <w:rsid w:val="0050765F"/>
    <w:rsid w:val="005116FA"/>
    <w:rsid w:val="00511A9B"/>
    <w:rsid w:val="00511D3F"/>
    <w:rsid w:val="00511F8F"/>
    <w:rsid w:val="005123C3"/>
    <w:rsid w:val="00512550"/>
    <w:rsid w:val="00512814"/>
    <w:rsid w:val="00513F62"/>
    <w:rsid w:val="005144AB"/>
    <w:rsid w:val="00514B14"/>
    <w:rsid w:val="00516D44"/>
    <w:rsid w:val="00517EB2"/>
    <w:rsid w:val="0052031C"/>
    <w:rsid w:val="00520451"/>
    <w:rsid w:val="00521BF2"/>
    <w:rsid w:val="00522511"/>
    <w:rsid w:val="005233BF"/>
    <w:rsid w:val="0052387A"/>
    <w:rsid w:val="00523A86"/>
    <w:rsid w:val="00523F10"/>
    <w:rsid w:val="005240C0"/>
    <w:rsid w:val="00524486"/>
    <w:rsid w:val="005246D1"/>
    <w:rsid w:val="00524AE6"/>
    <w:rsid w:val="00524F05"/>
    <w:rsid w:val="00524FD1"/>
    <w:rsid w:val="00525482"/>
    <w:rsid w:val="00525B3E"/>
    <w:rsid w:val="00525BE7"/>
    <w:rsid w:val="00525F2B"/>
    <w:rsid w:val="0052643D"/>
    <w:rsid w:val="005271AE"/>
    <w:rsid w:val="0052779D"/>
    <w:rsid w:val="00530020"/>
    <w:rsid w:val="005300CF"/>
    <w:rsid w:val="0053037D"/>
    <w:rsid w:val="00530DCA"/>
    <w:rsid w:val="005321AA"/>
    <w:rsid w:val="005327B7"/>
    <w:rsid w:val="005328D1"/>
    <w:rsid w:val="00532FB5"/>
    <w:rsid w:val="00533633"/>
    <w:rsid w:val="005337D6"/>
    <w:rsid w:val="00533B04"/>
    <w:rsid w:val="00533C4F"/>
    <w:rsid w:val="005345A6"/>
    <w:rsid w:val="0053472D"/>
    <w:rsid w:val="00534A4C"/>
    <w:rsid w:val="00534C25"/>
    <w:rsid w:val="00534C5F"/>
    <w:rsid w:val="005357B9"/>
    <w:rsid w:val="00535CEC"/>
    <w:rsid w:val="005364B4"/>
    <w:rsid w:val="005403BD"/>
    <w:rsid w:val="00540962"/>
    <w:rsid w:val="00541001"/>
    <w:rsid w:val="00541389"/>
    <w:rsid w:val="00542032"/>
    <w:rsid w:val="005424E4"/>
    <w:rsid w:val="00542553"/>
    <w:rsid w:val="005425C5"/>
    <w:rsid w:val="0054388F"/>
    <w:rsid w:val="0054391F"/>
    <w:rsid w:val="00543E04"/>
    <w:rsid w:val="00544049"/>
    <w:rsid w:val="00544F28"/>
    <w:rsid w:val="0054536A"/>
    <w:rsid w:val="005456F0"/>
    <w:rsid w:val="0054597C"/>
    <w:rsid w:val="00546545"/>
    <w:rsid w:val="00550A9A"/>
    <w:rsid w:val="00550CFB"/>
    <w:rsid w:val="005512CF"/>
    <w:rsid w:val="00551790"/>
    <w:rsid w:val="00551811"/>
    <w:rsid w:val="0055195C"/>
    <w:rsid w:val="00552BB2"/>
    <w:rsid w:val="00552BE7"/>
    <w:rsid w:val="00553543"/>
    <w:rsid w:val="005536B2"/>
    <w:rsid w:val="00554728"/>
    <w:rsid w:val="00554FAA"/>
    <w:rsid w:val="00555809"/>
    <w:rsid w:val="0055622C"/>
    <w:rsid w:val="00556909"/>
    <w:rsid w:val="0055710C"/>
    <w:rsid w:val="0055770F"/>
    <w:rsid w:val="00560086"/>
    <w:rsid w:val="005601F7"/>
    <w:rsid w:val="00560428"/>
    <w:rsid w:val="005604B3"/>
    <w:rsid w:val="00560627"/>
    <w:rsid w:val="0056099D"/>
    <w:rsid w:val="00560B03"/>
    <w:rsid w:val="00560B62"/>
    <w:rsid w:val="00561FA6"/>
    <w:rsid w:val="00562585"/>
    <w:rsid w:val="00562922"/>
    <w:rsid w:val="0056305A"/>
    <w:rsid w:val="005630C5"/>
    <w:rsid w:val="005635FF"/>
    <w:rsid w:val="005636F9"/>
    <w:rsid w:val="00563C94"/>
    <w:rsid w:val="00563F7E"/>
    <w:rsid w:val="00564BD1"/>
    <w:rsid w:val="00564D6F"/>
    <w:rsid w:val="0056525C"/>
    <w:rsid w:val="005652C2"/>
    <w:rsid w:val="005659AC"/>
    <w:rsid w:val="00565DDB"/>
    <w:rsid w:val="00567D43"/>
    <w:rsid w:val="00570AC7"/>
    <w:rsid w:val="00571D08"/>
    <w:rsid w:val="0057264F"/>
    <w:rsid w:val="005727F6"/>
    <w:rsid w:val="005729C3"/>
    <w:rsid w:val="00572A28"/>
    <w:rsid w:val="00572AB1"/>
    <w:rsid w:val="00573B28"/>
    <w:rsid w:val="00573CC0"/>
    <w:rsid w:val="0057405F"/>
    <w:rsid w:val="00574B2B"/>
    <w:rsid w:val="0057503C"/>
    <w:rsid w:val="005750DA"/>
    <w:rsid w:val="005751CC"/>
    <w:rsid w:val="00575FB5"/>
    <w:rsid w:val="005764E3"/>
    <w:rsid w:val="0057659F"/>
    <w:rsid w:val="00576CB8"/>
    <w:rsid w:val="005771DF"/>
    <w:rsid w:val="0057750D"/>
    <w:rsid w:val="005777CA"/>
    <w:rsid w:val="00580195"/>
    <w:rsid w:val="0058023E"/>
    <w:rsid w:val="005807DA"/>
    <w:rsid w:val="00580C39"/>
    <w:rsid w:val="00580CB9"/>
    <w:rsid w:val="00580DAF"/>
    <w:rsid w:val="0058172D"/>
    <w:rsid w:val="00582092"/>
    <w:rsid w:val="00582662"/>
    <w:rsid w:val="005829C7"/>
    <w:rsid w:val="00583225"/>
    <w:rsid w:val="005835B6"/>
    <w:rsid w:val="00583C01"/>
    <w:rsid w:val="00583DBB"/>
    <w:rsid w:val="00584182"/>
    <w:rsid w:val="00585163"/>
    <w:rsid w:val="005856FB"/>
    <w:rsid w:val="005859D8"/>
    <w:rsid w:val="00586080"/>
    <w:rsid w:val="005868C8"/>
    <w:rsid w:val="00586B46"/>
    <w:rsid w:val="005872E6"/>
    <w:rsid w:val="00587354"/>
    <w:rsid w:val="00590378"/>
    <w:rsid w:val="0059081E"/>
    <w:rsid w:val="00590FB0"/>
    <w:rsid w:val="00591123"/>
    <w:rsid w:val="00591159"/>
    <w:rsid w:val="005918E5"/>
    <w:rsid w:val="0059247D"/>
    <w:rsid w:val="0059282E"/>
    <w:rsid w:val="00592C13"/>
    <w:rsid w:val="00592E4A"/>
    <w:rsid w:val="00593A8D"/>
    <w:rsid w:val="00594950"/>
    <w:rsid w:val="00595362"/>
    <w:rsid w:val="0059568D"/>
    <w:rsid w:val="00595EFF"/>
    <w:rsid w:val="005962BC"/>
    <w:rsid w:val="005967A4"/>
    <w:rsid w:val="005970E1"/>
    <w:rsid w:val="005A02E4"/>
    <w:rsid w:val="005A0C5D"/>
    <w:rsid w:val="005A2264"/>
    <w:rsid w:val="005A42D0"/>
    <w:rsid w:val="005A4425"/>
    <w:rsid w:val="005A448F"/>
    <w:rsid w:val="005A4B97"/>
    <w:rsid w:val="005A5C31"/>
    <w:rsid w:val="005A61C4"/>
    <w:rsid w:val="005A64F5"/>
    <w:rsid w:val="005A6B1B"/>
    <w:rsid w:val="005A6EF6"/>
    <w:rsid w:val="005A6FD7"/>
    <w:rsid w:val="005A7555"/>
    <w:rsid w:val="005A78A7"/>
    <w:rsid w:val="005B1332"/>
    <w:rsid w:val="005B1C7B"/>
    <w:rsid w:val="005B2573"/>
    <w:rsid w:val="005B267C"/>
    <w:rsid w:val="005B290D"/>
    <w:rsid w:val="005B2963"/>
    <w:rsid w:val="005B2AFD"/>
    <w:rsid w:val="005B44C7"/>
    <w:rsid w:val="005B4F81"/>
    <w:rsid w:val="005B588D"/>
    <w:rsid w:val="005B5F99"/>
    <w:rsid w:val="005B60E8"/>
    <w:rsid w:val="005B69AA"/>
    <w:rsid w:val="005B7344"/>
    <w:rsid w:val="005C0008"/>
    <w:rsid w:val="005C015E"/>
    <w:rsid w:val="005C2272"/>
    <w:rsid w:val="005C31C3"/>
    <w:rsid w:val="005C356D"/>
    <w:rsid w:val="005C3AD0"/>
    <w:rsid w:val="005C3B86"/>
    <w:rsid w:val="005C4AE8"/>
    <w:rsid w:val="005C4E28"/>
    <w:rsid w:val="005C59BE"/>
    <w:rsid w:val="005C5B00"/>
    <w:rsid w:val="005C5BB5"/>
    <w:rsid w:val="005C6696"/>
    <w:rsid w:val="005C681D"/>
    <w:rsid w:val="005D04F9"/>
    <w:rsid w:val="005D079F"/>
    <w:rsid w:val="005D0AC5"/>
    <w:rsid w:val="005D0C34"/>
    <w:rsid w:val="005D0E42"/>
    <w:rsid w:val="005D18AE"/>
    <w:rsid w:val="005D2DB4"/>
    <w:rsid w:val="005D3D08"/>
    <w:rsid w:val="005D420E"/>
    <w:rsid w:val="005D423E"/>
    <w:rsid w:val="005D43B4"/>
    <w:rsid w:val="005D470F"/>
    <w:rsid w:val="005D539A"/>
    <w:rsid w:val="005D5B08"/>
    <w:rsid w:val="005D6183"/>
    <w:rsid w:val="005D61A0"/>
    <w:rsid w:val="005D6684"/>
    <w:rsid w:val="005D6724"/>
    <w:rsid w:val="005D6759"/>
    <w:rsid w:val="005D70A5"/>
    <w:rsid w:val="005D740B"/>
    <w:rsid w:val="005E0428"/>
    <w:rsid w:val="005E049A"/>
    <w:rsid w:val="005E067D"/>
    <w:rsid w:val="005E12D2"/>
    <w:rsid w:val="005E132A"/>
    <w:rsid w:val="005E1A55"/>
    <w:rsid w:val="005E1C1A"/>
    <w:rsid w:val="005E26BA"/>
    <w:rsid w:val="005E35BD"/>
    <w:rsid w:val="005E379B"/>
    <w:rsid w:val="005E3D3E"/>
    <w:rsid w:val="005E3FAE"/>
    <w:rsid w:val="005E6754"/>
    <w:rsid w:val="005E7115"/>
    <w:rsid w:val="005E7D71"/>
    <w:rsid w:val="005F042A"/>
    <w:rsid w:val="005F05DF"/>
    <w:rsid w:val="005F0A00"/>
    <w:rsid w:val="005F0BD7"/>
    <w:rsid w:val="005F1236"/>
    <w:rsid w:val="005F1416"/>
    <w:rsid w:val="005F1628"/>
    <w:rsid w:val="005F3F4D"/>
    <w:rsid w:val="005F546E"/>
    <w:rsid w:val="005F5848"/>
    <w:rsid w:val="005F590A"/>
    <w:rsid w:val="005F5DD4"/>
    <w:rsid w:val="005F6182"/>
    <w:rsid w:val="005F671B"/>
    <w:rsid w:val="005F692C"/>
    <w:rsid w:val="005F6939"/>
    <w:rsid w:val="005F6985"/>
    <w:rsid w:val="005F6BD8"/>
    <w:rsid w:val="005F78B4"/>
    <w:rsid w:val="005F7E4F"/>
    <w:rsid w:val="00600320"/>
    <w:rsid w:val="006006DF"/>
    <w:rsid w:val="00600D24"/>
    <w:rsid w:val="00600D31"/>
    <w:rsid w:val="00600F0C"/>
    <w:rsid w:val="0060171F"/>
    <w:rsid w:val="0060444E"/>
    <w:rsid w:val="00604492"/>
    <w:rsid w:val="00605409"/>
    <w:rsid w:val="006066B4"/>
    <w:rsid w:val="006076CB"/>
    <w:rsid w:val="00607A73"/>
    <w:rsid w:val="006100C4"/>
    <w:rsid w:val="00610205"/>
    <w:rsid w:val="00610616"/>
    <w:rsid w:val="00610CA4"/>
    <w:rsid w:val="00610DF0"/>
    <w:rsid w:val="006124EE"/>
    <w:rsid w:val="006125B6"/>
    <w:rsid w:val="0061288B"/>
    <w:rsid w:val="0061299E"/>
    <w:rsid w:val="00612C2B"/>
    <w:rsid w:val="00612DC2"/>
    <w:rsid w:val="006131AD"/>
    <w:rsid w:val="00613CAF"/>
    <w:rsid w:val="00614030"/>
    <w:rsid w:val="00614454"/>
    <w:rsid w:val="00614B1C"/>
    <w:rsid w:val="00614B79"/>
    <w:rsid w:val="0061508C"/>
    <w:rsid w:val="00615A66"/>
    <w:rsid w:val="00615ACA"/>
    <w:rsid w:val="006166A3"/>
    <w:rsid w:val="00616726"/>
    <w:rsid w:val="006203F1"/>
    <w:rsid w:val="00620AA0"/>
    <w:rsid w:val="006214EA"/>
    <w:rsid w:val="0062249E"/>
    <w:rsid w:val="00622CCC"/>
    <w:rsid w:val="00622D94"/>
    <w:rsid w:val="00622EA1"/>
    <w:rsid w:val="00623287"/>
    <w:rsid w:val="006242D0"/>
    <w:rsid w:val="00625BA9"/>
    <w:rsid w:val="006262CD"/>
    <w:rsid w:val="00626362"/>
    <w:rsid w:val="006275C8"/>
    <w:rsid w:val="00627AEA"/>
    <w:rsid w:val="00630A2A"/>
    <w:rsid w:val="00630C6B"/>
    <w:rsid w:val="00631957"/>
    <w:rsid w:val="0063198D"/>
    <w:rsid w:val="00631FAE"/>
    <w:rsid w:val="00632685"/>
    <w:rsid w:val="00632755"/>
    <w:rsid w:val="006327F1"/>
    <w:rsid w:val="006328C8"/>
    <w:rsid w:val="006330CF"/>
    <w:rsid w:val="00633884"/>
    <w:rsid w:val="00634560"/>
    <w:rsid w:val="00636CD9"/>
    <w:rsid w:val="00636EC1"/>
    <w:rsid w:val="00637120"/>
    <w:rsid w:val="006425C4"/>
    <w:rsid w:val="006427B7"/>
    <w:rsid w:val="006429BE"/>
    <w:rsid w:val="00643450"/>
    <w:rsid w:val="00643E1B"/>
    <w:rsid w:val="00644CD8"/>
    <w:rsid w:val="00645391"/>
    <w:rsid w:val="006456AE"/>
    <w:rsid w:val="00645E64"/>
    <w:rsid w:val="00645FE0"/>
    <w:rsid w:val="00646082"/>
    <w:rsid w:val="006460C8"/>
    <w:rsid w:val="00646F3B"/>
    <w:rsid w:val="006478C8"/>
    <w:rsid w:val="006478F4"/>
    <w:rsid w:val="00647A55"/>
    <w:rsid w:val="00647BB4"/>
    <w:rsid w:val="00647F0F"/>
    <w:rsid w:val="006519E3"/>
    <w:rsid w:val="00652326"/>
    <w:rsid w:val="0065242D"/>
    <w:rsid w:val="00653155"/>
    <w:rsid w:val="00653B30"/>
    <w:rsid w:val="00653B3E"/>
    <w:rsid w:val="0065622B"/>
    <w:rsid w:val="006562BC"/>
    <w:rsid w:val="00656D8B"/>
    <w:rsid w:val="00657234"/>
    <w:rsid w:val="00657292"/>
    <w:rsid w:val="006600DE"/>
    <w:rsid w:val="0066021B"/>
    <w:rsid w:val="00660498"/>
    <w:rsid w:val="00660ED7"/>
    <w:rsid w:val="00660F54"/>
    <w:rsid w:val="006625E7"/>
    <w:rsid w:val="00663786"/>
    <w:rsid w:val="00663C9F"/>
    <w:rsid w:val="0066436D"/>
    <w:rsid w:val="006644FB"/>
    <w:rsid w:val="00664731"/>
    <w:rsid w:val="00664C92"/>
    <w:rsid w:val="006657D5"/>
    <w:rsid w:val="00666698"/>
    <w:rsid w:val="00671A9A"/>
    <w:rsid w:val="00671B07"/>
    <w:rsid w:val="00671B08"/>
    <w:rsid w:val="00671D06"/>
    <w:rsid w:val="0067247A"/>
    <w:rsid w:val="00672EC6"/>
    <w:rsid w:val="006736CD"/>
    <w:rsid w:val="00673AD2"/>
    <w:rsid w:val="00673DD1"/>
    <w:rsid w:val="00675829"/>
    <w:rsid w:val="00675BC7"/>
    <w:rsid w:val="006762FC"/>
    <w:rsid w:val="0067638F"/>
    <w:rsid w:val="00676ACB"/>
    <w:rsid w:val="00676CFA"/>
    <w:rsid w:val="00676D9F"/>
    <w:rsid w:val="00677230"/>
    <w:rsid w:val="0067726B"/>
    <w:rsid w:val="00677893"/>
    <w:rsid w:val="00677D4D"/>
    <w:rsid w:val="00677FA1"/>
    <w:rsid w:val="006810E3"/>
    <w:rsid w:val="006814FD"/>
    <w:rsid w:val="006816E3"/>
    <w:rsid w:val="00681A1A"/>
    <w:rsid w:val="00681A9E"/>
    <w:rsid w:val="00681D9C"/>
    <w:rsid w:val="00681EB7"/>
    <w:rsid w:val="006820EE"/>
    <w:rsid w:val="00682A69"/>
    <w:rsid w:val="00682BA9"/>
    <w:rsid w:val="00682E63"/>
    <w:rsid w:val="006831EE"/>
    <w:rsid w:val="00683B90"/>
    <w:rsid w:val="00683FCA"/>
    <w:rsid w:val="00684341"/>
    <w:rsid w:val="0068447D"/>
    <w:rsid w:val="00684984"/>
    <w:rsid w:val="006851EB"/>
    <w:rsid w:val="006854E5"/>
    <w:rsid w:val="006859E4"/>
    <w:rsid w:val="00685E50"/>
    <w:rsid w:val="0068655E"/>
    <w:rsid w:val="006869AE"/>
    <w:rsid w:val="00686FC2"/>
    <w:rsid w:val="0068713C"/>
    <w:rsid w:val="00687CE2"/>
    <w:rsid w:val="00687D7A"/>
    <w:rsid w:val="00687E82"/>
    <w:rsid w:val="0069072B"/>
    <w:rsid w:val="0069091B"/>
    <w:rsid w:val="00690D72"/>
    <w:rsid w:val="00691E7F"/>
    <w:rsid w:val="00692638"/>
    <w:rsid w:val="00692BD2"/>
    <w:rsid w:val="00692D18"/>
    <w:rsid w:val="00693DBC"/>
    <w:rsid w:val="006943F2"/>
    <w:rsid w:val="006949FE"/>
    <w:rsid w:val="00694F17"/>
    <w:rsid w:val="0069541A"/>
    <w:rsid w:val="00695601"/>
    <w:rsid w:val="006963DB"/>
    <w:rsid w:val="006975FA"/>
    <w:rsid w:val="00697894"/>
    <w:rsid w:val="00697CB7"/>
    <w:rsid w:val="006A01CE"/>
    <w:rsid w:val="006A0302"/>
    <w:rsid w:val="006A0387"/>
    <w:rsid w:val="006A0D25"/>
    <w:rsid w:val="006A2249"/>
    <w:rsid w:val="006A3098"/>
    <w:rsid w:val="006A31D8"/>
    <w:rsid w:val="006A499A"/>
    <w:rsid w:val="006A5A80"/>
    <w:rsid w:val="006A63B3"/>
    <w:rsid w:val="006A65BF"/>
    <w:rsid w:val="006A6EA2"/>
    <w:rsid w:val="006A70D6"/>
    <w:rsid w:val="006B0824"/>
    <w:rsid w:val="006B090D"/>
    <w:rsid w:val="006B1DBD"/>
    <w:rsid w:val="006B1F36"/>
    <w:rsid w:val="006B2D24"/>
    <w:rsid w:val="006B2D25"/>
    <w:rsid w:val="006B2D8F"/>
    <w:rsid w:val="006B2E21"/>
    <w:rsid w:val="006B2E28"/>
    <w:rsid w:val="006B3BEA"/>
    <w:rsid w:val="006B455D"/>
    <w:rsid w:val="006B4848"/>
    <w:rsid w:val="006B5282"/>
    <w:rsid w:val="006B58D3"/>
    <w:rsid w:val="006B5E4E"/>
    <w:rsid w:val="006B6EA6"/>
    <w:rsid w:val="006B703F"/>
    <w:rsid w:val="006C01AF"/>
    <w:rsid w:val="006C17EE"/>
    <w:rsid w:val="006C19E4"/>
    <w:rsid w:val="006C20B7"/>
    <w:rsid w:val="006C3B7F"/>
    <w:rsid w:val="006C3F14"/>
    <w:rsid w:val="006C4377"/>
    <w:rsid w:val="006C4531"/>
    <w:rsid w:val="006C4C14"/>
    <w:rsid w:val="006C4D36"/>
    <w:rsid w:val="006C54BE"/>
    <w:rsid w:val="006C5914"/>
    <w:rsid w:val="006C5984"/>
    <w:rsid w:val="006C668B"/>
    <w:rsid w:val="006D05B2"/>
    <w:rsid w:val="006D0D04"/>
    <w:rsid w:val="006D10DE"/>
    <w:rsid w:val="006D16F8"/>
    <w:rsid w:val="006D1AD2"/>
    <w:rsid w:val="006D1EED"/>
    <w:rsid w:val="006D23E6"/>
    <w:rsid w:val="006D2D48"/>
    <w:rsid w:val="006D2F6F"/>
    <w:rsid w:val="006D2FF8"/>
    <w:rsid w:val="006D3585"/>
    <w:rsid w:val="006D4245"/>
    <w:rsid w:val="006D4B58"/>
    <w:rsid w:val="006D5191"/>
    <w:rsid w:val="006D5945"/>
    <w:rsid w:val="006D5D05"/>
    <w:rsid w:val="006D622B"/>
    <w:rsid w:val="006D69E0"/>
    <w:rsid w:val="006D701B"/>
    <w:rsid w:val="006D7081"/>
    <w:rsid w:val="006D7213"/>
    <w:rsid w:val="006D749E"/>
    <w:rsid w:val="006D76F1"/>
    <w:rsid w:val="006D7A23"/>
    <w:rsid w:val="006E0886"/>
    <w:rsid w:val="006E0BE5"/>
    <w:rsid w:val="006E0C82"/>
    <w:rsid w:val="006E0EA7"/>
    <w:rsid w:val="006E10AA"/>
    <w:rsid w:val="006E14B7"/>
    <w:rsid w:val="006E1D63"/>
    <w:rsid w:val="006E21AD"/>
    <w:rsid w:val="006E4160"/>
    <w:rsid w:val="006E44B7"/>
    <w:rsid w:val="006E4C01"/>
    <w:rsid w:val="006E5492"/>
    <w:rsid w:val="006E5B2F"/>
    <w:rsid w:val="006E5B76"/>
    <w:rsid w:val="006E5BAA"/>
    <w:rsid w:val="006E5F7B"/>
    <w:rsid w:val="006E676E"/>
    <w:rsid w:val="006E69ED"/>
    <w:rsid w:val="006E77A9"/>
    <w:rsid w:val="006E7AF6"/>
    <w:rsid w:val="006F0072"/>
    <w:rsid w:val="006F04AA"/>
    <w:rsid w:val="006F0556"/>
    <w:rsid w:val="006F1184"/>
    <w:rsid w:val="006F2409"/>
    <w:rsid w:val="006F2C5B"/>
    <w:rsid w:val="006F44AC"/>
    <w:rsid w:val="006F4524"/>
    <w:rsid w:val="006F5232"/>
    <w:rsid w:val="006F5D91"/>
    <w:rsid w:val="006F6850"/>
    <w:rsid w:val="00700447"/>
    <w:rsid w:val="0070084A"/>
    <w:rsid w:val="007021C6"/>
    <w:rsid w:val="00703600"/>
    <w:rsid w:val="00703773"/>
    <w:rsid w:val="007046D6"/>
    <w:rsid w:val="00705A3E"/>
    <w:rsid w:val="0070720C"/>
    <w:rsid w:val="007101DB"/>
    <w:rsid w:val="00710B2E"/>
    <w:rsid w:val="007110C1"/>
    <w:rsid w:val="00711322"/>
    <w:rsid w:val="00711395"/>
    <w:rsid w:val="0071173D"/>
    <w:rsid w:val="0071183C"/>
    <w:rsid w:val="0071190C"/>
    <w:rsid w:val="00711D46"/>
    <w:rsid w:val="00712348"/>
    <w:rsid w:val="00713546"/>
    <w:rsid w:val="007137D7"/>
    <w:rsid w:val="00713E48"/>
    <w:rsid w:val="00714366"/>
    <w:rsid w:val="00714844"/>
    <w:rsid w:val="00714FDD"/>
    <w:rsid w:val="0071504F"/>
    <w:rsid w:val="00715DA4"/>
    <w:rsid w:val="0071677B"/>
    <w:rsid w:val="00717012"/>
    <w:rsid w:val="007171BD"/>
    <w:rsid w:val="0072029B"/>
    <w:rsid w:val="007206DC"/>
    <w:rsid w:val="00720AF4"/>
    <w:rsid w:val="0072139E"/>
    <w:rsid w:val="0072189C"/>
    <w:rsid w:val="0072258A"/>
    <w:rsid w:val="00722BC2"/>
    <w:rsid w:val="007230C2"/>
    <w:rsid w:val="00723498"/>
    <w:rsid w:val="0072360C"/>
    <w:rsid w:val="0072386D"/>
    <w:rsid w:val="00723CEB"/>
    <w:rsid w:val="00723DD0"/>
    <w:rsid w:val="00724C00"/>
    <w:rsid w:val="00725703"/>
    <w:rsid w:val="00725D08"/>
    <w:rsid w:val="00726ABB"/>
    <w:rsid w:val="00727A04"/>
    <w:rsid w:val="007300D4"/>
    <w:rsid w:val="007309DC"/>
    <w:rsid w:val="00730A28"/>
    <w:rsid w:val="00730F24"/>
    <w:rsid w:val="00731254"/>
    <w:rsid w:val="00731335"/>
    <w:rsid w:val="00731E4F"/>
    <w:rsid w:val="007325A3"/>
    <w:rsid w:val="00732BE4"/>
    <w:rsid w:val="00732CE1"/>
    <w:rsid w:val="00734F99"/>
    <w:rsid w:val="00735528"/>
    <w:rsid w:val="00735A94"/>
    <w:rsid w:val="00736560"/>
    <w:rsid w:val="0073692B"/>
    <w:rsid w:val="00737996"/>
    <w:rsid w:val="00737AA1"/>
    <w:rsid w:val="0074214F"/>
    <w:rsid w:val="0074247C"/>
    <w:rsid w:val="0074278E"/>
    <w:rsid w:val="00742960"/>
    <w:rsid w:val="00743353"/>
    <w:rsid w:val="00743748"/>
    <w:rsid w:val="00743924"/>
    <w:rsid w:val="00743D63"/>
    <w:rsid w:val="007448FC"/>
    <w:rsid w:val="00744D4E"/>
    <w:rsid w:val="00745A5A"/>
    <w:rsid w:val="00746298"/>
    <w:rsid w:val="007462B8"/>
    <w:rsid w:val="00746EFC"/>
    <w:rsid w:val="00747D8E"/>
    <w:rsid w:val="0075136E"/>
    <w:rsid w:val="007525DE"/>
    <w:rsid w:val="007537A0"/>
    <w:rsid w:val="00753848"/>
    <w:rsid w:val="00753AD6"/>
    <w:rsid w:val="00754125"/>
    <w:rsid w:val="007547AC"/>
    <w:rsid w:val="0075488F"/>
    <w:rsid w:val="00754AD5"/>
    <w:rsid w:val="007552EA"/>
    <w:rsid w:val="00755342"/>
    <w:rsid w:val="007553FD"/>
    <w:rsid w:val="0075608A"/>
    <w:rsid w:val="0075664A"/>
    <w:rsid w:val="0075688E"/>
    <w:rsid w:val="00757A66"/>
    <w:rsid w:val="007601D2"/>
    <w:rsid w:val="00760C78"/>
    <w:rsid w:val="00760F3D"/>
    <w:rsid w:val="00760FF2"/>
    <w:rsid w:val="00761518"/>
    <w:rsid w:val="00761D2F"/>
    <w:rsid w:val="00762224"/>
    <w:rsid w:val="0076264A"/>
    <w:rsid w:val="00762827"/>
    <w:rsid w:val="0076286E"/>
    <w:rsid w:val="00763D0A"/>
    <w:rsid w:val="00763E81"/>
    <w:rsid w:val="007640D0"/>
    <w:rsid w:val="00764516"/>
    <w:rsid w:val="0076553A"/>
    <w:rsid w:val="00765851"/>
    <w:rsid w:val="0076587F"/>
    <w:rsid w:val="00765B84"/>
    <w:rsid w:val="00766B4A"/>
    <w:rsid w:val="007674E4"/>
    <w:rsid w:val="0077027C"/>
    <w:rsid w:val="007708A1"/>
    <w:rsid w:val="00770DB4"/>
    <w:rsid w:val="0077201A"/>
    <w:rsid w:val="0077255E"/>
    <w:rsid w:val="007727AB"/>
    <w:rsid w:val="007734E4"/>
    <w:rsid w:val="007744BA"/>
    <w:rsid w:val="007748A7"/>
    <w:rsid w:val="00774B57"/>
    <w:rsid w:val="00775D9B"/>
    <w:rsid w:val="0077625B"/>
    <w:rsid w:val="007762CF"/>
    <w:rsid w:val="007763BD"/>
    <w:rsid w:val="00776B9D"/>
    <w:rsid w:val="00776C77"/>
    <w:rsid w:val="00777114"/>
    <w:rsid w:val="00777587"/>
    <w:rsid w:val="00777BB7"/>
    <w:rsid w:val="00780990"/>
    <w:rsid w:val="00780F76"/>
    <w:rsid w:val="00781478"/>
    <w:rsid w:val="00781793"/>
    <w:rsid w:val="007818EC"/>
    <w:rsid w:val="00782AB6"/>
    <w:rsid w:val="00782AC8"/>
    <w:rsid w:val="0078318A"/>
    <w:rsid w:val="007832D4"/>
    <w:rsid w:val="0078355B"/>
    <w:rsid w:val="00784F83"/>
    <w:rsid w:val="007853CB"/>
    <w:rsid w:val="007855F2"/>
    <w:rsid w:val="00786243"/>
    <w:rsid w:val="007868ED"/>
    <w:rsid w:val="0078728C"/>
    <w:rsid w:val="00787C5F"/>
    <w:rsid w:val="00787EE4"/>
    <w:rsid w:val="0079026C"/>
    <w:rsid w:val="0079047E"/>
    <w:rsid w:val="0079056E"/>
    <w:rsid w:val="00790723"/>
    <w:rsid w:val="00790A60"/>
    <w:rsid w:val="00790EB6"/>
    <w:rsid w:val="00791CAC"/>
    <w:rsid w:val="00791EB6"/>
    <w:rsid w:val="007926E2"/>
    <w:rsid w:val="00792A6F"/>
    <w:rsid w:val="00793395"/>
    <w:rsid w:val="00793F02"/>
    <w:rsid w:val="0079415A"/>
    <w:rsid w:val="007945C3"/>
    <w:rsid w:val="00794F54"/>
    <w:rsid w:val="007955F7"/>
    <w:rsid w:val="00795E20"/>
    <w:rsid w:val="00796DE9"/>
    <w:rsid w:val="007970D0"/>
    <w:rsid w:val="00797191"/>
    <w:rsid w:val="007971A3"/>
    <w:rsid w:val="00797988"/>
    <w:rsid w:val="007A01CA"/>
    <w:rsid w:val="007A0A61"/>
    <w:rsid w:val="007A109E"/>
    <w:rsid w:val="007A1C8D"/>
    <w:rsid w:val="007A2311"/>
    <w:rsid w:val="007A25CF"/>
    <w:rsid w:val="007A2E07"/>
    <w:rsid w:val="007A324A"/>
    <w:rsid w:val="007A34A1"/>
    <w:rsid w:val="007A3571"/>
    <w:rsid w:val="007A4B15"/>
    <w:rsid w:val="007A4E11"/>
    <w:rsid w:val="007A5298"/>
    <w:rsid w:val="007A5493"/>
    <w:rsid w:val="007A558C"/>
    <w:rsid w:val="007A5596"/>
    <w:rsid w:val="007A5693"/>
    <w:rsid w:val="007A5C8A"/>
    <w:rsid w:val="007A64F5"/>
    <w:rsid w:val="007A65C3"/>
    <w:rsid w:val="007A6609"/>
    <w:rsid w:val="007A6706"/>
    <w:rsid w:val="007B0CAA"/>
    <w:rsid w:val="007B1635"/>
    <w:rsid w:val="007B337B"/>
    <w:rsid w:val="007B49C7"/>
    <w:rsid w:val="007B571A"/>
    <w:rsid w:val="007B636B"/>
    <w:rsid w:val="007B6464"/>
    <w:rsid w:val="007B6488"/>
    <w:rsid w:val="007B64E4"/>
    <w:rsid w:val="007B66D6"/>
    <w:rsid w:val="007B6949"/>
    <w:rsid w:val="007B71B4"/>
    <w:rsid w:val="007B76D4"/>
    <w:rsid w:val="007C01AE"/>
    <w:rsid w:val="007C08F0"/>
    <w:rsid w:val="007C13F0"/>
    <w:rsid w:val="007C16F2"/>
    <w:rsid w:val="007C18A7"/>
    <w:rsid w:val="007C1A68"/>
    <w:rsid w:val="007C21F0"/>
    <w:rsid w:val="007C303C"/>
    <w:rsid w:val="007C3374"/>
    <w:rsid w:val="007C5092"/>
    <w:rsid w:val="007C6884"/>
    <w:rsid w:val="007C6A6A"/>
    <w:rsid w:val="007C6FFE"/>
    <w:rsid w:val="007D2BE6"/>
    <w:rsid w:val="007D3244"/>
    <w:rsid w:val="007D326E"/>
    <w:rsid w:val="007D3344"/>
    <w:rsid w:val="007D3348"/>
    <w:rsid w:val="007D3D1A"/>
    <w:rsid w:val="007D4708"/>
    <w:rsid w:val="007D5587"/>
    <w:rsid w:val="007D5C84"/>
    <w:rsid w:val="007D6A7F"/>
    <w:rsid w:val="007D73D9"/>
    <w:rsid w:val="007D77D2"/>
    <w:rsid w:val="007D7A24"/>
    <w:rsid w:val="007E0725"/>
    <w:rsid w:val="007E0C52"/>
    <w:rsid w:val="007E1310"/>
    <w:rsid w:val="007E4A41"/>
    <w:rsid w:val="007E5C8F"/>
    <w:rsid w:val="007E6364"/>
    <w:rsid w:val="007E6724"/>
    <w:rsid w:val="007E6ACB"/>
    <w:rsid w:val="007E726B"/>
    <w:rsid w:val="007F0404"/>
    <w:rsid w:val="007F0DAC"/>
    <w:rsid w:val="007F10CF"/>
    <w:rsid w:val="007F1BE2"/>
    <w:rsid w:val="007F22DD"/>
    <w:rsid w:val="007F250C"/>
    <w:rsid w:val="007F26C1"/>
    <w:rsid w:val="007F279A"/>
    <w:rsid w:val="007F457D"/>
    <w:rsid w:val="007F45DB"/>
    <w:rsid w:val="007F4FA9"/>
    <w:rsid w:val="007F5713"/>
    <w:rsid w:val="007F6770"/>
    <w:rsid w:val="007F7CBC"/>
    <w:rsid w:val="00800276"/>
    <w:rsid w:val="00800C15"/>
    <w:rsid w:val="0080124B"/>
    <w:rsid w:val="0080148B"/>
    <w:rsid w:val="0080155C"/>
    <w:rsid w:val="00801C63"/>
    <w:rsid w:val="00802506"/>
    <w:rsid w:val="00802CAA"/>
    <w:rsid w:val="00802E9B"/>
    <w:rsid w:val="00803649"/>
    <w:rsid w:val="00803C5A"/>
    <w:rsid w:val="0080416D"/>
    <w:rsid w:val="008042BB"/>
    <w:rsid w:val="008043C9"/>
    <w:rsid w:val="00804610"/>
    <w:rsid w:val="00805EA8"/>
    <w:rsid w:val="00806572"/>
    <w:rsid w:val="00806711"/>
    <w:rsid w:val="00807DF2"/>
    <w:rsid w:val="00807DF8"/>
    <w:rsid w:val="00810AAA"/>
    <w:rsid w:val="0081135C"/>
    <w:rsid w:val="008118E3"/>
    <w:rsid w:val="00811F78"/>
    <w:rsid w:val="0081296B"/>
    <w:rsid w:val="008136CD"/>
    <w:rsid w:val="00814AB1"/>
    <w:rsid w:val="00814EC3"/>
    <w:rsid w:val="0081535A"/>
    <w:rsid w:val="00815CF0"/>
    <w:rsid w:val="00816496"/>
    <w:rsid w:val="0081688A"/>
    <w:rsid w:val="00817A94"/>
    <w:rsid w:val="00817DE7"/>
    <w:rsid w:val="008202CB"/>
    <w:rsid w:val="00820A6D"/>
    <w:rsid w:val="00821F4F"/>
    <w:rsid w:val="0082214F"/>
    <w:rsid w:val="008222BA"/>
    <w:rsid w:val="00822BE0"/>
    <w:rsid w:val="00823598"/>
    <w:rsid w:val="00824298"/>
    <w:rsid w:val="008242C8"/>
    <w:rsid w:val="00824D43"/>
    <w:rsid w:val="008303B3"/>
    <w:rsid w:val="008307B6"/>
    <w:rsid w:val="00830C5C"/>
    <w:rsid w:val="00830F05"/>
    <w:rsid w:val="00831421"/>
    <w:rsid w:val="008314EA"/>
    <w:rsid w:val="008315DC"/>
    <w:rsid w:val="00831C83"/>
    <w:rsid w:val="00832057"/>
    <w:rsid w:val="00833796"/>
    <w:rsid w:val="00833AD2"/>
    <w:rsid w:val="00834551"/>
    <w:rsid w:val="00834667"/>
    <w:rsid w:val="0083486E"/>
    <w:rsid w:val="00834A49"/>
    <w:rsid w:val="00834D41"/>
    <w:rsid w:val="008355B0"/>
    <w:rsid w:val="008355F9"/>
    <w:rsid w:val="008359F0"/>
    <w:rsid w:val="00835F1B"/>
    <w:rsid w:val="00835F24"/>
    <w:rsid w:val="0083771B"/>
    <w:rsid w:val="00837732"/>
    <w:rsid w:val="00837A93"/>
    <w:rsid w:val="00837EAA"/>
    <w:rsid w:val="00840E57"/>
    <w:rsid w:val="00841090"/>
    <w:rsid w:val="008443BE"/>
    <w:rsid w:val="00844429"/>
    <w:rsid w:val="0084503C"/>
    <w:rsid w:val="00845566"/>
    <w:rsid w:val="00845C09"/>
    <w:rsid w:val="00845C71"/>
    <w:rsid w:val="00846056"/>
    <w:rsid w:val="00847368"/>
    <w:rsid w:val="008504D3"/>
    <w:rsid w:val="00850A92"/>
    <w:rsid w:val="00851257"/>
    <w:rsid w:val="008512B0"/>
    <w:rsid w:val="00851A3E"/>
    <w:rsid w:val="00851EF7"/>
    <w:rsid w:val="00852092"/>
    <w:rsid w:val="00852B2E"/>
    <w:rsid w:val="00853247"/>
    <w:rsid w:val="008533E4"/>
    <w:rsid w:val="00853C9C"/>
    <w:rsid w:val="0085422E"/>
    <w:rsid w:val="0085477F"/>
    <w:rsid w:val="00855148"/>
    <w:rsid w:val="00855493"/>
    <w:rsid w:val="008554D4"/>
    <w:rsid w:val="00855994"/>
    <w:rsid w:val="00855B65"/>
    <w:rsid w:val="00856B55"/>
    <w:rsid w:val="00856F5E"/>
    <w:rsid w:val="008571CB"/>
    <w:rsid w:val="00857957"/>
    <w:rsid w:val="0086109A"/>
    <w:rsid w:val="0086211E"/>
    <w:rsid w:val="0086370F"/>
    <w:rsid w:val="00864D4A"/>
    <w:rsid w:val="008656B9"/>
    <w:rsid w:val="00865AE7"/>
    <w:rsid w:val="00870833"/>
    <w:rsid w:val="00870ABC"/>
    <w:rsid w:val="00871466"/>
    <w:rsid w:val="00872005"/>
    <w:rsid w:val="008724CA"/>
    <w:rsid w:val="00873317"/>
    <w:rsid w:val="00874756"/>
    <w:rsid w:val="00875723"/>
    <w:rsid w:val="00876932"/>
    <w:rsid w:val="00876C8D"/>
    <w:rsid w:val="008770BF"/>
    <w:rsid w:val="0087719F"/>
    <w:rsid w:val="00877816"/>
    <w:rsid w:val="0088019E"/>
    <w:rsid w:val="00880467"/>
    <w:rsid w:val="0088079E"/>
    <w:rsid w:val="00880B5D"/>
    <w:rsid w:val="00880B7A"/>
    <w:rsid w:val="00880F60"/>
    <w:rsid w:val="00881534"/>
    <w:rsid w:val="0088167A"/>
    <w:rsid w:val="00881DB1"/>
    <w:rsid w:val="00881DF1"/>
    <w:rsid w:val="00881EEB"/>
    <w:rsid w:val="00882123"/>
    <w:rsid w:val="00882271"/>
    <w:rsid w:val="008824DB"/>
    <w:rsid w:val="0088342B"/>
    <w:rsid w:val="008839F5"/>
    <w:rsid w:val="00884534"/>
    <w:rsid w:val="00884640"/>
    <w:rsid w:val="008846E1"/>
    <w:rsid w:val="008851E4"/>
    <w:rsid w:val="008858BB"/>
    <w:rsid w:val="00886D33"/>
    <w:rsid w:val="008870ED"/>
    <w:rsid w:val="00887238"/>
    <w:rsid w:val="008875BD"/>
    <w:rsid w:val="00887839"/>
    <w:rsid w:val="008878D5"/>
    <w:rsid w:val="00890615"/>
    <w:rsid w:val="00890F0E"/>
    <w:rsid w:val="00890F99"/>
    <w:rsid w:val="00891191"/>
    <w:rsid w:val="00892A78"/>
    <w:rsid w:val="00893B14"/>
    <w:rsid w:val="008942C4"/>
    <w:rsid w:val="0089438E"/>
    <w:rsid w:val="00894494"/>
    <w:rsid w:val="0089458F"/>
    <w:rsid w:val="008945C0"/>
    <w:rsid w:val="00894B18"/>
    <w:rsid w:val="00895463"/>
    <w:rsid w:val="00896651"/>
    <w:rsid w:val="008968C3"/>
    <w:rsid w:val="008969AA"/>
    <w:rsid w:val="00897056"/>
    <w:rsid w:val="008A009E"/>
    <w:rsid w:val="008A03AC"/>
    <w:rsid w:val="008A0779"/>
    <w:rsid w:val="008A0992"/>
    <w:rsid w:val="008A1235"/>
    <w:rsid w:val="008A1492"/>
    <w:rsid w:val="008A1502"/>
    <w:rsid w:val="008A2069"/>
    <w:rsid w:val="008A2C44"/>
    <w:rsid w:val="008A30A9"/>
    <w:rsid w:val="008A3503"/>
    <w:rsid w:val="008A3A68"/>
    <w:rsid w:val="008A4194"/>
    <w:rsid w:val="008A456E"/>
    <w:rsid w:val="008A5250"/>
    <w:rsid w:val="008A58B8"/>
    <w:rsid w:val="008A6322"/>
    <w:rsid w:val="008A6477"/>
    <w:rsid w:val="008A655B"/>
    <w:rsid w:val="008A6779"/>
    <w:rsid w:val="008B0420"/>
    <w:rsid w:val="008B0AFA"/>
    <w:rsid w:val="008B11FD"/>
    <w:rsid w:val="008B12EE"/>
    <w:rsid w:val="008B14CF"/>
    <w:rsid w:val="008B1737"/>
    <w:rsid w:val="008B1799"/>
    <w:rsid w:val="008B2247"/>
    <w:rsid w:val="008B24E6"/>
    <w:rsid w:val="008B3C40"/>
    <w:rsid w:val="008B3C8A"/>
    <w:rsid w:val="008B4464"/>
    <w:rsid w:val="008B44A6"/>
    <w:rsid w:val="008B472F"/>
    <w:rsid w:val="008B4B62"/>
    <w:rsid w:val="008B59BD"/>
    <w:rsid w:val="008B6E09"/>
    <w:rsid w:val="008B7F82"/>
    <w:rsid w:val="008C0B1D"/>
    <w:rsid w:val="008C1286"/>
    <w:rsid w:val="008C1644"/>
    <w:rsid w:val="008C192C"/>
    <w:rsid w:val="008C1DC2"/>
    <w:rsid w:val="008C3553"/>
    <w:rsid w:val="008C38F1"/>
    <w:rsid w:val="008C4AD9"/>
    <w:rsid w:val="008C511F"/>
    <w:rsid w:val="008C523F"/>
    <w:rsid w:val="008C5D70"/>
    <w:rsid w:val="008C5E4D"/>
    <w:rsid w:val="008C644D"/>
    <w:rsid w:val="008C6C31"/>
    <w:rsid w:val="008C6CAD"/>
    <w:rsid w:val="008C6FAD"/>
    <w:rsid w:val="008C7EA3"/>
    <w:rsid w:val="008D08A4"/>
    <w:rsid w:val="008D0ADF"/>
    <w:rsid w:val="008D10E7"/>
    <w:rsid w:val="008D1FAB"/>
    <w:rsid w:val="008D2141"/>
    <w:rsid w:val="008D28E6"/>
    <w:rsid w:val="008D2DCE"/>
    <w:rsid w:val="008D3146"/>
    <w:rsid w:val="008D3A38"/>
    <w:rsid w:val="008D3EDD"/>
    <w:rsid w:val="008D4460"/>
    <w:rsid w:val="008D4644"/>
    <w:rsid w:val="008D5AD9"/>
    <w:rsid w:val="008D6A72"/>
    <w:rsid w:val="008D7138"/>
    <w:rsid w:val="008D7346"/>
    <w:rsid w:val="008D7744"/>
    <w:rsid w:val="008E0027"/>
    <w:rsid w:val="008E03DA"/>
    <w:rsid w:val="008E0D7B"/>
    <w:rsid w:val="008E0DB1"/>
    <w:rsid w:val="008E1952"/>
    <w:rsid w:val="008E1AC2"/>
    <w:rsid w:val="008E269B"/>
    <w:rsid w:val="008E29CB"/>
    <w:rsid w:val="008E3B88"/>
    <w:rsid w:val="008E3DD1"/>
    <w:rsid w:val="008E4546"/>
    <w:rsid w:val="008E463D"/>
    <w:rsid w:val="008E4DAF"/>
    <w:rsid w:val="008E53B8"/>
    <w:rsid w:val="008E53E4"/>
    <w:rsid w:val="008E57E5"/>
    <w:rsid w:val="008E65E9"/>
    <w:rsid w:val="008E7355"/>
    <w:rsid w:val="008F006E"/>
    <w:rsid w:val="008F063B"/>
    <w:rsid w:val="008F08E0"/>
    <w:rsid w:val="008F0E53"/>
    <w:rsid w:val="008F110E"/>
    <w:rsid w:val="008F155B"/>
    <w:rsid w:val="008F241E"/>
    <w:rsid w:val="008F2909"/>
    <w:rsid w:val="008F2AFB"/>
    <w:rsid w:val="008F3DC5"/>
    <w:rsid w:val="008F455F"/>
    <w:rsid w:val="008F4655"/>
    <w:rsid w:val="008F476C"/>
    <w:rsid w:val="008F4A39"/>
    <w:rsid w:val="008F4BCC"/>
    <w:rsid w:val="008F4CAB"/>
    <w:rsid w:val="008F5153"/>
    <w:rsid w:val="008F5AA1"/>
    <w:rsid w:val="008F5ABA"/>
    <w:rsid w:val="008F6086"/>
    <w:rsid w:val="008F6A62"/>
    <w:rsid w:val="008F7A00"/>
    <w:rsid w:val="008F7A84"/>
    <w:rsid w:val="008F7FE8"/>
    <w:rsid w:val="00900943"/>
    <w:rsid w:val="009014DA"/>
    <w:rsid w:val="00901A8A"/>
    <w:rsid w:val="009027D7"/>
    <w:rsid w:val="00902B1A"/>
    <w:rsid w:val="00903012"/>
    <w:rsid w:val="009037B6"/>
    <w:rsid w:val="009039A3"/>
    <w:rsid w:val="00904483"/>
    <w:rsid w:val="00904F12"/>
    <w:rsid w:val="00905334"/>
    <w:rsid w:val="00906990"/>
    <w:rsid w:val="00907DAC"/>
    <w:rsid w:val="00910155"/>
    <w:rsid w:val="00911474"/>
    <w:rsid w:val="0091163C"/>
    <w:rsid w:val="00911AE1"/>
    <w:rsid w:val="00911D2E"/>
    <w:rsid w:val="00911E3F"/>
    <w:rsid w:val="0091269B"/>
    <w:rsid w:val="0091411D"/>
    <w:rsid w:val="00914646"/>
    <w:rsid w:val="00914776"/>
    <w:rsid w:val="00914890"/>
    <w:rsid w:val="00915082"/>
    <w:rsid w:val="00915286"/>
    <w:rsid w:val="009163ED"/>
    <w:rsid w:val="009164B9"/>
    <w:rsid w:val="009171E6"/>
    <w:rsid w:val="00920BC5"/>
    <w:rsid w:val="00920C99"/>
    <w:rsid w:val="009210F1"/>
    <w:rsid w:val="0092138A"/>
    <w:rsid w:val="00921897"/>
    <w:rsid w:val="00922537"/>
    <w:rsid w:val="00923E23"/>
    <w:rsid w:val="00923E99"/>
    <w:rsid w:val="00924F56"/>
    <w:rsid w:val="0092622D"/>
    <w:rsid w:val="00926B9C"/>
    <w:rsid w:val="009272A0"/>
    <w:rsid w:val="00927FBE"/>
    <w:rsid w:val="00930474"/>
    <w:rsid w:val="009306F4"/>
    <w:rsid w:val="009314A8"/>
    <w:rsid w:val="00932551"/>
    <w:rsid w:val="00932829"/>
    <w:rsid w:val="00932A22"/>
    <w:rsid w:val="00932D7C"/>
    <w:rsid w:val="00932E90"/>
    <w:rsid w:val="00933567"/>
    <w:rsid w:val="009338AC"/>
    <w:rsid w:val="00933A40"/>
    <w:rsid w:val="00933F36"/>
    <w:rsid w:val="0093440F"/>
    <w:rsid w:val="009345E7"/>
    <w:rsid w:val="00935EE6"/>
    <w:rsid w:val="00936353"/>
    <w:rsid w:val="00936789"/>
    <w:rsid w:val="00937368"/>
    <w:rsid w:val="009379D5"/>
    <w:rsid w:val="00937DE7"/>
    <w:rsid w:val="00941BB0"/>
    <w:rsid w:val="00941C10"/>
    <w:rsid w:val="0094320F"/>
    <w:rsid w:val="00943EAA"/>
    <w:rsid w:val="00943F1A"/>
    <w:rsid w:val="00944219"/>
    <w:rsid w:val="009442AE"/>
    <w:rsid w:val="009443CD"/>
    <w:rsid w:val="00944E7B"/>
    <w:rsid w:val="00945114"/>
    <w:rsid w:val="009457F5"/>
    <w:rsid w:val="00945C2B"/>
    <w:rsid w:val="00946A9F"/>
    <w:rsid w:val="009471F2"/>
    <w:rsid w:val="00950CAD"/>
    <w:rsid w:val="00950D4B"/>
    <w:rsid w:val="00951243"/>
    <w:rsid w:val="00952406"/>
    <w:rsid w:val="009525C6"/>
    <w:rsid w:val="0095283B"/>
    <w:rsid w:val="00952D7E"/>
    <w:rsid w:val="00952E37"/>
    <w:rsid w:val="009531B4"/>
    <w:rsid w:val="00954ACA"/>
    <w:rsid w:val="00955126"/>
    <w:rsid w:val="00955CED"/>
    <w:rsid w:val="00955F0F"/>
    <w:rsid w:val="00956C39"/>
    <w:rsid w:val="00956EA3"/>
    <w:rsid w:val="00957A35"/>
    <w:rsid w:val="00957A8F"/>
    <w:rsid w:val="00963EEB"/>
    <w:rsid w:val="00964035"/>
    <w:rsid w:val="00964F36"/>
    <w:rsid w:val="009657C1"/>
    <w:rsid w:val="00966732"/>
    <w:rsid w:val="00966C34"/>
    <w:rsid w:val="00967306"/>
    <w:rsid w:val="009679EA"/>
    <w:rsid w:val="00967BA0"/>
    <w:rsid w:val="00967EA7"/>
    <w:rsid w:val="00970285"/>
    <w:rsid w:val="00970475"/>
    <w:rsid w:val="00970541"/>
    <w:rsid w:val="0097194A"/>
    <w:rsid w:val="009719ED"/>
    <w:rsid w:val="009726D2"/>
    <w:rsid w:val="00972A6E"/>
    <w:rsid w:val="00973E65"/>
    <w:rsid w:val="0097414D"/>
    <w:rsid w:val="00974493"/>
    <w:rsid w:val="00974EA6"/>
    <w:rsid w:val="00975137"/>
    <w:rsid w:val="00976241"/>
    <w:rsid w:val="009765B7"/>
    <w:rsid w:val="00976DF0"/>
    <w:rsid w:val="00977B40"/>
    <w:rsid w:val="0098055C"/>
    <w:rsid w:val="0098093C"/>
    <w:rsid w:val="00981472"/>
    <w:rsid w:val="00981546"/>
    <w:rsid w:val="00981CE1"/>
    <w:rsid w:val="00982C11"/>
    <w:rsid w:val="00982F1D"/>
    <w:rsid w:val="00983986"/>
    <w:rsid w:val="00983EAE"/>
    <w:rsid w:val="00985BF2"/>
    <w:rsid w:val="00985E4C"/>
    <w:rsid w:val="00985EF1"/>
    <w:rsid w:val="00985F06"/>
    <w:rsid w:val="009862AD"/>
    <w:rsid w:val="009867F3"/>
    <w:rsid w:val="00987C4A"/>
    <w:rsid w:val="00990121"/>
    <w:rsid w:val="009908C4"/>
    <w:rsid w:val="00990C96"/>
    <w:rsid w:val="00991039"/>
    <w:rsid w:val="00991A8C"/>
    <w:rsid w:val="00991EB4"/>
    <w:rsid w:val="009923FD"/>
    <w:rsid w:val="00992825"/>
    <w:rsid w:val="00992D3A"/>
    <w:rsid w:val="00993E61"/>
    <w:rsid w:val="009947A3"/>
    <w:rsid w:val="00995A77"/>
    <w:rsid w:val="00995A8C"/>
    <w:rsid w:val="00995D63"/>
    <w:rsid w:val="009967F1"/>
    <w:rsid w:val="0099696E"/>
    <w:rsid w:val="00997E54"/>
    <w:rsid w:val="00997F50"/>
    <w:rsid w:val="009A057D"/>
    <w:rsid w:val="009A058D"/>
    <w:rsid w:val="009A0898"/>
    <w:rsid w:val="009A0939"/>
    <w:rsid w:val="009A0E56"/>
    <w:rsid w:val="009A1636"/>
    <w:rsid w:val="009A1A13"/>
    <w:rsid w:val="009A1BEF"/>
    <w:rsid w:val="009A1D07"/>
    <w:rsid w:val="009A1FAC"/>
    <w:rsid w:val="009A265C"/>
    <w:rsid w:val="009A3F23"/>
    <w:rsid w:val="009A4284"/>
    <w:rsid w:val="009A45B8"/>
    <w:rsid w:val="009A4607"/>
    <w:rsid w:val="009A49F5"/>
    <w:rsid w:val="009A5D3A"/>
    <w:rsid w:val="009A6499"/>
    <w:rsid w:val="009A67DB"/>
    <w:rsid w:val="009A6B6B"/>
    <w:rsid w:val="009A6C6A"/>
    <w:rsid w:val="009A7056"/>
    <w:rsid w:val="009A71DC"/>
    <w:rsid w:val="009A731E"/>
    <w:rsid w:val="009A768F"/>
    <w:rsid w:val="009A78FA"/>
    <w:rsid w:val="009A7C7A"/>
    <w:rsid w:val="009A7C9E"/>
    <w:rsid w:val="009B0ADB"/>
    <w:rsid w:val="009B140D"/>
    <w:rsid w:val="009B1FC0"/>
    <w:rsid w:val="009B288E"/>
    <w:rsid w:val="009B2F89"/>
    <w:rsid w:val="009B3EE2"/>
    <w:rsid w:val="009B42A8"/>
    <w:rsid w:val="009B44E5"/>
    <w:rsid w:val="009B495F"/>
    <w:rsid w:val="009B6346"/>
    <w:rsid w:val="009B7F1D"/>
    <w:rsid w:val="009C1EB5"/>
    <w:rsid w:val="009C2013"/>
    <w:rsid w:val="009C2A48"/>
    <w:rsid w:val="009C332D"/>
    <w:rsid w:val="009C406C"/>
    <w:rsid w:val="009C465D"/>
    <w:rsid w:val="009C4746"/>
    <w:rsid w:val="009C4838"/>
    <w:rsid w:val="009C4ACB"/>
    <w:rsid w:val="009C57A5"/>
    <w:rsid w:val="009C5AB1"/>
    <w:rsid w:val="009C5CD9"/>
    <w:rsid w:val="009C699F"/>
    <w:rsid w:val="009C6FE6"/>
    <w:rsid w:val="009C77D0"/>
    <w:rsid w:val="009C7996"/>
    <w:rsid w:val="009C7BFE"/>
    <w:rsid w:val="009D0D26"/>
    <w:rsid w:val="009D15EE"/>
    <w:rsid w:val="009D23E8"/>
    <w:rsid w:val="009D2C7E"/>
    <w:rsid w:val="009D3104"/>
    <w:rsid w:val="009D37C9"/>
    <w:rsid w:val="009D3A5E"/>
    <w:rsid w:val="009D512C"/>
    <w:rsid w:val="009D5731"/>
    <w:rsid w:val="009D610D"/>
    <w:rsid w:val="009D69EA"/>
    <w:rsid w:val="009D6AF6"/>
    <w:rsid w:val="009D6EAF"/>
    <w:rsid w:val="009D70AD"/>
    <w:rsid w:val="009E0034"/>
    <w:rsid w:val="009E0D85"/>
    <w:rsid w:val="009E0F1A"/>
    <w:rsid w:val="009E1403"/>
    <w:rsid w:val="009E1820"/>
    <w:rsid w:val="009E19E7"/>
    <w:rsid w:val="009E31F9"/>
    <w:rsid w:val="009E4730"/>
    <w:rsid w:val="009E4C38"/>
    <w:rsid w:val="009E4E8B"/>
    <w:rsid w:val="009E52F5"/>
    <w:rsid w:val="009E5608"/>
    <w:rsid w:val="009E58B8"/>
    <w:rsid w:val="009E58E5"/>
    <w:rsid w:val="009E5BAD"/>
    <w:rsid w:val="009E64B4"/>
    <w:rsid w:val="009E6D16"/>
    <w:rsid w:val="009E7350"/>
    <w:rsid w:val="009E7A0B"/>
    <w:rsid w:val="009E7C6D"/>
    <w:rsid w:val="009E7FE7"/>
    <w:rsid w:val="009F0343"/>
    <w:rsid w:val="009F03FE"/>
    <w:rsid w:val="009F086C"/>
    <w:rsid w:val="009F151C"/>
    <w:rsid w:val="009F2490"/>
    <w:rsid w:val="009F2AF2"/>
    <w:rsid w:val="009F3494"/>
    <w:rsid w:val="009F3A1C"/>
    <w:rsid w:val="009F3B31"/>
    <w:rsid w:val="009F3E20"/>
    <w:rsid w:val="009F42AE"/>
    <w:rsid w:val="009F4A08"/>
    <w:rsid w:val="009F51B1"/>
    <w:rsid w:val="009F5866"/>
    <w:rsid w:val="009F5A92"/>
    <w:rsid w:val="009F5B6C"/>
    <w:rsid w:val="009F729D"/>
    <w:rsid w:val="009F7A6E"/>
    <w:rsid w:val="00A008E3"/>
    <w:rsid w:val="00A00C3F"/>
    <w:rsid w:val="00A00D3D"/>
    <w:rsid w:val="00A018FC"/>
    <w:rsid w:val="00A01B23"/>
    <w:rsid w:val="00A026DA"/>
    <w:rsid w:val="00A035B0"/>
    <w:rsid w:val="00A0394C"/>
    <w:rsid w:val="00A04A59"/>
    <w:rsid w:val="00A04B49"/>
    <w:rsid w:val="00A05A3F"/>
    <w:rsid w:val="00A05AE0"/>
    <w:rsid w:val="00A05BE5"/>
    <w:rsid w:val="00A0758C"/>
    <w:rsid w:val="00A1103A"/>
    <w:rsid w:val="00A113A1"/>
    <w:rsid w:val="00A11E09"/>
    <w:rsid w:val="00A11E27"/>
    <w:rsid w:val="00A12B0E"/>
    <w:rsid w:val="00A13E53"/>
    <w:rsid w:val="00A14DA7"/>
    <w:rsid w:val="00A157D4"/>
    <w:rsid w:val="00A15872"/>
    <w:rsid w:val="00A16D65"/>
    <w:rsid w:val="00A16D6E"/>
    <w:rsid w:val="00A2054B"/>
    <w:rsid w:val="00A20557"/>
    <w:rsid w:val="00A217C6"/>
    <w:rsid w:val="00A21AF3"/>
    <w:rsid w:val="00A23648"/>
    <w:rsid w:val="00A239CE"/>
    <w:rsid w:val="00A23A2B"/>
    <w:rsid w:val="00A23F84"/>
    <w:rsid w:val="00A24665"/>
    <w:rsid w:val="00A24753"/>
    <w:rsid w:val="00A25C75"/>
    <w:rsid w:val="00A26D6F"/>
    <w:rsid w:val="00A271FE"/>
    <w:rsid w:val="00A2743F"/>
    <w:rsid w:val="00A275C8"/>
    <w:rsid w:val="00A27F4B"/>
    <w:rsid w:val="00A30775"/>
    <w:rsid w:val="00A30CD9"/>
    <w:rsid w:val="00A3179B"/>
    <w:rsid w:val="00A32909"/>
    <w:rsid w:val="00A32B5F"/>
    <w:rsid w:val="00A33386"/>
    <w:rsid w:val="00A337A7"/>
    <w:rsid w:val="00A33A46"/>
    <w:rsid w:val="00A33B92"/>
    <w:rsid w:val="00A3542C"/>
    <w:rsid w:val="00A35661"/>
    <w:rsid w:val="00A35B9A"/>
    <w:rsid w:val="00A35BD1"/>
    <w:rsid w:val="00A36D0E"/>
    <w:rsid w:val="00A36FBC"/>
    <w:rsid w:val="00A37AF9"/>
    <w:rsid w:val="00A37FBD"/>
    <w:rsid w:val="00A40904"/>
    <w:rsid w:val="00A4126D"/>
    <w:rsid w:val="00A41595"/>
    <w:rsid w:val="00A41E3C"/>
    <w:rsid w:val="00A41E7D"/>
    <w:rsid w:val="00A43423"/>
    <w:rsid w:val="00A435C4"/>
    <w:rsid w:val="00A43F77"/>
    <w:rsid w:val="00A44284"/>
    <w:rsid w:val="00A44527"/>
    <w:rsid w:val="00A44978"/>
    <w:rsid w:val="00A45154"/>
    <w:rsid w:val="00A45156"/>
    <w:rsid w:val="00A458F9"/>
    <w:rsid w:val="00A45F4E"/>
    <w:rsid w:val="00A4697A"/>
    <w:rsid w:val="00A476DC"/>
    <w:rsid w:val="00A47889"/>
    <w:rsid w:val="00A509D5"/>
    <w:rsid w:val="00A50B7E"/>
    <w:rsid w:val="00A50BB0"/>
    <w:rsid w:val="00A51010"/>
    <w:rsid w:val="00A512F3"/>
    <w:rsid w:val="00A52EBE"/>
    <w:rsid w:val="00A53580"/>
    <w:rsid w:val="00A536DF"/>
    <w:rsid w:val="00A5373E"/>
    <w:rsid w:val="00A53DCE"/>
    <w:rsid w:val="00A549D5"/>
    <w:rsid w:val="00A54FA3"/>
    <w:rsid w:val="00A556B8"/>
    <w:rsid w:val="00A5605F"/>
    <w:rsid w:val="00A56561"/>
    <w:rsid w:val="00A57613"/>
    <w:rsid w:val="00A57695"/>
    <w:rsid w:val="00A576AF"/>
    <w:rsid w:val="00A5793E"/>
    <w:rsid w:val="00A57E88"/>
    <w:rsid w:val="00A601DF"/>
    <w:rsid w:val="00A60BD9"/>
    <w:rsid w:val="00A6107E"/>
    <w:rsid w:val="00A61355"/>
    <w:rsid w:val="00A6160B"/>
    <w:rsid w:val="00A61A2B"/>
    <w:rsid w:val="00A61C81"/>
    <w:rsid w:val="00A62725"/>
    <w:rsid w:val="00A627F0"/>
    <w:rsid w:val="00A62B6B"/>
    <w:rsid w:val="00A664B0"/>
    <w:rsid w:val="00A66A4A"/>
    <w:rsid w:val="00A67811"/>
    <w:rsid w:val="00A7011C"/>
    <w:rsid w:val="00A711BD"/>
    <w:rsid w:val="00A71A33"/>
    <w:rsid w:val="00A71C48"/>
    <w:rsid w:val="00A72130"/>
    <w:rsid w:val="00A72B69"/>
    <w:rsid w:val="00A72E1D"/>
    <w:rsid w:val="00A72E3C"/>
    <w:rsid w:val="00A72F2E"/>
    <w:rsid w:val="00A72F59"/>
    <w:rsid w:val="00A73360"/>
    <w:rsid w:val="00A73912"/>
    <w:rsid w:val="00A73FB7"/>
    <w:rsid w:val="00A74020"/>
    <w:rsid w:val="00A7418C"/>
    <w:rsid w:val="00A75AA3"/>
    <w:rsid w:val="00A75C51"/>
    <w:rsid w:val="00A75E30"/>
    <w:rsid w:val="00A760D7"/>
    <w:rsid w:val="00A76662"/>
    <w:rsid w:val="00A76D22"/>
    <w:rsid w:val="00A77030"/>
    <w:rsid w:val="00A77312"/>
    <w:rsid w:val="00A80292"/>
    <w:rsid w:val="00A808A5"/>
    <w:rsid w:val="00A811B5"/>
    <w:rsid w:val="00A81543"/>
    <w:rsid w:val="00A81DD3"/>
    <w:rsid w:val="00A81E31"/>
    <w:rsid w:val="00A82388"/>
    <w:rsid w:val="00A8265A"/>
    <w:rsid w:val="00A826B6"/>
    <w:rsid w:val="00A82DC8"/>
    <w:rsid w:val="00A8366C"/>
    <w:rsid w:val="00A83BAE"/>
    <w:rsid w:val="00A83DCA"/>
    <w:rsid w:val="00A83F34"/>
    <w:rsid w:val="00A84B48"/>
    <w:rsid w:val="00A84D65"/>
    <w:rsid w:val="00A85A23"/>
    <w:rsid w:val="00A8623A"/>
    <w:rsid w:val="00A86C12"/>
    <w:rsid w:val="00A8761E"/>
    <w:rsid w:val="00A877B1"/>
    <w:rsid w:val="00A87AE2"/>
    <w:rsid w:val="00A87E7F"/>
    <w:rsid w:val="00A90236"/>
    <w:rsid w:val="00A90375"/>
    <w:rsid w:val="00A90908"/>
    <w:rsid w:val="00A91D8A"/>
    <w:rsid w:val="00A920DF"/>
    <w:rsid w:val="00A927E9"/>
    <w:rsid w:val="00A92939"/>
    <w:rsid w:val="00A92D6C"/>
    <w:rsid w:val="00A92D6D"/>
    <w:rsid w:val="00A933E3"/>
    <w:rsid w:val="00A933F8"/>
    <w:rsid w:val="00A93993"/>
    <w:rsid w:val="00A95045"/>
    <w:rsid w:val="00A95C82"/>
    <w:rsid w:val="00A95EC1"/>
    <w:rsid w:val="00A966F0"/>
    <w:rsid w:val="00A96772"/>
    <w:rsid w:val="00A970FD"/>
    <w:rsid w:val="00A97B00"/>
    <w:rsid w:val="00A97C75"/>
    <w:rsid w:val="00A97D64"/>
    <w:rsid w:val="00AA16AA"/>
    <w:rsid w:val="00AA16BD"/>
    <w:rsid w:val="00AA25AC"/>
    <w:rsid w:val="00AA3627"/>
    <w:rsid w:val="00AA3968"/>
    <w:rsid w:val="00AA3CA7"/>
    <w:rsid w:val="00AA4AB2"/>
    <w:rsid w:val="00AA4E7D"/>
    <w:rsid w:val="00AA4FF2"/>
    <w:rsid w:val="00AA5740"/>
    <w:rsid w:val="00AA59C7"/>
    <w:rsid w:val="00AA5BAA"/>
    <w:rsid w:val="00AA5F42"/>
    <w:rsid w:val="00AA629B"/>
    <w:rsid w:val="00AA636B"/>
    <w:rsid w:val="00AA65F6"/>
    <w:rsid w:val="00AA6704"/>
    <w:rsid w:val="00AA798F"/>
    <w:rsid w:val="00AA7ED9"/>
    <w:rsid w:val="00AB07FA"/>
    <w:rsid w:val="00AB1600"/>
    <w:rsid w:val="00AB19DF"/>
    <w:rsid w:val="00AB40B5"/>
    <w:rsid w:val="00AB4305"/>
    <w:rsid w:val="00AB44D8"/>
    <w:rsid w:val="00AB4C91"/>
    <w:rsid w:val="00AB4DD2"/>
    <w:rsid w:val="00AB4DD9"/>
    <w:rsid w:val="00AB4F87"/>
    <w:rsid w:val="00AB5310"/>
    <w:rsid w:val="00AB567F"/>
    <w:rsid w:val="00AB6856"/>
    <w:rsid w:val="00AB6974"/>
    <w:rsid w:val="00AB69A9"/>
    <w:rsid w:val="00AB7013"/>
    <w:rsid w:val="00AB7DB9"/>
    <w:rsid w:val="00AC0235"/>
    <w:rsid w:val="00AC03ED"/>
    <w:rsid w:val="00AC0779"/>
    <w:rsid w:val="00AC0D3F"/>
    <w:rsid w:val="00AC1156"/>
    <w:rsid w:val="00AC1A89"/>
    <w:rsid w:val="00AC1CC7"/>
    <w:rsid w:val="00AC210D"/>
    <w:rsid w:val="00AC2363"/>
    <w:rsid w:val="00AC3218"/>
    <w:rsid w:val="00AC3558"/>
    <w:rsid w:val="00AC418D"/>
    <w:rsid w:val="00AC4D9C"/>
    <w:rsid w:val="00AC55D1"/>
    <w:rsid w:val="00AC58C6"/>
    <w:rsid w:val="00AC5AB4"/>
    <w:rsid w:val="00AC6DE5"/>
    <w:rsid w:val="00AC7217"/>
    <w:rsid w:val="00AC74F5"/>
    <w:rsid w:val="00AC783E"/>
    <w:rsid w:val="00AC7D18"/>
    <w:rsid w:val="00AD2E93"/>
    <w:rsid w:val="00AD333F"/>
    <w:rsid w:val="00AD379A"/>
    <w:rsid w:val="00AD49F8"/>
    <w:rsid w:val="00AD4B98"/>
    <w:rsid w:val="00AD4C74"/>
    <w:rsid w:val="00AD5172"/>
    <w:rsid w:val="00AD6942"/>
    <w:rsid w:val="00AD6C43"/>
    <w:rsid w:val="00AD79DE"/>
    <w:rsid w:val="00AD7EAE"/>
    <w:rsid w:val="00AE0BC0"/>
    <w:rsid w:val="00AE27E3"/>
    <w:rsid w:val="00AE2DF8"/>
    <w:rsid w:val="00AE3017"/>
    <w:rsid w:val="00AE343D"/>
    <w:rsid w:val="00AE5D7D"/>
    <w:rsid w:val="00AE6641"/>
    <w:rsid w:val="00AE6660"/>
    <w:rsid w:val="00AE7144"/>
    <w:rsid w:val="00AE79F4"/>
    <w:rsid w:val="00AE7B00"/>
    <w:rsid w:val="00AF2995"/>
    <w:rsid w:val="00AF2AD1"/>
    <w:rsid w:val="00AF2C3F"/>
    <w:rsid w:val="00AF2D49"/>
    <w:rsid w:val="00AF3E5F"/>
    <w:rsid w:val="00AF450F"/>
    <w:rsid w:val="00AF4569"/>
    <w:rsid w:val="00AF4B15"/>
    <w:rsid w:val="00AF504F"/>
    <w:rsid w:val="00AF5B75"/>
    <w:rsid w:val="00AF60E5"/>
    <w:rsid w:val="00AF673A"/>
    <w:rsid w:val="00AF6E60"/>
    <w:rsid w:val="00AF719B"/>
    <w:rsid w:val="00AF736B"/>
    <w:rsid w:val="00B00407"/>
    <w:rsid w:val="00B0165B"/>
    <w:rsid w:val="00B01DFF"/>
    <w:rsid w:val="00B02148"/>
    <w:rsid w:val="00B03C11"/>
    <w:rsid w:val="00B0445D"/>
    <w:rsid w:val="00B0468B"/>
    <w:rsid w:val="00B047B4"/>
    <w:rsid w:val="00B05DA2"/>
    <w:rsid w:val="00B05FC3"/>
    <w:rsid w:val="00B0739B"/>
    <w:rsid w:val="00B0755A"/>
    <w:rsid w:val="00B07FE3"/>
    <w:rsid w:val="00B10150"/>
    <w:rsid w:val="00B10285"/>
    <w:rsid w:val="00B108D1"/>
    <w:rsid w:val="00B116C5"/>
    <w:rsid w:val="00B1219E"/>
    <w:rsid w:val="00B1231F"/>
    <w:rsid w:val="00B12345"/>
    <w:rsid w:val="00B12B04"/>
    <w:rsid w:val="00B131DD"/>
    <w:rsid w:val="00B131E3"/>
    <w:rsid w:val="00B132A1"/>
    <w:rsid w:val="00B13366"/>
    <w:rsid w:val="00B139DA"/>
    <w:rsid w:val="00B13B3B"/>
    <w:rsid w:val="00B13D2A"/>
    <w:rsid w:val="00B14119"/>
    <w:rsid w:val="00B141B8"/>
    <w:rsid w:val="00B143DC"/>
    <w:rsid w:val="00B1550A"/>
    <w:rsid w:val="00B15622"/>
    <w:rsid w:val="00B15857"/>
    <w:rsid w:val="00B1629B"/>
    <w:rsid w:val="00B16A2E"/>
    <w:rsid w:val="00B1765F"/>
    <w:rsid w:val="00B17D04"/>
    <w:rsid w:val="00B2073B"/>
    <w:rsid w:val="00B2091D"/>
    <w:rsid w:val="00B20FFF"/>
    <w:rsid w:val="00B218F0"/>
    <w:rsid w:val="00B22673"/>
    <w:rsid w:val="00B22BAA"/>
    <w:rsid w:val="00B234D8"/>
    <w:rsid w:val="00B23743"/>
    <w:rsid w:val="00B23AD9"/>
    <w:rsid w:val="00B23FD6"/>
    <w:rsid w:val="00B24388"/>
    <w:rsid w:val="00B257E0"/>
    <w:rsid w:val="00B25E40"/>
    <w:rsid w:val="00B26102"/>
    <w:rsid w:val="00B2641F"/>
    <w:rsid w:val="00B27B4F"/>
    <w:rsid w:val="00B302BE"/>
    <w:rsid w:val="00B304A3"/>
    <w:rsid w:val="00B305FC"/>
    <w:rsid w:val="00B315F0"/>
    <w:rsid w:val="00B31B95"/>
    <w:rsid w:val="00B3214F"/>
    <w:rsid w:val="00B32219"/>
    <w:rsid w:val="00B3294A"/>
    <w:rsid w:val="00B32FA5"/>
    <w:rsid w:val="00B34452"/>
    <w:rsid w:val="00B34BAC"/>
    <w:rsid w:val="00B35BD0"/>
    <w:rsid w:val="00B37D15"/>
    <w:rsid w:val="00B40021"/>
    <w:rsid w:val="00B40205"/>
    <w:rsid w:val="00B404A6"/>
    <w:rsid w:val="00B4097F"/>
    <w:rsid w:val="00B40F60"/>
    <w:rsid w:val="00B412A0"/>
    <w:rsid w:val="00B416E4"/>
    <w:rsid w:val="00B42308"/>
    <w:rsid w:val="00B42D4E"/>
    <w:rsid w:val="00B43751"/>
    <w:rsid w:val="00B43B15"/>
    <w:rsid w:val="00B44386"/>
    <w:rsid w:val="00B4526C"/>
    <w:rsid w:val="00B45FE0"/>
    <w:rsid w:val="00B463A9"/>
    <w:rsid w:val="00B4785B"/>
    <w:rsid w:val="00B47ADE"/>
    <w:rsid w:val="00B47D1F"/>
    <w:rsid w:val="00B500AC"/>
    <w:rsid w:val="00B50397"/>
    <w:rsid w:val="00B504A0"/>
    <w:rsid w:val="00B50B5C"/>
    <w:rsid w:val="00B50DE5"/>
    <w:rsid w:val="00B517CD"/>
    <w:rsid w:val="00B51FA5"/>
    <w:rsid w:val="00B5225D"/>
    <w:rsid w:val="00B53375"/>
    <w:rsid w:val="00B53E35"/>
    <w:rsid w:val="00B54A91"/>
    <w:rsid w:val="00B54ED8"/>
    <w:rsid w:val="00B54FE1"/>
    <w:rsid w:val="00B54FF3"/>
    <w:rsid w:val="00B55273"/>
    <w:rsid w:val="00B55585"/>
    <w:rsid w:val="00B55F04"/>
    <w:rsid w:val="00B57079"/>
    <w:rsid w:val="00B570A3"/>
    <w:rsid w:val="00B57941"/>
    <w:rsid w:val="00B57945"/>
    <w:rsid w:val="00B57F29"/>
    <w:rsid w:val="00B606D3"/>
    <w:rsid w:val="00B60A21"/>
    <w:rsid w:val="00B613FC"/>
    <w:rsid w:val="00B61A78"/>
    <w:rsid w:val="00B61E44"/>
    <w:rsid w:val="00B620DA"/>
    <w:rsid w:val="00B62148"/>
    <w:rsid w:val="00B62518"/>
    <w:rsid w:val="00B628FF"/>
    <w:rsid w:val="00B62D67"/>
    <w:rsid w:val="00B63998"/>
    <w:rsid w:val="00B63C2A"/>
    <w:rsid w:val="00B63F47"/>
    <w:rsid w:val="00B64675"/>
    <w:rsid w:val="00B6569E"/>
    <w:rsid w:val="00B658EA"/>
    <w:rsid w:val="00B65952"/>
    <w:rsid w:val="00B65B0D"/>
    <w:rsid w:val="00B65B50"/>
    <w:rsid w:val="00B65C88"/>
    <w:rsid w:val="00B65E0E"/>
    <w:rsid w:val="00B66A5A"/>
    <w:rsid w:val="00B66C42"/>
    <w:rsid w:val="00B6771D"/>
    <w:rsid w:val="00B700E0"/>
    <w:rsid w:val="00B7026B"/>
    <w:rsid w:val="00B7191F"/>
    <w:rsid w:val="00B71FAB"/>
    <w:rsid w:val="00B729AB"/>
    <w:rsid w:val="00B7347E"/>
    <w:rsid w:val="00B739C4"/>
    <w:rsid w:val="00B7466D"/>
    <w:rsid w:val="00B746DE"/>
    <w:rsid w:val="00B74DDC"/>
    <w:rsid w:val="00B758F8"/>
    <w:rsid w:val="00B7592E"/>
    <w:rsid w:val="00B75E30"/>
    <w:rsid w:val="00B7701C"/>
    <w:rsid w:val="00B8009E"/>
    <w:rsid w:val="00B80A2F"/>
    <w:rsid w:val="00B80FCE"/>
    <w:rsid w:val="00B81D1C"/>
    <w:rsid w:val="00B825B5"/>
    <w:rsid w:val="00B82E99"/>
    <w:rsid w:val="00B82F5A"/>
    <w:rsid w:val="00B83EA8"/>
    <w:rsid w:val="00B87A40"/>
    <w:rsid w:val="00B912C9"/>
    <w:rsid w:val="00B91379"/>
    <w:rsid w:val="00B92BC7"/>
    <w:rsid w:val="00B92BC8"/>
    <w:rsid w:val="00B938C8"/>
    <w:rsid w:val="00B93B98"/>
    <w:rsid w:val="00B943EE"/>
    <w:rsid w:val="00B9462F"/>
    <w:rsid w:val="00B9577F"/>
    <w:rsid w:val="00B95AE4"/>
    <w:rsid w:val="00B95E6B"/>
    <w:rsid w:val="00B96388"/>
    <w:rsid w:val="00B966B6"/>
    <w:rsid w:val="00B97021"/>
    <w:rsid w:val="00B971DD"/>
    <w:rsid w:val="00B97D64"/>
    <w:rsid w:val="00BA17BE"/>
    <w:rsid w:val="00BA1833"/>
    <w:rsid w:val="00BA1A77"/>
    <w:rsid w:val="00BA2907"/>
    <w:rsid w:val="00BA2B1B"/>
    <w:rsid w:val="00BA2BD6"/>
    <w:rsid w:val="00BA3F4C"/>
    <w:rsid w:val="00BA422A"/>
    <w:rsid w:val="00BA5E61"/>
    <w:rsid w:val="00BA5FFB"/>
    <w:rsid w:val="00BA680F"/>
    <w:rsid w:val="00BA6A77"/>
    <w:rsid w:val="00BA6B9B"/>
    <w:rsid w:val="00BA6EE6"/>
    <w:rsid w:val="00BA72FA"/>
    <w:rsid w:val="00BA799B"/>
    <w:rsid w:val="00BA7A66"/>
    <w:rsid w:val="00BA7E5F"/>
    <w:rsid w:val="00BA7F1F"/>
    <w:rsid w:val="00BB01FE"/>
    <w:rsid w:val="00BB0506"/>
    <w:rsid w:val="00BB093A"/>
    <w:rsid w:val="00BB0A62"/>
    <w:rsid w:val="00BB0C05"/>
    <w:rsid w:val="00BB130F"/>
    <w:rsid w:val="00BB1E5E"/>
    <w:rsid w:val="00BB3C45"/>
    <w:rsid w:val="00BB3D70"/>
    <w:rsid w:val="00BB40D2"/>
    <w:rsid w:val="00BB4F82"/>
    <w:rsid w:val="00BB4FA9"/>
    <w:rsid w:val="00BB57A2"/>
    <w:rsid w:val="00BB57F7"/>
    <w:rsid w:val="00BB61C1"/>
    <w:rsid w:val="00BB6224"/>
    <w:rsid w:val="00BB6835"/>
    <w:rsid w:val="00BB6D3F"/>
    <w:rsid w:val="00BB6F59"/>
    <w:rsid w:val="00BB713E"/>
    <w:rsid w:val="00BC1177"/>
    <w:rsid w:val="00BC127D"/>
    <w:rsid w:val="00BC182C"/>
    <w:rsid w:val="00BC1D64"/>
    <w:rsid w:val="00BC22F3"/>
    <w:rsid w:val="00BC33DD"/>
    <w:rsid w:val="00BC3A59"/>
    <w:rsid w:val="00BC40AD"/>
    <w:rsid w:val="00BC4ADF"/>
    <w:rsid w:val="00BC51C3"/>
    <w:rsid w:val="00BC550F"/>
    <w:rsid w:val="00BC5750"/>
    <w:rsid w:val="00BC5EFA"/>
    <w:rsid w:val="00BC5F96"/>
    <w:rsid w:val="00BC6197"/>
    <w:rsid w:val="00BC63D0"/>
    <w:rsid w:val="00BC6566"/>
    <w:rsid w:val="00BC67C2"/>
    <w:rsid w:val="00BC6DC4"/>
    <w:rsid w:val="00BC7017"/>
    <w:rsid w:val="00BC7B1C"/>
    <w:rsid w:val="00BC7D5D"/>
    <w:rsid w:val="00BD040E"/>
    <w:rsid w:val="00BD0D87"/>
    <w:rsid w:val="00BD14D9"/>
    <w:rsid w:val="00BD185A"/>
    <w:rsid w:val="00BD27CA"/>
    <w:rsid w:val="00BD2A28"/>
    <w:rsid w:val="00BD35E2"/>
    <w:rsid w:val="00BD3C29"/>
    <w:rsid w:val="00BD465D"/>
    <w:rsid w:val="00BD4A5B"/>
    <w:rsid w:val="00BD4AB9"/>
    <w:rsid w:val="00BD4B66"/>
    <w:rsid w:val="00BD4C1C"/>
    <w:rsid w:val="00BD5D04"/>
    <w:rsid w:val="00BD5E8B"/>
    <w:rsid w:val="00BD7778"/>
    <w:rsid w:val="00BD7C53"/>
    <w:rsid w:val="00BD7FDD"/>
    <w:rsid w:val="00BE0BD2"/>
    <w:rsid w:val="00BE1843"/>
    <w:rsid w:val="00BE1F01"/>
    <w:rsid w:val="00BE1FA1"/>
    <w:rsid w:val="00BE2049"/>
    <w:rsid w:val="00BE2388"/>
    <w:rsid w:val="00BE2759"/>
    <w:rsid w:val="00BE4093"/>
    <w:rsid w:val="00BE4236"/>
    <w:rsid w:val="00BE438D"/>
    <w:rsid w:val="00BE45EB"/>
    <w:rsid w:val="00BE4D21"/>
    <w:rsid w:val="00BE5595"/>
    <w:rsid w:val="00BE5D69"/>
    <w:rsid w:val="00BE61CF"/>
    <w:rsid w:val="00BE677D"/>
    <w:rsid w:val="00BE6B51"/>
    <w:rsid w:val="00BF0333"/>
    <w:rsid w:val="00BF27B7"/>
    <w:rsid w:val="00BF288B"/>
    <w:rsid w:val="00BF3673"/>
    <w:rsid w:val="00BF41E0"/>
    <w:rsid w:val="00BF46C0"/>
    <w:rsid w:val="00BF490C"/>
    <w:rsid w:val="00BF4EF8"/>
    <w:rsid w:val="00BF5415"/>
    <w:rsid w:val="00BF56C3"/>
    <w:rsid w:val="00BF6D83"/>
    <w:rsid w:val="00BF78FD"/>
    <w:rsid w:val="00BF7960"/>
    <w:rsid w:val="00C000E7"/>
    <w:rsid w:val="00C006FF"/>
    <w:rsid w:val="00C00932"/>
    <w:rsid w:val="00C00FCA"/>
    <w:rsid w:val="00C01180"/>
    <w:rsid w:val="00C01B57"/>
    <w:rsid w:val="00C01BC0"/>
    <w:rsid w:val="00C02245"/>
    <w:rsid w:val="00C02356"/>
    <w:rsid w:val="00C027E0"/>
    <w:rsid w:val="00C028EF"/>
    <w:rsid w:val="00C029CF"/>
    <w:rsid w:val="00C02E0C"/>
    <w:rsid w:val="00C03169"/>
    <w:rsid w:val="00C03950"/>
    <w:rsid w:val="00C03D25"/>
    <w:rsid w:val="00C048B4"/>
    <w:rsid w:val="00C05172"/>
    <w:rsid w:val="00C06520"/>
    <w:rsid w:val="00C06D3A"/>
    <w:rsid w:val="00C10272"/>
    <w:rsid w:val="00C1037A"/>
    <w:rsid w:val="00C10478"/>
    <w:rsid w:val="00C1065E"/>
    <w:rsid w:val="00C11683"/>
    <w:rsid w:val="00C11764"/>
    <w:rsid w:val="00C11CB5"/>
    <w:rsid w:val="00C11F79"/>
    <w:rsid w:val="00C135A8"/>
    <w:rsid w:val="00C138D8"/>
    <w:rsid w:val="00C15292"/>
    <w:rsid w:val="00C15456"/>
    <w:rsid w:val="00C15D7C"/>
    <w:rsid w:val="00C15FC4"/>
    <w:rsid w:val="00C1610D"/>
    <w:rsid w:val="00C1662E"/>
    <w:rsid w:val="00C168D2"/>
    <w:rsid w:val="00C16FE0"/>
    <w:rsid w:val="00C2021D"/>
    <w:rsid w:val="00C2134A"/>
    <w:rsid w:val="00C223F3"/>
    <w:rsid w:val="00C22C45"/>
    <w:rsid w:val="00C232DF"/>
    <w:rsid w:val="00C23401"/>
    <w:rsid w:val="00C2413B"/>
    <w:rsid w:val="00C243AC"/>
    <w:rsid w:val="00C247A7"/>
    <w:rsid w:val="00C24A0C"/>
    <w:rsid w:val="00C25C56"/>
    <w:rsid w:val="00C25D95"/>
    <w:rsid w:val="00C26AAC"/>
    <w:rsid w:val="00C2702A"/>
    <w:rsid w:val="00C276F4"/>
    <w:rsid w:val="00C27803"/>
    <w:rsid w:val="00C27ADF"/>
    <w:rsid w:val="00C27C50"/>
    <w:rsid w:val="00C30578"/>
    <w:rsid w:val="00C30582"/>
    <w:rsid w:val="00C30A6E"/>
    <w:rsid w:val="00C318B8"/>
    <w:rsid w:val="00C31B71"/>
    <w:rsid w:val="00C31D17"/>
    <w:rsid w:val="00C33226"/>
    <w:rsid w:val="00C33560"/>
    <w:rsid w:val="00C336C2"/>
    <w:rsid w:val="00C33F5C"/>
    <w:rsid w:val="00C34283"/>
    <w:rsid w:val="00C347EC"/>
    <w:rsid w:val="00C35687"/>
    <w:rsid w:val="00C357FA"/>
    <w:rsid w:val="00C35D18"/>
    <w:rsid w:val="00C35E79"/>
    <w:rsid w:val="00C362AF"/>
    <w:rsid w:val="00C368A1"/>
    <w:rsid w:val="00C369D9"/>
    <w:rsid w:val="00C3720C"/>
    <w:rsid w:val="00C40847"/>
    <w:rsid w:val="00C409CC"/>
    <w:rsid w:val="00C40B89"/>
    <w:rsid w:val="00C40CE9"/>
    <w:rsid w:val="00C41194"/>
    <w:rsid w:val="00C412C1"/>
    <w:rsid w:val="00C41508"/>
    <w:rsid w:val="00C416B0"/>
    <w:rsid w:val="00C41CBD"/>
    <w:rsid w:val="00C42E0C"/>
    <w:rsid w:val="00C43883"/>
    <w:rsid w:val="00C43BA5"/>
    <w:rsid w:val="00C4413D"/>
    <w:rsid w:val="00C44C96"/>
    <w:rsid w:val="00C457DF"/>
    <w:rsid w:val="00C45CC5"/>
    <w:rsid w:val="00C461FC"/>
    <w:rsid w:val="00C467F4"/>
    <w:rsid w:val="00C46A6E"/>
    <w:rsid w:val="00C46E42"/>
    <w:rsid w:val="00C46FF9"/>
    <w:rsid w:val="00C470E8"/>
    <w:rsid w:val="00C472A2"/>
    <w:rsid w:val="00C47AA7"/>
    <w:rsid w:val="00C47FC2"/>
    <w:rsid w:val="00C51122"/>
    <w:rsid w:val="00C5170A"/>
    <w:rsid w:val="00C517D9"/>
    <w:rsid w:val="00C52FDE"/>
    <w:rsid w:val="00C53879"/>
    <w:rsid w:val="00C54274"/>
    <w:rsid w:val="00C5501C"/>
    <w:rsid w:val="00C55160"/>
    <w:rsid w:val="00C55215"/>
    <w:rsid w:val="00C553B5"/>
    <w:rsid w:val="00C559C7"/>
    <w:rsid w:val="00C55A63"/>
    <w:rsid w:val="00C5649D"/>
    <w:rsid w:val="00C572EC"/>
    <w:rsid w:val="00C57CAE"/>
    <w:rsid w:val="00C57F68"/>
    <w:rsid w:val="00C60511"/>
    <w:rsid w:val="00C605DC"/>
    <w:rsid w:val="00C60E8D"/>
    <w:rsid w:val="00C6266D"/>
    <w:rsid w:val="00C6306D"/>
    <w:rsid w:val="00C6337B"/>
    <w:rsid w:val="00C65704"/>
    <w:rsid w:val="00C65824"/>
    <w:rsid w:val="00C659B3"/>
    <w:rsid w:val="00C664AD"/>
    <w:rsid w:val="00C66A56"/>
    <w:rsid w:val="00C673C5"/>
    <w:rsid w:val="00C67622"/>
    <w:rsid w:val="00C6779F"/>
    <w:rsid w:val="00C678B5"/>
    <w:rsid w:val="00C704DB"/>
    <w:rsid w:val="00C70AAF"/>
    <w:rsid w:val="00C7126D"/>
    <w:rsid w:val="00C71E78"/>
    <w:rsid w:val="00C7307B"/>
    <w:rsid w:val="00C73C99"/>
    <w:rsid w:val="00C74AEB"/>
    <w:rsid w:val="00C7522A"/>
    <w:rsid w:val="00C75A65"/>
    <w:rsid w:val="00C76C5C"/>
    <w:rsid w:val="00C7720B"/>
    <w:rsid w:val="00C77E4E"/>
    <w:rsid w:val="00C80833"/>
    <w:rsid w:val="00C80ABB"/>
    <w:rsid w:val="00C80D39"/>
    <w:rsid w:val="00C813AF"/>
    <w:rsid w:val="00C814B7"/>
    <w:rsid w:val="00C814F4"/>
    <w:rsid w:val="00C82DBB"/>
    <w:rsid w:val="00C82E2E"/>
    <w:rsid w:val="00C835E9"/>
    <w:rsid w:val="00C84872"/>
    <w:rsid w:val="00C84A42"/>
    <w:rsid w:val="00C852DB"/>
    <w:rsid w:val="00C856A8"/>
    <w:rsid w:val="00C860AC"/>
    <w:rsid w:val="00C866A8"/>
    <w:rsid w:val="00C8766B"/>
    <w:rsid w:val="00C87B46"/>
    <w:rsid w:val="00C90244"/>
    <w:rsid w:val="00C90373"/>
    <w:rsid w:val="00C90A7F"/>
    <w:rsid w:val="00C912F0"/>
    <w:rsid w:val="00C913DA"/>
    <w:rsid w:val="00C91817"/>
    <w:rsid w:val="00C91E9F"/>
    <w:rsid w:val="00C9208A"/>
    <w:rsid w:val="00C9221B"/>
    <w:rsid w:val="00C92691"/>
    <w:rsid w:val="00C934BF"/>
    <w:rsid w:val="00C940AA"/>
    <w:rsid w:val="00C948EB"/>
    <w:rsid w:val="00C95DC3"/>
    <w:rsid w:val="00C96007"/>
    <w:rsid w:val="00C963CA"/>
    <w:rsid w:val="00C9667B"/>
    <w:rsid w:val="00C96C91"/>
    <w:rsid w:val="00C96D5D"/>
    <w:rsid w:val="00CA1694"/>
    <w:rsid w:val="00CA1BE9"/>
    <w:rsid w:val="00CA2C6B"/>
    <w:rsid w:val="00CA30C7"/>
    <w:rsid w:val="00CA58B3"/>
    <w:rsid w:val="00CA58D8"/>
    <w:rsid w:val="00CA6B7F"/>
    <w:rsid w:val="00CA75C3"/>
    <w:rsid w:val="00CA7667"/>
    <w:rsid w:val="00CA79BE"/>
    <w:rsid w:val="00CA7D6D"/>
    <w:rsid w:val="00CB0BEB"/>
    <w:rsid w:val="00CB0EF8"/>
    <w:rsid w:val="00CB13A6"/>
    <w:rsid w:val="00CB175A"/>
    <w:rsid w:val="00CB1762"/>
    <w:rsid w:val="00CB1A19"/>
    <w:rsid w:val="00CB1BBB"/>
    <w:rsid w:val="00CB29D8"/>
    <w:rsid w:val="00CB2C42"/>
    <w:rsid w:val="00CB34AE"/>
    <w:rsid w:val="00CB3D8E"/>
    <w:rsid w:val="00CB3F38"/>
    <w:rsid w:val="00CB5979"/>
    <w:rsid w:val="00CB5DF4"/>
    <w:rsid w:val="00CB7E83"/>
    <w:rsid w:val="00CC0A23"/>
    <w:rsid w:val="00CC0BE9"/>
    <w:rsid w:val="00CC10C8"/>
    <w:rsid w:val="00CC1156"/>
    <w:rsid w:val="00CC1C45"/>
    <w:rsid w:val="00CC258B"/>
    <w:rsid w:val="00CC2DFF"/>
    <w:rsid w:val="00CC30C6"/>
    <w:rsid w:val="00CC33F8"/>
    <w:rsid w:val="00CC442F"/>
    <w:rsid w:val="00CC50CE"/>
    <w:rsid w:val="00CC55E8"/>
    <w:rsid w:val="00CC58B0"/>
    <w:rsid w:val="00CC743E"/>
    <w:rsid w:val="00CC7C9A"/>
    <w:rsid w:val="00CD1132"/>
    <w:rsid w:val="00CD1DD0"/>
    <w:rsid w:val="00CD3EC2"/>
    <w:rsid w:val="00CD4219"/>
    <w:rsid w:val="00CD4499"/>
    <w:rsid w:val="00CD5258"/>
    <w:rsid w:val="00CD6A1E"/>
    <w:rsid w:val="00CD7399"/>
    <w:rsid w:val="00CD73F5"/>
    <w:rsid w:val="00CE05FE"/>
    <w:rsid w:val="00CE11EB"/>
    <w:rsid w:val="00CE1E4C"/>
    <w:rsid w:val="00CE22C8"/>
    <w:rsid w:val="00CE2526"/>
    <w:rsid w:val="00CE2975"/>
    <w:rsid w:val="00CE3DB9"/>
    <w:rsid w:val="00CE4541"/>
    <w:rsid w:val="00CE46BD"/>
    <w:rsid w:val="00CE46EF"/>
    <w:rsid w:val="00CE4AF9"/>
    <w:rsid w:val="00CE4D10"/>
    <w:rsid w:val="00CE56CD"/>
    <w:rsid w:val="00CE626E"/>
    <w:rsid w:val="00CE641B"/>
    <w:rsid w:val="00CE6BAC"/>
    <w:rsid w:val="00CE77CC"/>
    <w:rsid w:val="00CE7C12"/>
    <w:rsid w:val="00CF006F"/>
    <w:rsid w:val="00CF021A"/>
    <w:rsid w:val="00CF02C4"/>
    <w:rsid w:val="00CF08C3"/>
    <w:rsid w:val="00CF0FAE"/>
    <w:rsid w:val="00CF11CF"/>
    <w:rsid w:val="00CF1FA3"/>
    <w:rsid w:val="00CF2622"/>
    <w:rsid w:val="00CF29EF"/>
    <w:rsid w:val="00CF52CC"/>
    <w:rsid w:val="00CF5734"/>
    <w:rsid w:val="00CF6BA1"/>
    <w:rsid w:val="00CF6C89"/>
    <w:rsid w:val="00D00005"/>
    <w:rsid w:val="00D00F87"/>
    <w:rsid w:val="00D028B2"/>
    <w:rsid w:val="00D02CF6"/>
    <w:rsid w:val="00D02E81"/>
    <w:rsid w:val="00D03682"/>
    <w:rsid w:val="00D03CB0"/>
    <w:rsid w:val="00D03CBD"/>
    <w:rsid w:val="00D03FD7"/>
    <w:rsid w:val="00D040AD"/>
    <w:rsid w:val="00D04328"/>
    <w:rsid w:val="00D046B7"/>
    <w:rsid w:val="00D0488A"/>
    <w:rsid w:val="00D05B6D"/>
    <w:rsid w:val="00D05F13"/>
    <w:rsid w:val="00D067EC"/>
    <w:rsid w:val="00D06869"/>
    <w:rsid w:val="00D068A5"/>
    <w:rsid w:val="00D07045"/>
    <w:rsid w:val="00D071BE"/>
    <w:rsid w:val="00D0766C"/>
    <w:rsid w:val="00D07F3D"/>
    <w:rsid w:val="00D10EC5"/>
    <w:rsid w:val="00D11963"/>
    <w:rsid w:val="00D11D5B"/>
    <w:rsid w:val="00D136CC"/>
    <w:rsid w:val="00D137F1"/>
    <w:rsid w:val="00D14450"/>
    <w:rsid w:val="00D14ACB"/>
    <w:rsid w:val="00D150F2"/>
    <w:rsid w:val="00D15D22"/>
    <w:rsid w:val="00D16B92"/>
    <w:rsid w:val="00D16D93"/>
    <w:rsid w:val="00D17265"/>
    <w:rsid w:val="00D17A74"/>
    <w:rsid w:val="00D219E0"/>
    <w:rsid w:val="00D22797"/>
    <w:rsid w:val="00D23056"/>
    <w:rsid w:val="00D23430"/>
    <w:rsid w:val="00D237ED"/>
    <w:rsid w:val="00D2422B"/>
    <w:rsid w:val="00D24927"/>
    <w:rsid w:val="00D25645"/>
    <w:rsid w:val="00D25708"/>
    <w:rsid w:val="00D26186"/>
    <w:rsid w:val="00D26692"/>
    <w:rsid w:val="00D268D3"/>
    <w:rsid w:val="00D27E0F"/>
    <w:rsid w:val="00D30F86"/>
    <w:rsid w:val="00D310EE"/>
    <w:rsid w:val="00D3236A"/>
    <w:rsid w:val="00D325CC"/>
    <w:rsid w:val="00D32EFB"/>
    <w:rsid w:val="00D33102"/>
    <w:rsid w:val="00D346FD"/>
    <w:rsid w:val="00D348AD"/>
    <w:rsid w:val="00D349FA"/>
    <w:rsid w:val="00D35950"/>
    <w:rsid w:val="00D361D2"/>
    <w:rsid w:val="00D36628"/>
    <w:rsid w:val="00D36B6F"/>
    <w:rsid w:val="00D37F56"/>
    <w:rsid w:val="00D4006A"/>
    <w:rsid w:val="00D40C66"/>
    <w:rsid w:val="00D40CCD"/>
    <w:rsid w:val="00D412DD"/>
    <w:rsid w:val="00D4296C"/>
    <w:rsid w:val="00D42F4F"/>
    <w:rsid w:val="00D43F26"/>
    <w:rsid w:val="00D44222"/>
    <w:rsid w:val="00D446ED"/>
    <w:rsid w:val="00D44FCD"/>
    <w:rsid w:val="00D451F3"/>
    <w:rsid w:val="00D45BBE"/>
    <w:rsid w:val="00D4654F"/>
    <w:rsid w:val="00D46D2E"/>
    <w:rsid w:val="00D47C71"/>
    <w:rsid w:val="00D50B51"/>
    <w:rsid w:val="00D515F8"/>
    <w:rsid w:val="00D517D6"/>
    <w:rsid w:val="00D52A7F"/>
    <w:rsid w:val="00D5320A"/>
    <w:rsid w:val="00D542A0"/>
    <w:rsid w:val="00D54C67"/>
    <w:rsid w:val="00D56011"/>
    <w:rsid w:val="00D56136"/>
    <w:rsid w:val="00D561D4"/>
    <w:rsid w:val="00D56205"/>
    <w:rsid w:val="00D56224"/>
    <w:rsid w:val="00D5639E"/>
    <w:rsid w:val="00D57A42"/>
    <w:rsid w:val="00D606B5"/>
    <w:rsid w:val="00D6084A"/>
    <w:rsid w:val="00D6137A"/>
    <w:rsid w:val="00D619F6"/>
    <w:rsid w:val="00D624B2"/>
    <w:rsid w:val="00D62FF1"/>
    <w:rsid w:val="00D64663"/>
    <w:rsid w:val="00D64694"/>
    <w:rsid w:val="00D647E9"/>
    <w:rsid w:val="00D6602D"/>
    <w:rsid w:val="00D66A2A"/>
    <w:rsid w:val="00D66E05"/>
    <w:rsid w:val="00D66FFD"/>
    <w:rsid w:val="00D671CE"/>
    <w:rsid w:val="00D67ABF"/>
    <w:rsid w:val="00D67D40"/>
    <w:rsid w:val="00D7036A"/>
    <w:rsid w:val="00D7085B"/>
    <w:rsid w:val="00D71B0F"/>
    <w:rsid w:val="00D73E07"/>
    <w:rsid w:val="00D76875"/>
    <w:rsid w:val="00D76BF5"/>
    <w:rsid w:val="00D77490"/>
    <w:rsid w:val="00D800B1"/>
    <w:rsid w:val="00D80462"/>
    <w:rsid w:val="00D808FE"/>
    <w:rsid w:val="00D80FC0"/>
    <w:rsid w:val="00D81A3B"/>
    <w:rsid w:val="00D82704"/>
    <w:rsid w:val="00D82FB8"/>
    <w:rsid w:val="00D82FCB"/>
    <w:rsid w:val="00D83196"/>
    <w:rsid w:val="00D844F1"/>
    <w:rsid w:val="00D8478A"/>
    <w:rsid w:val="00D84922"/>
    <w:rsid w:val="00D84EF8"/>
    <w:rsid w:val="00D8725F"/>
    <w:rsid w:val="00D909DB"/>
    <w:rsid w:val="00D91A44"/>
    <w:rsid w:val="00D92B43"/>
    <w:rsid w:val="00D93611"/>
    <w:rsid w:val="00D939B2"/>
    <w:rsid w:val="00D93C36"/>
    <w:rsid w:val="00D93E7F"/>
    <w:rsid w:val="00D940E7"/>
    <w:rsid w:val="00D95056"/>
    <w:rsid w:val="00D958E9"/>
    <w:rsid w:val="00D97DA0"/>
    <w:rsid w:val="00DA0C96"/>
    <w:rsid w:val="00DA11EA"/>
    <w:rsid w:val="00DA1472"/>
    <w:rsid w:val="00DA15E3"/>
    <w:rsid w:val="00DA1DAC"/>
    <w:rsid w:val="00DA1F2B"/>
    <w:rsid w:val="00DA295B"/>
    <w:rsid w:val="00DA297C"/>
    <w:rsid w:val="00DA2AE9"/>
    <w:rsid w:val="00DA2CB2"/>
    <w:rsid w:val="00DA34BF"/>
    <w:rsid w:val="00DA3680"/>
    <w:rsid w:val="00DA43C2"/>
    <w:rsid w:val="00DA5A57"/>
    <w:rsid w:val="00DA7DEE"/>
    <w:rsid w:val="00DB19FA"/>
    <w:rsid w:val="00DB1CE2"/>
    <w:rsid w:val="00DB25A8"/>
    <w:rsid w:val="00DB2A17"/>
    <w:rsid w:val="00DB2D67"/>
    <w:rsid w:val="00DB3768"/>
    <w:rsid w:val="00DB38A0"/>
    <w:rsid w:val="00DB3D4C"/>
    <w:rsid w:val="00DB568E"/>
    <w:rsid w:val="00DB597E"/>
    <w:rsid w:val="00DB734E"/>
    <w:rsid w:val="00DB7BF8"/>
    <w:rsid w:val="00DC09AF"/>
    <w:rsid w:val="00DC0F2F"/>
    <w:rsid w:val="00DC11FF"/>
    <w:rsid w:val="00DC1A5F"/>
    <w:rsid w:val="00DC2F57"/>
    <w:rsid w:val="00DC3049"/>
    <w:rsid w:val="00DC3432"/>
    <w:rsid w:val="00DC35DA"/>
    <w:rsid w:val="00DC41F4"/>
    <w:rsid w:val="00DC49DD"/>
    <w:rsid w:val="00DC522B"/>
    <w:rsid w:val="00DC5730"/>
    <w:rsid w:val="00DC645E"/>
    <w:rsid w:val="00DC699F"/>
    <w:rsid w:val="00DC766D"/>
    <w:rsid w:val="00DC78D3"/>
    <w:rsid w:val="00DD0319"/>
    <w:rsid w:val="00DD0344"/>
    <w:rsid w:val="00DD03CA"/>
    <w:rsid w:val="00DD232F"/>
    <w:rsid w:val="00DD296F"/>
    <w:rsid w:val="00DD2C83"/>
    <w:rsid w:val="00DD2DA1"/>
    <w:rsid w:val="00DD2F45"/>
    <w:rsid w:val="00DD2FDC"/>
    <w:rsid w:val="00DD3415"/>
    <w:rsid w:val="00DD3B10"/>
    <w:rsid w:val="00DD3CDD"/>
    <w:rsid w:val="00DD40C6"/>
    <w:rsid w:val="00DD4402"/>
    <w:rsid w:val="00DD4757"/>
    <w:rsid w:val="00DD4E5D"/>
    <w:rsid w:val="00DD580C"/>
    <w:rsid w:val="00DD61F0"/>
    <w:rsid w:val="00DD6E51"/>
    <w:rsid w:val="00DD6F82"/>
    <w:rsid w:val="00DD70C8"/>
    <w:rsid w:val="00DD72CF"/>
    <w:rsid w:val="00DD7E8D"/>
    <w:rsid w:val="00DE1633"/>
    <w:rsid w:val="00DE195E"/>
    <w:rsid w:val="00DE42E5"/>
    <w:rsid w:val="00DE44CC"/>
    <w:rsid w:val="00DE4C8A"/>
    <w:rsid w:val="00DE4CA7"/>
    <w:rsid w:val="00DE51BC"/>
    <w:rsid w:val="00DE5244"/>
    <w:rsid w:val="00DE5BEC"/>
    <w:rsid w:val="00DE5F3A"/>
    <w:rsid w:val="00DE609C"/>
    <w:rsid w:val="00DE7214"/>
    <w:rsid w:val="00DF0185"/>
    <w:rsid w:val="00DF0560"/>
    <w:rsid w:val="00DF0AED"/>
    <w:rsid w:val="00DF0F46"/>
    <w:rsid w:val="00DF1A66"/>
    <w:rsid w:val="00DF1B63"/>
    <w:rsid w:val="00DF1C6A"/>
    <w:rsid w:val="00DF2557"/>
    <w:rsid w:val="00DF2706"/>
    <w:rsid w:val="00DF4D95"/>
    <w:rsid w:val="00DF4DBC"/>
    <w:rsid w:val="00DF5EB2"/>
    <w:rsid w:val="00DF60F9"/>
    <w:rsid w:val="00DF6329"/>
    <w:rsid w:val="00DF6616"/>
    <w:rsid w:val="00DF7844"/>
    <w:rsid w:val="00E0082F"/>
    <w:rsid w:val="00E00D20"/>
    <w:rsid w:val="00E01353"/>
    <w:rsid w:val="00E0198B"/>
    <w:rsid w:val="00E01A33"/>
    <w:rsid w:val="00E0305C"/>
    <w:rsid w:val="00E0332C"/>
    <w:rsid w:val="00E035D8"/>
    <w:rsid w:val="00E037F0"/>
    <w:rsid w:val="00E03AC1"/>
    <w:rsid w:val="00E03EE2"/>
    <w:rsid w:val="00E04060"/>
    <w:rsid w:val="00E04C4E"/>
    <w:rsid w:val="00E05952"/>
    <w:rsid w:val="00E05987"/>
    <w:rsid w:val="00E06130"/>
    <w:rsid w:val="00E064A5"/>
    <w:rsid w:val="00E06517"/>
    <w:rsid w:val="00E07566"/>
    <w:rsid w:val="00E07DC0"/>
    <w:rsid w:val="00E07F4E"/>
    <w:rsid w:val="00E1046C"/>
    <w:rsid w:val="00E106C4"/>
    <w:rsid w:val="00E10A5B"/>
    <w:rsid w:val="00E1103D"/>
    <w:rsid w:val="00E1117F"/>
    <w:rsid w:val="00E113C5"/>
    <w:rsid w:val="00E1146C"/>
    <w:rsid w:val="00E11D3A"/>
    <w:rsid w:val="00E12971"/>
    <w:rsid w:val="00E139B0"/>
    <w:rsid w:val="00E13A5A"/>
    <w:rsid w:val="00E14C4A"/>
    <w:rsid w:val="00E14E7A"/>
    <w:rsid w:val="00E15D42"/>
    <w:rsid w:val="00E162ED"/>
    <w:rsid w:val="00E16713"/>
    <w:rsid w:val="00E16718"/>
    <w:rsid w:val="00E17B3E"/>
    <w:rsid w:val="00E17C6B"/>
    <w:rsid w:val="00E2055E"/>
    <w:rsid w:val="00E20CC4"/>
    <w:rsid w:val="00E21CAC"/>
    <w:rsid w:val="00E22D70"/>
    <w:rsid w:val="00E233F6"/>
    <w:rsid w:val="00E23F90"/>
    <w:rsid w:val="00E246E4"/>
    <w:rsid w:val="00E24D10"/>
    <w:rsid w:val="00E24ED9"/>
    <w:rsid w:val="00E25A7D"/>
    <w:rsid w:val="00E25A83"/>
    <w:rsid w:val="00E25FBF"/>
    <w:rsid w:val="00E31D0F"/>
    <w:rsid w:val="00E31FB0"/>
    <w:rsid w:val="00E320E0"/>
    <w:rsid w:val="00E32206"/>
    <w:rsid w:val="00E32CF4"/>
    <w:rsid w:val="00E32EDE"/>
    <w:rsid w:val="00E32F67"/>
    <w:rsid w:val="00E3335D"/>
    <w:rsid w:val="00E339A8"/>
    <w:rsid w:val="00E33C21"/>
    <w:rsid w:val="00E33CB8"/>
    <w:rsid w:val="00E33CD5"/>
    <w:rsid w:val="00E33F9D"/>
    <w:rsid w:val="00E3460D"/>
    <w:rsid w:val="00E34C87"/>
    <w:rsid w:val="00E353FA"/>
    <w:rsid w:val="00E35725"/>
    <w:rsid w:val="00E360E6"/>
    <w:rsid w:val="00E3702B"/>
    <w:rsid w:val="00E37403"/>
    <w:rsid w:val="00E37A83"/>
    <w:rsid w:val="00E37DE2"/>
    <w:rsid w:val="00E40263"/>
    <w:rsid w:val="00E40F70"/>
    <w:rsid w:val="00E4112C"/>
    <w:rsid w:val="00E413B9"/>
    <w:rsid w:val="00E41B09"/>
    <w:rsid w:val="00E42401"/>
    <w:rsid w:val="00E43353"/>
    <w:rsid w:val="00E433A3"/>
    <w:rsid w:val="00E43550"/>
    <w:rsid w:val="00E43A83"/>
    <w:rsid w:val="00E43D33"/>
    <w:rsid w:val="00E44015"/>
    <w:rsid w:val="00E4488C"/>
    <w:rsid w:val="00E465C4"/>
    <w:rsid w:val="00E46774"/>
    <w:rsid w:val="00E5008A"/>
    <w:rsid w:val="00E5087B"/>
    <w:rsid w:val="00E50925"/>
    <w:rsid w:val="00E509BA"/>
    <w:rsid w:val="00E51744"/>
    <w:rsid w:val="00E51D68"/>
    <w:rsid w:val="00E52000"/>
    <w:rsid w:val="00E543F5"/>
    <w:rsid w:val="00E54B5F"/>
    <w:rsid w:val="00E55F13"/>
    <w:rsid w:val="00E566D5"/>
    <w:rsid w:val="00E56DAA"/>
    <w:rsid w:val="00E571C1"/>
    <w:rsid w:val="00E57C85"/>
    <w:rsid w:val="00E57D91"/>
    <w:rsid w:val="00E57E9A"/>
    <w:rsid w:val="00E61533"/>
    <w:rsid w:val="00E6176D"/>
    <w:rsid w:val="00E61FF2"/>
    <w:rsid w:val="00E62BF4"/>
    <w:rsid w:val="00E63159"/>
    <w:rsid w:val="00E637E9"/>
    <w:rsid w:val="00E63E7D"/>
    <w:rsid w:val="00E6437B"/>
    <w:rsid w:val="00E6470B"/>
    <w:rsid w:val="00E64EE6"/>
    <w:rsid w:val="00E64F9D"/>
    <w:rsid w:val="00E64FA6"/>
    <w:rsid w:val="00E650F7"/>
    <w:rsid w:val="00E6523B"/>
    <w:rsid w:val="00E6563F"/>
    <w:rsid w:val="00E658DE"/>
    <w:rsid w:val="00E65A52"/>
    <w:rsid w:val="00E66E46"/>
    <w:rsid w:val="00E671E1"/>
    <w:rsid w:val="00E67EC2"/>
    <w:rsid w:val="00E709CD"/>
    <w:rsid w:val="00E709D9"/>
    <w:rsid w:val="00E715CB"/>
    <w:rsid w:val="00E71701"/>
    <w:rsid w:val="00E717F6"/>
    <w:rsid w:val="00E71AF3"/>
    <w:rsid w:val="00E7271E"/>
    <w:rsid w:val="00E72E7C"/>
    <w:rsid w:val="00E734F9"/>
    <w:rsid w:val="00E7472A"/>
    <w:rsid w:val="00E7477A"/>
    <w:rsid w:val="00E7721B"/>
    <w:rsid w:val="00E77839"/>
    <w:rsid w:val="00E80C94"/>
    <w:rsid w:val="00E80E99"/>
    <w:rsid w:val="00E80EA6"/>
    <w:rsid w:val="00E80FA4"/>
    <w:rsid w:val="00E81A40"/>
    <w:rsid w:val="00E826AA"/>
    <w:rsid w:val="00E82C29"/>
    <w:rsid w:val="00E82D0C"/>
    <w:rsid w:val="00E83D55"/>
    <w:rsid w:val="00E84E01"/>
    <w:rsid w:val="00E8523C"/>
    <w:rsid w:val="00E85CE2"/>
    <w:rsid w:val="00E86244"/>
    <w:rsid w:val="00E86CA7"/>
    <w:rsid w:val="00E87068"/>
    <w:rsid w:val="00E878E5"/>
    <w:rsid w:val="00E879ED"/>
    <w:rsid w:val="00E87E15"/>
    <w:rsid w:val="00E902A9"/>
    <w:rsid w:val="00E904A5"/>
    <w:rsid w:val="00E9060F"/>
    <w:rsid w:val="00E910D3"/>
    <w:rsid w:val="00E91E0B"/>
    <w:rsid w:val="00E91E8D"/>
    <w:rsid w:val="00E92269"/>
    <w:rsid w:val="00E92672"/>
    <w:rsid w:val="00E928EC"/>
    <w:rsid w:val="00E92E12"/>
    <w:rsid w:val="00E92EB6"/>
    <w:rsid w:val="00E93015"/>
    <w:rsid w:val="00E93C4C"/>
    <w:rsid w:val="00E93D7A"/>
    <w:rsid w:val="00E941BE"/>
    <w:rsid w:val="00E94C20"/>
    <w:rsid w:val="00E95135"/>
    <w:rsid w:val="00E95333"/>
    <w:rsid w:val="00E9701E"/>
    <w:rsid w:val="00E978D0"/>
    <w:rsid w:val="00E97D25"/>
    <w:rsid w:val="00E97D4B"/>
    <w:rsid w:val="00E97E67"/>
    <w:rsid w:val="00EA0280"/>
    <w:rsid w:val="00EA05EB"/>
    <w:rsid w:val="00EA09BD"/>
    <w:rsid w:val="00EA0B10"/>
    <w:rsid w:val="00EA0B8E"/>
    <w:rsid w:val="00EA0D71"/>
    <w:rsid w:val="00EA1B0A"/>
    <w:rsid w:val="00EA2007"/>
    <w:rsid w:val="00EA2170"/>
    <w:rsid w:val="00EA3B64"/>
    <w:rsid w:val="00EA4E89"/>
    <w:rsid w:val="00EA55A1"/>
    <w:rsid w:val="00EA68FD"/>
    <w:rsid w:val="00EA69C7"/>
    <w:rsid w:val="00EB027F"/>
    <w:rsid w:val="00EB21B5"/>
    <w:rsid w:val="00EB2A3D"/>
    <w:rsid w:val="00EB32E0"/>
    <w:rsid w:val="00EB442C"/>
    <w:rsid w:val="00EB494F"/>
    <w:rsid w:val="00EB53AE"/>
    <w:rsid w:val="00EB57C7"/>
    <w:rsid w:val="00EB605D"/>
    <w:rsid w:val="00EB61A5"/>
    <w:rsid w:val="00EC00C2"/>
    <w:rsid w:val="00EC0275"/>
    <w:rsid w:val="00EC1935"/>
    <w:rsid w:val="00EC1D53"/>
    <w:rsid w:val="00EC1FEC"/>
    <w:rsid w:val="00EC29A3"/>
    <w:rsid w:val="00EC39B0"/>
    <w:rsid w:val="00EC3A1B"/>
    <w:rsid w:val="00EC4F56"/>
    <w:rsid w:val="00EC5220"/>
    <w:rsid w:val="00EC5850"/>
    <w:rsid w:val="00EC587F"/>
    <w:rsid w:val="00EC5D4F"/>
    <w:rsid w:val="00EC6537"/>
    <w:rsid w:val="00EC6D52"/>
    <w:rsid w:val="00EC721E"/>
    <w:rsid w:val="00ED032C"/>
    <w:rsid w:val="00ED105C"/>
    <w:rsid w:val="00ED1EA4"/>
    <w:rsid w:val="00ED2B47"/>
    <w:rsid w:val="00ED2F31"/>
    <w:rsid w:val="00ED3283"/>
    <w:rsid w:val="00ED3D0E"/>
    <w:rsid w:val="00ED3E92"/>
    <w:rsid w:val="00ED476D"/>
    <w:rsid w:val="00ED494C"/>
    <w:rsid w:val="00ED5280"/>
    <w:rsid w:val="00ED563C"/>
    <w:rsid w:val="00ED5EA5"/>
    <w:rsid w:val="00ED64A5"/>
    <w:rsid w:val="00EE0D05"/>
    <w:rsid w:val="00EE10EB"/>
    <w:rsid w:val="00EE1271"/>
    <w:rsid w:val="00EE1454"/>
    <w:rsid w:val="00EE1EC5"/>
    <w:rsid w:val="00EE269B"/>
    <w:rsid w:val="00EE2767"/>
    <w:rsid w:val="00EE2BBA"/>
    <w:rsid w:val="00EE38AA"/>
    <w:rsid w:val="00EE4387"/>
    <w:rsid w:val="00EE4688"/>
    <w:rsid w:val="00EE476D"/>
    <w:rsid w:val="00EE4A18"/>
    <w:rsid w:val="00EE5329"/>
    <w:rsid w:val="00EE58B6"/>
    <w:rsid w:val="00EE5D7C"/>
    <w:rsid w:val="00EE5EEB"/>
    <w:rsid w:val="00EE72E2"/>
    <w:rsid w:val="00EE733F"/>
    <w:rsid w:val="00EF012C"/>
    <w:rsid w:val="00EF015F"/>
    <w:rsid w:val="00EF04DE"/>
    <w:rsid w:val="00EF0AC2"/>
    <w:rsid w:val="00EF0ECD"/>
    <w:rsid w:val="00EF13EA"/>
    <w:rsid w:val="00EF1841"/>
    <w:rsid w:val="00EF230E"/>
    <w:rsid w:val="00EF2477"/>
    <w:rsid w:val="00EF2B80"/>
    <w:rsid w:val="00EF3B01"/>
    <w:rsid w:val="00EF3D57"/>
    <w:rsid w:val="00EF4508"/>
    <w:rsid w:val="00EF4C85"/>
    <w:rsid w:val="00EF4EBF"/>
    <w:rsid w:val="00EF5168"/>
    <w:rsid w:val="00EF5E19"/>
    <w:rsid w:val="00EF6069"/>
    <w:rsid w:val="00EF6CA6"/>
    <w:rsid w:val="00EF7232"/>
    <w:rsid w:val="00EF7DDC"/>
    <w:rsid w:val="00EF7E8A"/>
    <w:rsid w:val="00EF7FF1"/>
    <w:rsid w:val="00F0018D"/>
    <w:rsid w:val="00F01042"/>
    <w:rsid w:val="00F010EC"/>
    <w:rsid w:val="00F03896"/>
    <w:rsid w:val="00F03C3D"/>
    <w:rsid w:val="00F03F00"/>
    <w:rsid w:val="00F04D63"/>
    <w:rsid w:val="00F053A4"/>
    <w:rsid w:val="00F066AB"/>
    <w:rsid w:val="00F067C1"/>
    <w:rsid w:val="00F06EFD"/>
    <w:rsid w:val="00F071E0"/>
    <w:rsid w:val="00F07492"/>
    <w:rsid w:val="00F075F0"/>
    <w:rsid w:val="00F1079E"/>
    <w:rsid w:val="00F10B5D"/>
    <w:rsid w:val="00F1149C"/>
    <w:rsid w:val="00F12029"/>
    <w:rsid w:val="00F1208D"/>
    <w:rsid w:val="00F1270E"/>
    <w:rsid w:val="00F12911"/>
    <w:rsid w:val="00F13D6A"/>
    <w:rsid w:val="00F14055"/>
    <w:rsid w:val="00F14867"/>
    <w:rsid w:val="00F157AF"/>
    <w:rsid w:val="00F15C0C"/>
    <w:rsid w:val="00F16929"/>
    <w:rsid w:val="00F16F3C"/>
    <w:rsid w:val="00F17349"/>
    <w:rsid w:val="00F17C16"/>
    <w:rsid w:val="00F20D81"/>
    <w:rsid w:val="00F20ECF"/>
    <w:rsid w:val="00F213A4"/>
    <w:rsid w:val="00F21752"/>
    <w:rsid w:val="00F22BBB"/>
    <w:rsid w:val="00F22E4F"/>
    <w:rsid w:val="00F23CF2"/>
    <w:rsid w:val="00F24662"/>
    <w:rsid w:val="00F246A7"/>
    <w:rsid w:val="00F24D2B"/>
    <w:rsid w:val="00F2656A"/>
    <w:rsid w:val="00F266B8"/>
    <w:rsid w:val="00F269EF"/>
    <w:rsid w:val="00F26F39"/>
    <w:rsid w:val="00F27711"/>
    <w:rsid w:val="00F2780F"/>
    <w:rsid w:val="00F30049"/>
    <w:rsid w:val="00F30E44"/>
    <w:rsid w:val="00F32558"/>
    <w:rsid w:val="00F33206"/>
    <w:rsid w:val="00F34FF1"/>
    <w:rsid w:val="00F35272"/>
    <w:rsid w:val="00F354EA"/>
    <w:rsid w:val="00F36CB0"/>
    <w:rsid w:val="00F37A42"/>
    <w:rsid w:val="00F40631"/>
    <w:rsid w:val="00F4158C"/>
    <w:rsid w:val="00F41667"/>
    <w:rsid w:val="00F41B2C"/>
    <w:rsid w:val="00F42364"/>
    <w:rsid w:val="00F42393"/>
    <w:rsid w:val="00F425EA"/>
    <w:rsid w:val="00F430F3"/>
    <w:rsid w:val="00F44364"/>
    <w:rsid w:val="00F4584B"/>
    <w:rsid w:val="00F45CD7"/>
    <w:rsid w:val="00F46312"/>
    <w:rsid w:val="00F46647"/>
    <w:rsid w:val="00F46A27"/>
    <w:rsid w:val="00F46D0E"/>
    <w:rsid w:val="00F4739D"/>
    <w:rsid w:val="00F476A0"/>
    <w:rsid w:val="00F47831"/>
    <w:rsid w:val="00F50C8E"/>
    <w:rsid w:val="00F50E45"/>
    <w:rsid w:val="00F5136F"/>
    <w:rsid w:val="00F51A16"/>
    <w:rsid w:val="00F52584"/>
    <w:rsid w:val="00F525DF"/>
    <w:rsid w:val="00F52727"/>
    <w:rsid w:val="00F529C2"/>
    <w:rsid w:val="00F529D2"/>
    <w:rsid w:val="00F52D23"/>
    <w:rsid w:val="00F52EE2"/>
    <w:rsid w:val="00F54B47"/>
    <w:rsid w:val="00F54BE2"/>
    <w:rsid w:val="00F54E1A"/>
    <w:rsid w:val="00F5534F"/>
    <w:rsid w:val="00F5539C"/>
    <w:rsid w:val="00F555D8"/>
    <w:rsid w:val="00F555D9"/>
    <w:rsid w:val="00F56025"/>
    <w:rsid w:val="00F565EB"/>
    <w:rsid w:val="00F569B8"/>
    <w:rsid w:val="00F56B13"/>
    <w:rsid w:val="00F56DD7"/>
    <w:rsid w:val="00F572E0"/>
    <w:rsid w:val="00F6011C"/>
    <w:rsid w:val="00F60441"/>
    <w:rsid w:val="00F60E83"/>
    <w:rsid w:val="00F616B5"/>
    <w:rsid w:val="00F61C12"/>
    <w:rsid w:val="00F61C57"/>
    <w:rsid w:val="00F632A0"/>
    <w:rsid w:val="00F63428"/>
    <w:rsid w:val="00F63992"/>
    <w:rsid w:val="00F639B5"/>
    <w:rsid w:val="00F63D30"/>
    <w:rsid w:val="00F63E86"/>
    <w:rsid w:val="00F640BA"/>
    <w:rsid w:val="00F64408"/>
    <w:rsid w:val="00F6525B"/>
    <w:rsid w:val="00F660E2"/>
    <w:rsid w:val="00F66503"/>
    <w:rsid w:val="00F66C35"/>
    <w:rsid w:val="00F67642"/>
    <w:rsid w:val="00F70D67"/>
    <w:rsid w:val="00F7105F"/>
    <w:rsid w:val="00F71377"/>
    <w:rsid w:val="00F713D6"/>
    <w:rsid w:val="00F73B63"/>
    <w:rsid w:val="00F752DE"/>
    <w:rsid w:val="00F75464"/>
    <w:rsid w:val="00F754E6"/>
    <w:rsid w:val="00F76068"/>
    <w:rsid w:val="00F76487"/>
    <w:rsid w:val="00F76F67"/>
    <w:rsid w:val="00F77B11"/>
    <w:rsid w:val="00F8098F"/>
    <w:rsid w:val="00F80B73"/>
    <w:rsid w:val="00F82074"/>
    <w:rsid w:val="00F836B5"/>
    <w:rsid w:val="00F8379E"/>
    <w:rsid w:val="00F838E8"/>
    <w:rsid w:val="00F83AFF"/>
    <w:rsid w:val="00F83DCB"/>
    <w:rsid w:val="00F83E72"/>
    <w:rsid w:val="00F83EC0"/>
    <w:rsid w:val="00F846F1"/>
    <w:rsid w:val="00F84B34"/>
    <w:rsid w:val="00F859CA"/>
    <w:rsid w:val="00F85EC4"/>
    <w:rsid w:val="00F8639B"/>
    <w:rsid w:val="00F875A5"/>
    <w:rsid w:val="00F879BB"/>
    <w:rsid w:val="00F90CC5"/>
    <w:rsid w:val="00F914A3"/>
    <w:rsid w:val="00F91BE5"/>
    <w:rsid w:val="00F92412"/>
    <w:rsid w:val="00F92BB8"/>
    <w:rsid w:val="00F9322B"/>
    <w:rsid w:val="00F93AC4"/>
    <w:rsid w:val="00F93F1C"/>
    <w:rsid w:val="00F954A2"/>
    <w:rsid w:val="00F958AB"/>
    <w:rsid w:val="00F9616F"/>
    <w:rsid w:val="00F965C1"/>
    <w:rsid w:val="00F97854"/>
    <w:rsid w:val="00FA047C"/>
    <w:rsid w:val="00FA06C3"/>
    <w:rsid w:val="00FA1976"/>
    <w:rsid w:val="00FA1DD7"/>
    <w:rsid w:val="00FA24CB"/>
    <w:rsid w:val="00FA2624"/>
    <w:rsid w:val="00FA2934"/>
    <w:rsid w:val="00FA2EB9"/>
    <w:rsid w:val="00FA310B"/>
    <w:rsid w:val="00FA36AA"/>
    <w:rsid w:val="00FA3C5F"/>
    <w:rsid w:val="00FA40DA"/>
    <w:rsid w:val="00FA41B3"/>
    <w:rsid w:val="00FA41C4"/>
    <w:rsid w:val="00FA42C7"/>
    <w:rsid w:val="00FA4415"/>
    <w:rsid w:val="00FA61BF"/>
    <w:rsid w:val="00FA6C1C"/>
    <w:rsid w:val="00FA75D5"/>
    <w:rsid w:val="00FA76B3"/>
    <w:rsid w:val="00FA7908"/>
    <w:rsid w:val="00FA792B"/>
    <w:rsid w:val="00FA7A24"/>
    <w:rsid w:val="00FB0304"/>
    <w:rsid w:val="00FB0B20"/>
    <w:rsid w:val="00FB0FC9"/>
    <w:rsid w:val="00FB2296"/>
    <w:rsid w:val="00FB2947"/>
    <w:rsid w:val="00FB2959"/>
    <w:rsid w:val="00FB43C2"/>
    <w:rsid w:val="00FB44BF"/>
    <w:rsid w:val="00FB4A3A"/>
    <w:rsid w:val="00FB56A7"/>
    <w:rsid w:val="00FB62EB"/>
    <w:rsid w:val="00FB640F"/>
    <w:rsid w:val="00FB747F"/>
    <w:rsid w:val="00FB7F9C"/>
    <w:rsid w:val="00FC00C7"/>
    <w:rsid w:val="00FC1070"/>
    <w:rsid w:val="00FC18B9"/>
    <w:rsid w:val="00FC2808"/>
    <w:rsid w:val="00FC345B"/>
    <w:rsid w:val="00FC386B"/>
    <w:rsid w:val="00FC3B2C"/>
    <w:rsid w:val="00FC3CED"/>
    <w:rsid w:val="00FC3E24"/>
    <w:rsid w:val="00FC4048"/>
    <w:rsid w:val="00FC45F1"/>
    <w:rsid w:val="00FC469A"/>
    <w:rsid w:val="00FC47F8"/>
    <w:rsid w:val="00FC48F8"/>
    <w:rsid w:val="00FC4C45"/>
    <w:rsid w:val="00FC4E59"/>
    <w:rsid w:val="00FC592D"/>
    <w:rsid w:val="00FC6479"/>
    <w:rsid w:val="00FC7221"/>
    <w:rsid w:val="00FC73CF"/>
    <w:rsid w:val="00FC7959"/>
    <w:rsid w:val="00FD0E07"/>
    <w:rsid w:val="00FD1432"/>
    <w:rsid w:val="00FD1464"/>
    <w:rsid w:val="00FD192D"/>
    <w:rsid w:val="00FD1AD9"/>
    <w:rsid w:val="00FD1C05"/>
    <w:rsid w:val="00FD20E8"/>
    <w:rsid w:val="00FD260A"/>
    <w:rsid w:val="00FD26D5"/>
    <w:rsid w:val="00FD31FD"/>
    <w:rsid w:val="00FD37CA"/>
    <w:rsid w:val="00FD3FDE"/>
    <w:rsid w:val="00FD4B13"/>
    <w:rsid w:val="00FD4F1B"/>
    <w:rsid w:val="00FD60D7"/>
    <w:rsid w:val="00FD6610"/>
    <w:rsid w:val="00FD6EA8"/>
    <w:rsid w:val="00FD7669"/>
    <w:rsid w:val="00FD7CA2"/>
    <w:rsid w:val="00FE075B"/>
    <w:rsid w:val="00FE09C3"/>
    <w:rsid w:val="00FE127A"/>
    <w:rsid w:val="00FE13D7"/>
    <w:rsid w:val="00FE14FF"/>
    <w:rsid w:val="00FE20B2"/>
    <w:rsid w:val="00FE2476"/>
    <w:rsid w:val="00FE2615"/>
    <w:rsid w:val="00FE34E9"/>
    <w:rsid w:val="00FE3F5D"/>
    <w:rsid w:val="00FE4C5C"/>
    <w:rsid w:val="00FE6BB9"/>
    <w:rsid w:val="00FE7B0B"/>
    <w:rsid w:val="00FF0F69"/>
    <w:rsid w:val="00FF1582"/>
    <w:rsid w:val="00FF1701"/>
    <w:rsid w:val="00FF1B27"/>
    <w:rsid w:val="00FF2A07"/>
    <w:rsid w:val="00FF305A"/>
    <w:rsid w:val="00FF3F3B"/>
    <w:rsid w:val="00FF48C9"/>
    <w:rsid w:val="00FF4A99"/>
    <w:rsid w:val="00FF4BF1"/>
    <w:rsid w:val="00FF5300"/>
    <w:rsid w:val="00FF5F5F"/>
    <w:rsid w:val="00FF60B1"/>
    <w:rsid w:val="00FF64F2"/>
    <w:rsid w:val="00FF6783"/>
    <w:rsid w:val="00FF6CD7"/>
    <w:rsid w:val="00FF7BCD"/>
    <w:rsid w:val="00FF7C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uiPriority w:val="1"/>
    <w:qFormat/>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uiPriority w:val="1"/>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rsid w:val="00D40C66"/>
    <w:pPr>
      <w:tabs>
        <w:tab w:val="center" w:pos="4677"/>
        <w:tab w:val="right" w:pos="9355"/>
      </w:tabs>
    </w:pPr>
  </w:style>
  <w:style w:type="character" w:customStyle="1" w:styleId="af5">
    <w:name w:val="Верхний колонтитул Знак"/>
    <w:basedOn w:val="a4"/>
    <w:link w:val="af4"/>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uiPriority w:val="99"/>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uiPriority w:val="99"/>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1"/>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22"/>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uiPriority w:val="99"/>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6"/>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 w:type="character" w:customStyle="1" w:styleId="2ff3">
    <w:name w:val="Гиперссылка2"/>
    <w:basedOn w:val="a4"/>
    <w:rsid w:val="0088019E"/>
  </w:style>
  <w:style w:type="paragraph" w:customStyle="1" w:styleId="26d">
    <w:name w:val="Основной текст с отступом 26"/>
    <w:basedOn w:val="a3"/>
    <w:rsid w:val="00DB19FA"/>
    <w:pPr>
      <w:overflowPunct w:val="0"/>
      <w:ind w:firstLine="709"/>
      <w:textAlignment w:val="baseline"/>
    </w:pPr>
    <w:rPr>
      <w:b/>
      <w:sz w:val="24"/>
    </w:rPr>
  </w:style>
  <w:style w:type="paragraph" w:customStyle="1" w:styleId="affffffffffffa">
    <w:name w:val="Знак Знак Знак Знак Знак Знак Знак"/>
    <w:basedOn w:val="a3"/>
    <w:rsid w:val="002025FC"/>
    <w:pPr>
      <w:autoSpaceDE/>
      <w:autoSpaceDN/>
      <w:spacing w:after="160" w:line="240" w:lineRule="exact"/>
      <w:jc w:val="right"/>
    </w:pPr>
    <w:rPr>
      <w:lang w:val="en-GB" w:eastAsia="en-US"/>
    </w:rPr>
  </w:style>
  <w:style w:type="numbering" w:customStyle="1" w:styleId="16d">
    <w:name w:val="Нет списка16"/>
    <w:next w:val="a6"/>
    <w:semiHidden/>
    <w:unhideWhenUsed/>
    <w:rsid w:val="00346F81"/>
  </w:style>
  <w:style w:type="table" w:customStyle="1" w:styleId="3070">
    <w:name w:val="Сетка таблицы307"/>
    <w:basedOn w:val="a5"/>
    <w:next w:val="af2"/>
    <w:rsid w:val="00346F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b">
    <w:name w:val="Неразрешенное упоминание"/>
    <w:uiPriority w:val="99"/>
    <w:semiHidden/>
    <w:unhideWhenUsed/>
    <w:rsid w:val="00346F81"/>
    <w:rPr>
      <w:color w:val="605E5C"/>
      <w:shd w:val="clear" w:color="auto" w:fill="E1DFDD"/>
    </w:rPr>
  </w:style>
  <w:style w:type="numbering" w:customStyle="1" w:styleId="17d">
    <w:name w:val="Нет списка17"/>
    <w:next w:val="a6"/>
    <w:uiPriority w:val="99"/>
    <w:semiHidden/>
    <w:unhideWhenUsed/>
    <w:rsid w:val="00346F81"/>
  </w:style>
  <w:style w:type="table" w:customStyle="1" w:styleId="TableNormal">
    <w:name w:val="Table Normal"/>
    <w:uiPriority w:val="2"/>
    <w:semiHidden/>
    <w:unhideWhenUsed/>
    <w:qFormat/>
    <w:rsid w:val="00346F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346F81"/>
    <w:pPr>
      <w:adjustRightInd/>
      <w:spacing w:line="186" w:lineRule="exact"/>
      <w:jc w:val="center"/>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nhideWhenUsed="0" w:qFormat="1"/>
    <w:lsdException w:name="Document Map" w:uiPriority="0"/>
    <w:lsdException w:name="Plain Text" w:uiPriority="0"/>
    <w:lsdException w:name="Normal (Web)" w:qFormat="1"/>
    <w:lsdException w:name="HTML Preformatted" w:uiPriority="0"/>
    <w:lsdException w:name="annotation subject" w:uiPriority="0"/>
    <w:lsdException w:name="Outline List 3" w:uiPriority="0"/>
    <w:lsdException w:name="Table Columns 1" w:uiPriority="0"/>
    <w:lsdException w:name="Table Columns 2" w:uiPriority="0"/>
    <w:lsdException w:name="Table Web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3"/>
    <w:next w:val="a3"/>
    <w:link w:val="10"/>
    <w:qFormat/>
    <w:rsid w:val="00D40C66"/>
    <w:pPr>
      <w:keepNext/>
      <w:widowControl/>
      <w:autoSpaceDE/>
      <w:autoSpaceDN/>
      <w:adjustRightInd/>
      <w:ind w:left="720" w:hanging="360"/>
      <w:jc w:val="center"/>
      <w:outlineLvl w:val="0"/>
    </w:pPr>
    <w:rPr>
      <w:b/>
      <w:bCs/>
      <w:sz w:val="40"/>
      <w:szCs w:val="24"/>
    </w:rPr>
  </w:style>
  <w:style w:type="paragraph" w:styleId="2">
    <w:name w:val="heading 2"/>
    <w:basedOn w:val="a3"/>
    <w:next w:val="a3"/>
    <w:link w:val="20"/>
    <w:unhideWhenUsed/>
    <w:qFormat/>
    <w:rsid w:val="00D40C66"/>
    <w:pPr>
      <w:keepNext/>
      <w:keepLines/>
      <w:spacing w:before="200"/>
      <w:ind w:left="1440" w:hanging="36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3"/>
    <w:link w:val="30"/>
    <w:qFormat/>
    <w:rsid w:val="00D40C66"/>
    <w:pPr>
      <w:keepNext w:val="0"/>
      <w:keepLines w:val="0"/>
      <w:numPr>
        <w:ilvl w:val="2"/>
      </w:numPr>
      <w:spacing w:before="108" w:after="108"/>
      <w:ind w:left="1440" w:hanging="360"/>
      <w:jc w:val="center"/>
      <w:outlineLvl w:val="2"/>
    </w:pPr>
    <w:rPr>
      <w:rFonts w:ascii="Arial" w:eastAsia="Times New Roman" w:hAnsi="Arial" w:cs="Times New Roman"/>
      <w:color w:val="000080"/>
    </w:rPr>
  </w:style>
  <w:style w:type="paragraph" w:styleId="4">
    <w:name w:val="heading 4"/>
    <w:basedOn w:val="3"/>
    <w:next w:val="a3"/>
    <w:link w:val="40"/>
    <w:qFormat/>
    <w:rsid w:val="00D40C66"/>
    <w:pPr>
      <w:numPr>
        <w:ilvl w:val="3"/>
      </w:numPr>
      <w:ind w:left="1440" w:hanging="360"/>
      <w:outlineLvl w:val="3"/>
    </w:pPr>
  </w:style>
  <w:style w:type="paragraph" w:styleId="50">
    <w:name w:val="heading 5"/>
    <w:basedOn w:val="a3"/>
    <w:next w:val="a3"/>
    <w:link w:val="51"/>
    <w:qFormat/>
    <w:rsid w:val="00D40C66"/>
    <w:pPr>
      <w:spacing w:before="240" w:after="60"/>
      <w:ind w:left="3600" w:hanging="360"/>
      <w:outlineLvl w:val="4"/>
    </w:pPr>
    <w:rPr>
      <w:rFonts w:ascii="Calibri" w:hAnsi="Calibri"/>
      <w:b/>
      <w:bCs/>
      <w:i/>
      <w:iCs/>
      <w:sz w:val="26"/>
      <w:szCs w:val="26"/>
    </w:rPr>
  </w:style>
  <w:style w:type="paragraph" w:styleId="6">
    <w:name w:val="heading 6"/>
    <w:basedOn w:val="a3"/>
    <w:next w:val="a3"/>
    <w:link w:val="60"/>
    <w:qFormat/>
    <w:rsid w:val="00D40C66"/>
    <w:pPr>
      <w:spacing w:before="240" w:after="60"/>
      <w:ind w:left="4320" w:hanging="180"/>
      <w:outlineLvl w:val="5"/>
    </w:pPr>
    <w:rPr>
      <w:rFonts w:ascii="Calibri" w:hAnsi="Calibri"/>
      <w:b/>
      <w:bCs/>
      <w:sz w:val="22"/>
      <w:szCs w:val="22"/>
    </w:rPr>
  </w:style>
  <w:style w:type="paragraph" w:styleId="70">
    <w:name w:val="heading 7"/>
    <w:basedOn w:val="a3"/>
    <w:next w:val="a3"/>
    <w:link w:val="71"/>
    <w:qFormat/>
    <w:rsid w:val="00D40C66"/>
    <w:pPr>
      <w:spacing w:before="240" w:after="60"/>
      <w:ind w:left="5040" w:hanging="360"/>
      <w:outlineLvl w:val="6"/>
    </w:pPr>
    <w:rPr>
      <w:rFonts w:ascii="Calibri" w:hAnsi="Calibri"/>
      <w:sz w:val="24"/>
      <w:szCs w:val="24"/>
    </w:rPr>
  </w:style>
  <w:style w:type="paragraph" w:styleId="8">
    <w:name w:val="heading 8"/>
    <w:basedOn w:val="a3"/>
    <w:next w:val="a3"/>
    <w:link w:val="80"/>
    <w:qFormat/>
    <w:rsid w:val="00D40C66"/>
    <w:pPr>
      <w:spacing w:before="240" w:after="60"/>
      <w:ind w:left="5760" w:hanging="360"/>
      <w:outlineLvl w:val="7"/>
    </w:pPr>
    <w:rPr>
      <w:rFonts w:ascii="Calibri" w:hAnsi="Calibri"/>
      <w:i/>
      <w:iCs/>
      <w:sz w:val="24"/>
      <w:szCs w:val="24"/>
    </w:rPr>
  </w:style>
  <w:style w:type="paragraph" w:styleId="9">
    <w:name w:val="heading 9"/>
    <w:basedOn w:val="a3"/>
    <w:next w:val="a3"/>
    <w:link w:val="90"/>
    <w:qFormat/>
    <w:rsid w:val="00D40C66"/>
    <w:pPr>
      <w:widowControl/>
      <w:autoSpaceDE/>
      <w:autoSpaceDN/>
      <w:adjustRightInd/>
      <w:spacing w:before="240" w:after="60"/>
      <w:ind w:left="6480" w:hanging="180"/>
      <w:outlineLvl w:val="8"/>
    </w:pPr>
    <w:rPr>
      <w:rFonts w:ascii="Arial" w:hAnsi="Arial"/>
      <w:sz w:val="22"/>
      <w:szCs w:val="22"/>
    </w:rPr>
  </w:style>
  <w:style w:type="character" w:default="1" w:styleId="a4">
    <w:name w:val="Default Paragraph Font"/>
    <w:uiPriority w:val="1"/>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aliases w:val="Основной текст Знак Знак Знак,Основной текст Знак1 Знак Знак Знак,Основной текст Знак Знак Знак Знак Знак,Знак Знак1 Знак Знак Знак,Основной текст Знак2 Знак Знак, Знак"/>
    <w:basedOn w:val="a3"/>
    <w:link w:val="a8"/>
    <w:uiPriority w:val="1"/>
    <w:qFormat/>
    <w:rsid w:val="00D40C66"/>
    <w:pPr>
      <w:widowControl/>
      <w:autoSpaceDE/>
      <w:autoSpaceDN/>
      <w:adjustRightInd/>
      <w:spacing w:after="120"/>
    </w:pPr>
  </w:style>
  <w:style w:type="character" w:customStyle="1" w:styleId="a8">
    <w:name w:val="Основной текст Знак"/>
    <w:aliases w:val="Основной текст Знак Знак Знак Знак,Основной текст Знак1 Знак Знак Знак Знак,Основной текст Знак Знак Знак Знак Знак Знак,Знак Знак1 Знак Знак Знак Знак,Основной текст Знак2 Знак Знак Знак, Знак Знак"/>
    <w:basedOn w:val="a4"/>
    <w:link w:val="a7"/>
    <w:uiPriority w:val="1"/>
    <w:rsid w:val="00D40C66"/>
    <w:rPr>
      <w:rFonts w:ascii="Times New Roman" w:eastAsia="Times New Roman" w:hAnsi="Times New Roman" w:cs="Times New Roman"/>
      <w:sz w:val="20"/>
      <w:szCs w:val="20"/>
      <w:lang w:eastAsia="ru-RU"/>
    </w:rPr>
  </w:style>
  <w:style w:type="paragraph" w:styleId="a9">
    <w:name w:val="No Spacing"/>
    <w:link w:val="aa"/>
    <w:uiPriority w:val="1"/>
    <w:qFormat/>
    <w:rsid w:val="00D40C66"/>
    <w:pPr>
      <w:spacing w:after="0" w:line="240" w:lineRule="auto"/>
    </w:pPr>
    <w:rPr>
      <w:rFonts w:ascii="Calibri" w:eastAsia="Calibri" w:hAnsi="Calibri" w:cs="Times New Roman"/>
    </w:rPr>
  </w:style>
  <w:style w:type="character" w:customStyle="1" w:styleId="30">
    <w:name w:val="Заголовок 3 Знак"/>
    <w:basedOn w:val="a4"/>
    <w:link w:val="3"/>
    <w:uiPriority w:val="99"/>
    <w:rsid w:val="00D40C66"/>
    <w:rPr>
      <w:rFonts w:ascii="Arial" w:eastAsia="Times New Roman" w:hAnsi="Arial" w:cs="Times New Roman"/>
      <w:b/>
      <w:bCs/>
      <w:color w:val="000080"/>
      <w:sz w:val="26"/>
      <w:szCs w:val="26"/>
      <w:lang w:eastAsia="ru-RU"/>
    </w:rPr>
  </w:style>
  <w:style w:type="character" w:customStyle="1" w:styleId="51">
    <w:name w:val="Заголовок 5 Знак"/>
    <w:basedOn w:val="a4"/>
    <w:link w:val="50"/>
    <w:rsid w:val="00D40C66"/>
    <w:rPr>
      <w:rFonts w:ascii="Calibri" w:eastAsia="Times New Roman" w:hAnsi="Calibri" w:cs="Times New Roman"/>
      <w:b/>
      <w:bCs/>
      <w:i/>
      <w:iCs/>
      <w:sz w:val="26"/>
      <w:szCs w:val="26"/>
      <w:lang w:eastAsia="ru-RU"/>
    </w:rPr>
  </w:style>
  <w:style w:type="paragraph" w:styleId="ab">
    <w:name w:val="footer"/>
    <w:basedOn w:val="a3"/>
    <w:link w:val="ac"/>
    <w:rsid w:val="00D40C66"/>
    <w:pPr>
      <w:widowControl/>
      <w:tabs>
        <w:tab w:val="center" w:pos="4677"/>
        <w:tab w:val="right" w:pos="9355"/>
      </w:tabs>
      <w:autoSpaceDE/>
      <w:autoSpaceDN/>
      <w:adjustRightInd/>
    </w:pPr>
    <w:rPr>
      <w:sz w:val="24"/>
      <w:szCs w:val="24"/>
    </w:rPr>
  </w:style>
  <w:style w:type="character" w:customStyle="1" w:styleId="ac">
    <w:name w:val="Нижний колонтитул Знак"/>
    <w:basedOn w:val="a4"/>
    <w:link w:val="ab"/>
    <w:rsid w:val="00D40C66"/>
    <w:rPr>
      <w:rFonts w:ascii="Times New Roman" w:eastAsia="Times New Roman" w:hAnsi="Times New Roman" w:cs="Times New Roman"/>
      <w:sz w:val="24"/>
      <w:szCs w:val="24"/>
    </w:rPr>
  </w:style>
  <w:style w:type="paragraph" w:customStyle="1" w:styleId="ConsPlusCell">
    <w:name w:val="ConsPlusCell"/>
    <w:rsid w:val="00D40C6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D40C66"/>
  </w:style>
  <w:style w:type="paragraph" w:styleId="31">
    <w:name w:val="Body Text Indent 3"/>
    <w:basedOn w:val="a3"/>
    <w:link w:val="32"/>
    <w:unhideWhenUsed/>
    <w:rsid w:val="00D40C66"/>
    <w:pPr>
      <w:spacing w:after="120"/>
      <w:ind w:left="283"/>
    </w:pPr>
    <w:rPr>
      <w:sz w:val="16"/>
      <w:szCs w:val="16"/>
    </w:rPr>
  </w:style>
  <w:style w:type="character" w:customStyle="1" w:styleId="32">
    <w:name w:val="Основной текст с отступом 3 Знак"/>
    <w:basedOn w:val="a4"/>
    <w:link w:val="31"/>
    <w:rsid w:val="00D40C66"/>
    <w:rPr>
      <w:rFonts w:ascii="Times New Roman" w:eastAsia="Times New Roman" w:hAnsi="Times New Roman" w:cs="Times New Roman"/>
      <w:sz w:val="16"/>
      <w:szCs w:val="16"/>
    </w:rPr>
  </w:style>
  <w:style w:type="paragraph" w:styleId="ad">
    <w:name w:val="annotation text"/>
    <w:basedOn w:val="a3"/>
    <w:link w:val="ae"/>
    <w:rsid w:val="00D40C66"/>
    <w:pPr>
      <w:widowControl/>
      <w:autoSpaceDE/>
      <w:autoSpaceDN/>
      <w:adjustRightInd/>
    </w:pPr>
  </w:style>
  <w:style w:type="character" w:customStyle="1" w:styleId="ae">
    <w:name w:val="Текст примечания Знак"/>
    <w:basedOn w:val="a4"/>
    <w:link w:val="ad"/>
    <w:rsid w:val="00D40C66"/>
    <w:rPr>
      <w:rFonts w:ascii="Times New Roman" w:eastAsia="Times New Roman" w:hAnsi="Times New Roman" w:cs="Times New Roman"/>
      <w:sz w:val="20"/>
      <w:szCs w:val="20"/>
      <w:lang w:eastAsia="ru-RU"/>
    </w:rPr>
  </w:style>
  <w:style w:type="paragraph" w:styleId="af">
    <w:name w:val="annotation subject"/>
    <w:basedOn w:val="ad"/>
    <w:next w:val="ad"/>
    <w:link w:val="af0"/>
    <w:rsid w:val="00D40C66"/>
    <w:rPr>
      <w:b/>
      <w:bCs/>
    </w:rPr>
  </w:style>
  <w:style w:type="character" w:customStyle="1" w:styleId="af0">
    <w:name w:val="Тема примечания Знак"/>
    <w:basedOn w:val="ae"/>
    <w:link w:val="af"/>
    <w:rsid w:val="00D40C66"/>
    <w:rPr>
      <w:rFonts w:ascii="Times New Roman" w:eastAsia="Times New Roman" w:hAnsi="Times New Roman" w:cs="Times New Roman"/>
      <w:b/>
      <w:bCs/>
      <w:sz w:val="20"/>
      <w:szCs w:val="20"/>
      <w:lang w:eastAsia="ru-RU"/>
    </w:rPr>
  </w:style>
  <w:style w:type="character" w:customStyle="1" w:styleId="20">
    <w:name w:val="Заголовок 2 Знак"/>
    <w:basedOn w:val="a4"/>
    <w:link w:val="2"/>
    <w:rsid w:val="00D40C66"/>
    <w:rPr>
      <w:rFonts w:asciiTheme="majorHAnsi" w:eastAsiaTheme="majorEastAsia" w:hAnsiTheme="majorHAnsi" w:cstheme="majorBidi"/>
      <w:b/>
      <w:bCs/>
      <w:color w:val="4F81BD" w:themeColor="accent1"/>
      <w:sz w:val="26"/>
      <w:szCs w:val="26"/>
      <w:lang w:eastAsia="ru-RU"/>
    </w:rPr>
  </w:style>
  <w:style w:type="paragraph" w:styleId="21">
    <w:name w:val="Body Text Indent 2"/>
    <w:basedOn w:val="a3"/>
    <w:link w:val="22"/>
    <w:unhideWhenUsed/>
    <w:rsid w:val="00D40C66"/>
    <w:pPr>
      <w:spacing w:after="120" w:line="480" w:lineRule="auto"/>
      <w:ind w:left="283"/>
    </w:pPr>
  </w:style>
  <w:style w:type="character" w:customStyle="1" w:styleId="22">
    <w:name w:val="Основной текст с отступом 2 Знак"/>
    <w:basedOn w:val="a4"/>
    <w:link w:val="21"/>
    <w:rsid w:val="00D40C66"/>
    <w:rPr>
      <w:rFonts w:ascii="Times New Roman" w:eastAsia="Times New Roman" w:hAnsi="Times New Roman" w:cs="Times New Roman"/>
      <w:sz w:val="20"/>
      <w:szCs w:val="20"/>
      <w:lang w:eastAsia="ru-RU"/>
    </w:rPr>
  </w:style>
  <w:style w:type="character" w:customStyle="1" w:styleId="10">
    <w:name w:val="Заголовок 1 Знак"/>
    <w:basedOn w:val="a4"/>
    <w:link w:val="1"/>
    <w:rsid w:val="00D40C66"/>
    <w:rPr>
      <w:rFonts w:ascii="Times New Roman" w:eastAsia="Times New Roman" w:hAnsi="Times New Roman" w:cs="Times New Roman"/>
      <w:b/>
      <w:bCs/>
      <w:sz w:val="40"/>
      <w:szCs w:val="24"/>
      <w:lang w:eastAsia="ru-RU"/>
    </w:rPr>
  </w:style>
  <w:style w:type="character" w:customStyle="1" w:styleId="40">
    <w:name w:val="Заголовок 4 Знак"/>
    <w:basedOn w:val="a4"/>
    <w:link w:val="4"/>
    <w:uiPriority w:val="99"/>
    <w:rsid w:val="00D40C66"/>
    <w:rPr>
      <w:rFonts w:ascii="Arial" w:eastAsia="Times New Roman" w:hAnsi="Arial" w:cs="Times New Roman"/>
      <w:b/>
      <w:bCs/>
      <w:color w:val="000080"/>
      <w:sz w:val="26"/>
      <w:szCs w:val="26"/>
      <w:lang w:eastAsia="ru-RU"/>
    </w:rPr>
  </w:style>
  <w:style w:type="character" w:customStyle="1" w:styleId="60">
    <w:name w:val="Заголовок 6 Знак"/>
    <w:basedOn w:val="a4"/>
    <w:link w:val="6"/>
    <w:rsid w:val="00D40C66"/>
    <w:rPr>
      <w:rFonts w:ascii="Calibri" w:eastAsia="Times New Roman" w:hAnsi="Calibri" w:cs="Times New Roman"/>
      <w:b/>
      <w:bCs/>
      <w:lang w:eastAsia="ru-RU"/>
    </w:rPr>
  </w:style>
  <w:style w:type="character" w:customStyle="1" w:styleId="71">
    <w:name w:val="Заголовок 7 Знак"/>
    <w:basedOn w:val="a4"/>
    <w:link w:val="70"/>
    <w:rsid w:val="00D40C66"/>
    <w:rPr>
      <w:rFonts w:ascii="Calibri" w:eastAsia="Times New Roman" w:hAnsi="Calibri" w:cs="Times New Roman"/>
      <w:sz w:val="24"/>
      <w:szCs w:val="24"/>
      <w:lang w:eastAsia="ru-RU"/>
    </w:rPr>
  </w:style>
  <w:style w:type="character" w:customStyle="1" w:styleId="80">
    <w:name w:val="Заголовок 8 Знак"/>
    <w:basedOn w:val="a4"/>
    <w:link w:val="8"/>
    <w:rsid w:val="00D40C66"/>
    <w:rPr>
      <w:rFonts w:ascii="Calibri" w:eastAsia="Times New Roman" w:hAnsi="Calibri" w:cs="Times New Roman"/>
      <w:i/>
      <w:iCs/>
      <w:sz w:val="24"/>
      <w:szCs w:val="24"/>
      <w:lang w:eastAsia="ru-RU"/>
    </w:rPr>
  </w:style>
  <w:style w:type="character" w:customStyle="1" w:styleId="90">
    <w:name w:val="Заголовок 9 Знак"/>
    <w:basedOn w:val="a4"/>
    <w:link w:val="9"/>
    <w:rsid w:val="00D40C66"/>
    <w:rPr>
      <w:rFonts w:ascii="Arial" w:eastAsia="Times New Roman" w:hAnsi="Arial" w:cs="Times New Roman"/>
      <w:lang w:eastAsia="ru-RU"/>
    </w:rPr>
  </w:style>
  <w:style w:type="paragraph" w:customStyle="1" w:styleId="af1">
    <w:name w:val="Знак Знак Знак"/>
    <w:basedOn w:val="a3"/>
    <w:rsid w:val="00D40C66"/>
    <w:pPr>
      <w:widowControl/>
      <w:autoSpaceDE/>
      <w:autoSpaceDN/>
      <w:adjustRightInd/>
      <w:spacing w:after="160" w:line="240" w:lineRule="exact"/>
    </w:pPr>
    <w:rPr>
      <w:rFonts w:ascii="Verdana" w:hAnsi="Verdana" w:cs="Verdana"/>
      <w:lang w:val="en-US" w:eastAsia="en-US"/>
    </w:rPr>
  </w:style>
  <w:style w:type="table" w:styleId="af2">
    <w:name w:val="Table Grid"/>
    <w:basedOn w:val="a5"/>
    <w:rsid w:val="00D40C6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3"/>
    <w:link w:val="24"/>
    <w:rsid w:val="00D40C66"/>
    <w:pPr>
      <w:widowControl/>
      <w:autoSpaceDE/>
      <w:autoSpaceDN/>
      <w:adjustRightInd/>
      <w:spacing w:after="120" w:line="480" w:lineRule="auto"/>
    </w:pPr>
    <w:rPr>
      <w:sz w:val="24"/>
      <w:szCs w:val="24"/>
    </w:rPr>
  </w:style>
  <w:style w:type="character" w:customStyle="1" w:styleId="24">
    <w:name w:val="Основной текст 2 Знак"/>
    <w:basedOn w:val="a4"/>
    <w:link w:val="23"/>
    <w:rsid w:val="00D40C66"/>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D40C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D40C6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link w:val="ConsPlusTitle1"/>
    <w:rsid w:val="00D40C6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3">
    <w:name w:val="page number"/>
    <w:basedOn w:val="a4"/>
    <w:rsid w:val="00D40C66"/>
  </w:style>
  <w:style w:type="paragraph" w:styleId="af4">
    <w:name w:val="header"/>
    <w:basedOn w:val="a3"/>
    <w:link w:val="af5"/>
    <w:rsid w:val="00D40C66"/>
    <w:pPr>
      <w:tabs>
        <w:tab w:val="center" w:pos="4677"/>
        <w:tab w:val="right" w:pos="9355"/>
      </w:tabs>
    </w:pPr>
  </w:style>
  <w:style w:type="character" w:customStyle="1" w:styleId="af5">
    <w:name w:val="Верхний колонтитул Знак"/>
    <w:basedOn w:val="a4"/>
    <w:link w:val="af4"/>
    <w:rsid w:val="00D40C66"/>
    <w:rPr>
      <w:rFonts w:ascii="Times New Roman" w:eastAsia="Times New Roman" w:hAnsi="Times New Roman" w:cs="Times New Roman"/>
      <w:sz w:val="20"/>
      <w:szCs w:val="20"/>
      <w:lang w:eastAsia="ru-RU"/>
    </w:rPr>
  </w:style>
  <w:style w:type="paragraph" w:customStyle="1" w:styleId="af6">
    <w:name w:val="Текст (лев. подпись)"/>
    <w:basedOn w:val="a3"/>
    <w:next w:val="a3"/>
    <w:uiPriority w:val="99"/>
    <w:rsid w:val="00D40C66"/>
    <w:rPr>
      <w:rFonts w:ascii="Arial" w:hAnsi="Arial" w:cs="Arial"/>
      <w:sz w:val="26"/>
      <w:szCs w:val="26"/>
    </w:rPr>
  </w:style>
  <w:style w:type="paragraph" w:customStyle="1" w:styleId="af7">
    <w:name w:val="Текст (прав. подпись)"/>
    <w:basedOn w:val="a3"/>
    <w:next w:val="a3"/>
    <w:uiPriority w:val="99"/>
    <w:rsid w:val="00D40C66"/>
    <w:pPr>
      <w:jc w:val="right"/>
    </w:pPr>
    <w:rPr>
      <w:rFonts w:ascii="Arial" w:hAnsi="Arial" w:cs="Arial"/>
      <w:sz w:val="26"/>
      <w:szCs w:val="26"/>
    </w:rPr>
  </w:style>
  <w:style w:type="paragraph" w:customStyle="1" w:styleId="11">
    <w:name w:val="Знак Знак Знак1"/>
    <w:basedOn w:val="a3"/>
    <w:uiPriority w:val="99"/>
    <w:rsid w:val="00D40C66"/>
    <w:pPr>
      <w:widowControl/>
      <w:autoSpaceDE/>
      <w:autoSpaceDN/>
      <w:adjustRightInd/>
      <w:spacing w:after="160" w:line="240" w:lineRule="exact"/>
    </w:pPr>
    <w:rPr>
      <w:rFonts w:ascii="Verdana" w:hAnsi="Verdana" w:cs="Verdana"/>
      <w:lang w:val="en-US" w:eastAsia="en-US"/>
    </w:rPr>
  </w:style>
  <w:style w:type="character" w:customStyle="1" w:styleId="af8">
    <w:name w:val="Цветовое выделение"/>
    <w:uiPriority w:val="99"/>
    <w:rsid w:val="00D40C66"/>
    <w:rPr>
      <w:b/>
      <w:bCs/>
      <w:color w:val="000080"/>
      <w:sz w:val="26"/>
      <w:szCs w:val="26"/>
    </w:rPr>
  </w:style>
  <w:style w:type="character" w:customStyle="1" w:styleId="af9">
    <w:name w:val="Гипертекстовая ссылка"/>
    <w:uiPriority w:val="99"/>
    <w:rsid w:val="00D40C66"/>
    <w:rPr>
      <w:b/>
      <w:bCs/>
      <w:color w:val="008000"/>
      <w:sz w:val="26"/>
      <w:szCs w:val="26"/>
      <w:u w:val="single"/>
    </w:rPr>
  </w:style>
  <w:style w:type="paragraph" w:customStyle="1" w:styleId="afa">
    <w:name w:val="Основное меню"/>
    <w:basedOn w:val="a3"/>
    <w:next w:val="a3"/>
    <w:uiPriority w:val="99"/>
    <w:rsid w:val="00D40C66"/>
    <w:pPr>
      <w:ind w:firstLine="720"/>
      <w:jc w:val="both"/>
    </w:pPr>
    <w:rPr>
      <w:rFonts w:ascii="Verdana" w:hAnsi="Verdana" w:cs="Verdana"/>
      <w:sz w:val="28"/>
      <w:szCs w:val="28"/>
    </w:rPr>
  </w:style>
  <w:style w:type="paragraph" w:customStyle="1" w:styleId="afb">
    <w:name w:val="Заголовок"/>
    <w:basedOn w:val="afa"/>
    <w:next w:val="a3"/>
    <w:qFormat/>
    <w:rsid w:val="00D40C66"/>
    <w:rPr>
      <w:b/>
      <w:bCs/>
      <w:color w:val="C0C0C0"/>
    </w:rPr>
  </w:style>
  <w:style w:type="paragraph" w:customStyle="1" w:styleId="afc">
    <w:name w:val="Заголовок статьи"/>
    <w:basedOn w:val="a3"/>
    <w:next w:val="a3"/>
    <w:uiPriority w:val="99"/>
    <w:rsid w:val="00D40C66"/>
    <w:pPr>
      <w:ind w:left="1612" w:hanging="892"/>
      <w:jc w:val="both"/>
    </w:pPr>
    <w:rPr>
      <w:rFonts w:ascii="Arial" w:hAnsi="Arial" w:cs="Arial"/>
      <w:sz w:val="26"/>
      <w:szCs w:val="26"/>
    </w:rPr>
  </w:style>
  <w:style w:type="paragraph" w:customStyle="1" w:styleId="afd">
    <w:name w:val="Интерактивный заголовок"/>
    <w:basedOn w:val="afb"/>
    <w:next w:val="a3"/>
    <w:uiPriority w:val="99"/>
    <w:rsid w:val="00D40C66"/>
    <w:rPr>
      <w:u w:val="single"/>
    </w:rPr>
  </w:style>
  <w:style w:type="paragraph" w:customStyle="1" w:styleId="afe">
    <w:name w:val="Колонтитул (левый)"/>
    <w:basedOn w:val="af6"/>
    <w:next w:val="a3"/>
    <w:uiPriority w:val="99"/>
    <w:rsid w:val="00D40C66"/>
    <w:rPr>
      <w:sz w:val="20"/>
      <w:szCs w:val="20"/>
    </w:rPr>
  </w:style>
  <w:style w:type="paragraph" w:customStyle="1" w:styleId="aff">
    <w:name w:val="Колонтитул (правый)"/>
    <w:basedOn w:val="af7"/>
    <w:next w:val="a3"/>
    <w:uiPriority w:val="99"/>
    <w:rsid w:val="00D40C66"/>
    <w:rPr>
      <w:sz w:val="20"/>
      <w:szCs w:val="20"/>
    </w:rPr>
  </w:style>
  <w:style w:type="paragraph" w:customStyle="1" w:styleId="aff0">
    <w:name w:val="Комментарий"/>
    <w:basedOn w:val="a3"/>
    <w:next w:val="a3"/>
    <w:uiPriority w:val="99"/>
    <w:rsid w:val="00D40C66"/>
    <w:pPr>
      <w:ind w:left="170"/>
      <w:jc w:val="both"/>
    </w:pPr>
    <w:rPr>
      <w:rFonts w:ascii="Arial" w:hAnsi="Arial" w:cs="Arial"/>
      <w:i/>
      <w:iCs/>
      <w:color w:val="800080"/>
      <w:sz w:val="26"/>
      <w:szCs w:val="26"/>
    </w:rPr>
  </w:style>
  <w:style w:type="paragraph" w:customStyle="1" w:styleId="aff1">
    <w:name w:val="Комментарий пользователя"/>
    <w:basedOn w:val="aff0"/>
    <w:next w:val="a3"/>
    <w:uiPriority w:val="99"/>
    <w:rsid w:val="00D40C66"/>
    <w:pPr>
      <w:jc w:val="left"/>
    </w:pPr>
    <w:rPr>
      <w:color w:val="000080"/>
    </w:rPr>
  </w:style>
  <w:style w:type="character" w:customStyle="1" w:styleId="aff2">
    <w:name w:val="Найденные слова"/>
    <w:basedOn w:val="af8"/>
    <w:uiPriority w:val="99"/>
    <w:rsid w:val="00D40C66"/>
    <w:rPr>
      <w:b/>
      <w:bCs/>
      <w:color w:val="000080"/>
      <w:sz w:val="26"/>
      <w:szCs w:val="26"/>
    </w:rPr>
  </w:style>
  <w:style w:type="character" w:customStyle="1" w:styleId="aff3">
    <w:name w:val="Не вступил в силу"/>
    <w:uiPriority w:val="99"/>
    <w:rsid w:val="00D40C66"/>
    <w:rPr>
      <w:b/>
      <w:bCs/>
      <w:color w:val="008080"/>
      <w:sz w:val="26"/>
      <w:szCs w:val="26"/>
    </w:rPr>
  </w:style>
  <w:style w:type="paragraph" w:customStyle="1" w:styleId="aff4">
    <w:name w:val="Объект"/>
    <w:basedOn w:val="a3"/>
    <w:next w:val="a3"/>
    <w:uiPriority w:val="99"/>
    <w:rsid w:val="00D40C66"/>
    <w:pPr>
      <w:ind w:firstLine="720"/>
      <w:jc w:val="both"/>
    </w:pPr>
    <w:rPr>
      <w:rFonts w:ascii="Arial" w:hAnsi="Arial" w:cs="Arial"/>
      <w:sz w:val="26"/>
      <w:szCs w:val="26"/>
    </w:rPr>
  </w:style>
  <w:style w:type="paragraph" w:customStyle="1" w:styleId="aff5">
    <w:name w:val="Таблицы (моноширинный)"/>
    <w:basedOn w:val="a3"/>
    <w:next w:val="a3"/>
    <w:uiPriority w:val="99"/>
    <w:rsid w:val="00D40C66"/>
    <w:pPr>
      <w:jc w:val="both"/>
    </w:pPr>
    <w:rPr>
      <w:rFonts w:ascii="Courier New" w:hAnsi="Courier New" w:cs="Courier New"/>
      <w:sz w:val="26"/>
      <w:szCs w:val="26"/>
    </w:rPr>
  </w:style>
  <w:style w:type="paragraph" w:customStyle="1" w:styleId="aff6">
    <w:name w:val="Оглавление"/>
    <w:basedOn w:val="aff5"/>
    <w:next w:val="a3"/>
    <w:link w:val="aff7"/>
    <w:uiPriority w:val="99"/>
    <w:rsid w:val="00D40C66"/>
    <w:pPr>
      <w:ind w:left="140"/>
    </w:pPr>
  </w:style>
  <w:style w:type="paragraph" w:customStyle="1" w:styleId="aff8">
    <w:name w:val="Переменная часть"/>
    <w:basedOn w:val="afa"/>
    <w:next w:val="a3"/>
    <w:uiPriority w:val="99"/>
    <w:rsid w:val="00D40C66"/>
    <w:rPr>
      <w:sz w:val="24"/>
      <w:szCs w:val="24"/>
    </w:rPr>
  </w:style>
  <w:style w:type="paragraph" w:customStyle="1" w:styleId="aff9">
    <w:name w:val="Постоянная часть"/>
    <w:basedOn w:val="afa"/>
    <w:next w:val="a3"/>
    <w:uiPriority w:val="99"/>
    <w:rsid w:val="00D40C66"/>
    <w:rPr>
      <w:sz w:val="26"/>
      <w:szCs w:val="26"/>
    </w:rPr>
  </w:style>
  <w:style w:type="paragraph" w:customStyle="1" w:styleId="affa">
    <w:name w:val="Прижатый влево"/>
    <w:basedOn w:val="a3"/>
    <w:next w:val="a3"/>
    <w:uiPriority w:val="99"/>
    <w:rsid w:val="00D40C66"/>
    <w:rPr>
      <w:rFonts w:ascii="Arial" w:hAnsi="Arial" w:cs="Arial"/>
      <w:sz w:val="26"/>
      <w:szCs w:val="26"/>
    </w:rPr>
  </w:style>
  <w:style w:type="character" w:customStyle="1" w:styleId="affb">
    <w:name w:val="Продолжение ссылки"/>
    <w:basedOn w:val="af9"/>
    <w:uiPriority w:val="99"/>
    <w:rsid w:val="00D40C66"/>
    <w:rPr>
      <w:b/>
      <w:bCs/>
      <w:color w:val="008000"/>
      <w:sz w:val="26"/>
      <w:szCs w:val="26"/>
      <w:u w:val="single"/>
    </w:rPr>
  </w:style>
  <w:style w:type="paragraph" w:customStyle="1" w:styleId="affc">
    <w:name w:val="Словарная статья"/>
    <w:basedOn w:val="a3"/>
    <w:next w:val="a3"/>
    <w:uiPriority w:val="99"/>
    <w:rsid w:val="00D40C66"/>
    <w:pPr>
      <w:ind w:right="118"/>
      <w:jc w:val="both"/>
    </w:pPr>
    <w:rPr>
      <w:rFonts w:ascii="Arial" w:hAnsi="Arial" w:cs="Arial"/>
      <w:sz w:val="26"/>
      <w:szCs w:val="26"/>
    </w:rPr>
  </w:style>
  <w:style w:type="paragraph" w:customStyle="1" w:styleId="affd">
    <w:name w:val="Текст (справка)"/>
    <w:basedOn w:val="a3"/>
    <w:next w:val="a3"/>
    <w:uiPriority w:val="99"/>
    <w:rsid w:val="00D40C66"/>
    <w:pPr>
      <w:ind w:left="170" w:right="170"/>
    </w:pPr>
    <w:rPr>
      <w:rFonts w:ascii="Arial" w:hAnsi="Arial" w:cs="Arial"/>
      <w:sz w:val="26"/>
      <w:szCs w:val="26"/>
    </w:rPr>
  </w:style>
  <w:style w:type="character" w:customStyle="1" w:styleId="affe">
    <w:name w:val="Утратил силу"/>
    <w:uiPriority w:val="99"/>
    <w:rsid w:val="00D40C66"/>
    <w:rPr>
      <w:b/>
      <w:bCs/>
      <w:strike/>
      <w:color w:val="808000"/>
      <w:sz w:val="26"/>
      <w:szCs w:val="26"/>
    </w:rPr>
  </w:style>
  <w:style w:type="paragraph" w:styleId="afff">
    <w:name w:val="Title"/>
    <w:basedOn w:val="a3"/>
    <w:link w:val="afff0"/>
    <w:qFormat/>
    <w:rsid w:val="00D40C66"/>
    <w:pPr>
      <w:widowControl/>
      <w:autoSpaceDE/>
      <w:autoSpaceDN/>
      <w:adjustRightInd/>
      <w:jc w:val="center"/>
    </w:pPr>
    <w:rPr>
      <w:rFonts w:ascii="Arial" w:hAnsi="Arial"/>
      <w:b/>
      <w:bCs/>
      <w:sz w:val="28"/>
      <w:szCs w:val="28"/>
    </w:rPr>
  </w:style>
  <w:style w:type="character" w:customStyle="1" w:styleId="afff0">
    <w:name w:val="Название Знак"/>
    <w:basedOn w:val="a4"/>
    <w:link w:val="afff"/>
    <w:rsid w:val="00D40C66"/>
    <w:rPr>
      <w:rFonts w:ascii="Arial" w:eastAsia="Times New Roman" w:hAnsi="Arial" w:cs="Times New Roman"/>
      <w:b/>
      <w:bCs/>
      <w:sz w:val="28"/>
      <w:szCs w:val="28"/>
    </w:rPr>
  </w:style>
  <w:style w:type="paragraph" w:styleId="afff1">
    <w:name w:val="Balloon Text"/>
    <w:basedOn w:val="a3"/>
    <w:link w:val="afff2"/>
    <w:rsid w:val="00D40C66"/>
    <w:pPr>
      <w:ind w:firstLine="720"/>
      <w:jc w:val="both"/>
    </w:pPr>
    <w:rPr>
      <w:rFonts w:ascii="Tahoma" w:hAnsi="Tahoma"/>
      <w:sz w:val="16"/>
      <w:szCs w:val="16"/>
    </w:rPr>
  </w:style>
  <w:style w:type="character" w:customStyle="1" w:styleId="afff2">
    <w:name w:val="Текст выноски Знак"/>
    <w:basedOn w:val="a4"/>
    <w:link w:val="afff1"/>
    <w:rsid w:val="00D40C66"/>
    <w:rPr>
      <w:rFonts w:ascii="Tahoma" w:eastAsia="Times New Roman" w:hAnsi="Tahoma" w:cs="Times New Roman"/>
      <w:sz w:val="16"/>
      <w:szCs w:val="16"/>
    </w:rPr>
  </w:style>
  <w:style w:type="paragraph" w:customStyle="1" w:styleId="afff3">
    <w:name w:val="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paragraph" w:styleId="afff4">
    <w:name w:val="caption"/>
    <w:basedOn w:val="a3"/>
    <w:next w:val="a3"/>
    <w:qFormat/>
    <w:rsid w:val="00D40C66"/>
    <w:pPr>
      <w:widowControl/>
      <w:autoSpaceDE/>
      <w:autoSpaceDN/>
      <w:adjustRightInd/>
    </w:pPr>
    <w:rPr>
      <w:sz w:val="28"/>
    </w:rPr>
  </w:style>
  <w:style w:type="paragraph" w:customStyle="1" w:styleId="afff5">
    <w:name w:val="Стиль"/>
    <w:rsid w:val="00D40C66"/>
    <w:pPr>
      <w:widowControl w:val="0"/>
      <w:spacing w:after="0" w:line="240" w:lineRule="auto"/>
      <w:ind w:firstLine="720"/>
      <w:jc w:val="both"/>
    </w:pPr>
    <w:rPr>
      <w:rFonts w:ascii="Arial" w:eastAsia="Times New Roman" w:hAnsi="Arial" w:cs="Times New Roman"/>
      <w:snapToGrid w:val="0"/>
      <w:sz w:val="20"/>
      <w:szCs w:val="20"/>
      <w:lang w:eastAsia="ru-RU"/>
    </w:rPr>
  </w:style>
  <w:style w:type="paragraph" w:styleId="afff6">
    <w:name w:val="Body Text Indent"/>
    <w:basedOn w:val="a3"/>
    <w:link w:val="afff7"/>
    <w:unhideWhenUsed/>
    <w:rsid w:val="00D40C66"/>
    <w:pPr>
      <w:spacing w:after="120"/>
      <w:ind w:left="283"/>
    </w:pPr>
  </w:style>
  <w:style w:type="character" w:customStyle="1" w:styleId="afff7">
    <w:name w:val="Основной текст с отступом Знак"/>
    <w:basedOn w:val="a4"/>
    <w:link w:val="afff6"/>
    <w:rsid w:val="00D40C66"/>
    <w:rPr>
      <w:rFonts w:ascii="Times New Roman" w:eastAsia="Times New Roman" w:hAnsi="Times New Roman" w:cs="Times New Roman"/>
      <w:sz w:val="20"/>
      <w:szCs w:val="20"/>
      <w:lang w:eastAsia="ru-RU"/>
    </w:rPr>
  </w:style>
  <w:style w:type="paragraph" w:customStyle="1" w:styleId="12">
    <w:name w:val="Знак Знак Знак1 Знак Знак Знак Знак Знак Знак Знак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styleId="afff8">
    <w:name w:val="Normal (Web)"/>
    <w:aliases w:val="Знак,Обычный (Web),Обычный (Web)1,Обычный (веб) Знак1,Обычный (веб) Знак Знак"/>
    <w:basedOn w:val="a3"/>
    <w:link w:val="afff9"/>
    <w:uiPriority w:val="99"/>
    <w:qFormat/>
    <w:rsid w:val="00D40C66"/>
    <w:pPr>
      <w:widowControl/>
      <w:autoSpaceDE/>
      <w:autoSpaceDN/>
      <w:adjustRightInd/>
      <w:spacing w:before="100" w:beforeAutospacing="1" w:after="100" w:afterAutospacing="1"/>
    </w:pPr>
    <w:rPr>
      <w:rFonts w:ascii="Verdana" w:hAnsi="Verdana"/>
      <w:sz w:val="17"/>
      <w:szCs w:val="17"/>
    </w:rPr>
  </w:style>
  <w:style w:type="character" w:customStyle="1" w:styleId="afff9">
    <w:name w:val="Обычный (веб) Знак"/>
    <w:aliases w:val="Знак Знак,Обычный (Web) Знак,Обычный (Web)1 Знак,Обычный (веб) Знак1 Знак,Обычный (веб) Знак Знак Знак"/>
    <w:link w:val="afff8"/>
    <w:uiPriority w:val="99"/>
    <w:locked/>
    <w:rsid w:val="00D40C66"/>
    <w:rPr>
      <w:rFonts w:ascii="Verdana" w:eastAsia="Times New Roman" w:hAnsi="Verdana" w:cs="Times New Roman"/>
      <w:sz w:val="17"/>
      <w:szCs w:val="17"/>
    </w:rPr>
  </w:style>
  <w:style w:type="paragraph" w:customStyle="1" w:styleId="33">
    <w:name w:val="Знак3 Знак Знак Знак"/>
    <w:basedOn w:val="a3"/>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BodyTextIndent21">
    <w:name w:val="Body Text Indent 21"/>
    <w:basedOn w:val="a3"/>
    <w:rsid w:val="00D40C66"/>
    <w:pPr>
      <w:widowControl/>
      <w:overflowPunct w:val="0"/>
      <w:ind w:firstLine="567"/>
      <w:jc w:val="both"/>
      <w:textAlignment w:val="baseline"/>
    </w:pPr>
  </w:style>
  <w:style w:type="paragraph" w:customStyle="1" w:styleId="ConsNonformat">
    <w:name w:val="ConsNonformat"/>
    <w:rsid w:val="00D40C6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2">
    <w:name w:val="Перечисление"/>
    <w:basedOn w:val="af4"/>
    <w:rsid w:val="00D40C66"/>
    <w:pPr>
      <w:widowControl/>
      <w:numPr>
        <w:numId w:val="1"/>
      </w:numPr>
      <w:tabs>
        <w:tab w:val="clear" w:pos="4677"/>
        <w:tab w:val="clear" w:pos="9355"/>
      </w:tabs>
      <w:autoSpaceDE/>
      <w:autoSpaceDN/>
      <w:adjustRightInd/>
      <w:spacing w:line="360" w:lineRule="exact"/>
      <w:jc w:val="both"/>
    </w:pPr>
    <w:rPr>
      <w:sz w:val="24"/>
      <w:szCs w:val="24"/>
    </w:rPr>
  </w:style>
  <w:style w:type="paragraph" w:customStyle="1" w:styleId="34">
    <w:name w:val="Знак3"/>
    <w:basedOn w:val="a3"/>
    <w:uiPriority w:val="99"/>
    <w:rsid w:val="00D40C66"/>
    <w:pPr>
      <w:widowControl/>
      <w:autoSpaceDE/>
      <w:autoSpaceDN/>
      <w:adjustRightInd/>
      <w:spacing w:before="100" w:beforeAutospacing="1" w:after="100" w:afterAutospacing="1"/>
      <w:jc w:val="both"/>
    </w:pPr>
    <w:rPr>
      <w:rFonts w:ascii="Tahoma" w:hAnsi="Tahoma" w:cs="Tahoma"/>
      <w:lang w:val="en-US" w:eastAsia="en-US"/>
    </w:rPr>
  </w:style>
  <w:style w:type="paragraph" w:customStyle="1" w:styleId="afffa">
    <w:name w:val="Знак Знак Знак Знак"/>
    <w:basedOn w:val="a3"/>
    <w:uiPriority w:val="99"/>
    <w:rsid w:val="00D40C66"/>
    <w:pPr>
      <w:widowControl/>
      <w:autoSpaceDE/>
      <w:autoSpaceDN/>
      <w:adjustRightInd/>
      <w:spacing w:before="100" w:beforeAutospacing="1" w:after="100" w:afterAutospacing="1"/>
    </w:pPr>
    <w:rPr>
      <w:rFonts w:ascii="Tahoma" w:hAnsi="Tahoma" w:cs="Tahoma"/>
      <w:lang w:val="en-US" w:eastAsia="en-US"/>
    </w:rPr>
  </w:style>
  <w:style w:type="paragraph" w:customStyle="1" w:styleId="13">
    <w:name w:val="Знак Знак Знак Знак Знак Знак Знак1"/>
    <w:basedOn w:val="a3"/>
    <w:rsid w:val="00D40C66"/>
    <w:pPr>
      <w:widowControl/>
      <w:autoSpaceDE/>
      <w:autoSpaceDN/>
      <w:adjustRightInd/>
      <w:spacing w:after="160" w:line="240" w:lineRule="exact"/>
    </w:pPr>
    <w:rPr>
      <w:rFonts w:ascii="Verdana" w:hAnsi="Verdana" w:cs="Verdana"/>
      <w:sz w:val="24"/>
      <w:szCs w:val="24"/>
      <w:lang w:val="en-US" w:eastAsia="en-US"/>
    </w:rPr>
  </w:style>
  <w:style w:type="paragraph" w:customStyle="1" w:styleId="afffb">
    <w:name w:val="Знак Знак Знак Знак Знак Знак Знак"/>
    <w:basedOn w:val="a3"/>
    <w:rsid w:val="00D40C66"/>
    <w:pPr>
      <w:autoSpaceDE/>
      <w:autoSpaceDN/>
      <w:spacing w:after="160" w:line="240" w:lineRule="exact"/>
      <w:jc w:val="right"/>
    </w:pPr>
    <w:rPr>
      <w:lang w:val="en-GB" w:eastAsia="en-US"/>
    </w:rPr>
  </w:style>
  <w:style w:type="table" w:customStyle="1" w:styleId="14">
    <w:name w:val="Сетка таблицы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D40C6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35">
    <w:name w:val="Сетка таблицы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c">
    <w:name w:val="Hyperlink"/>
    <w:unhideWhenUsed/>
    <w:rsid w:val="00D40C66"/>
    <w:rPr>
      <w:color w:val="0000FF"/>
      <w:u w:val="single"/>
    </w:rPr>
  </w:style>
  <w:style w:type="character" w:styleId="afffd">
    <w:name w:val="FollowedHyperlink"/>
    <w:uiPriority w:val="99"/>
    <w:unhideWhenUsed/>
    <w:rsid w:val="00D40C66"/>
    <w:rPr>
      <w:color w:val="800080"/>
      <w:u w:val="single"/>
    </w:rPr>
  </w:style>
  <w:style w:type="table" w:customStyle="1" w:styleId="81">
    <w:name w:val="Сетка таблицы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D40C66"/>
    <w:pPr>
      <w:widowControl w:val="0"/>
      <w:overflowPunct w:val="0"/>
      <w:autoSpaceDE w:val="0"/>
      <w:autoSpaceDN w:val="0"/>
      <w:adjustRightInd w:val="0"/>
      <w:spacing w:after="0" w:line="240" w:lineRule="auto"/>
      <w:ind w:firstLine="720"/>
      <w:textAlignment w:val="baseline"/>
    </w:pPr>
    <w:rPr>
      <w:rFonts w:ascii="Arial" w:eastAsia="Times New Roman" w:hAnsi="Arial" w:cs="Times New Roman"/>
      <w:sz w:val="20"/>
      <w:szCs w:val="20"/>
      <w:lang w:eastAsia="ru-RU"/>
    </w:rPr>
  </w:style>
  <w:style w:type="paragraph" w:styleId="afffe">
    <w:name w:val="List Paragraph"/>
    <w:basedOn w:val="a3"/>
    <w:uiPriority w:val="1"/>
    <w:qFormat/>
    <w:rsid w:val="00D40C66"/>
    <w:pPr>
      <w:widowControl/>
      <w:overflowPunct w:val="0"/>
      <w:ind w:left="720"/>
      <w:contextualSpacing/>
      <w:textAlignment w:val="baseline"/>
    </w:pPr>
  </w:style>
  <w:style w:type="character" w:customStyle="1" w:styleId="FontStyle19">
    <w:name w:val="Font Style19"/>
    <w:rsid w:val="00D40C66"/>
    <w:rPr>
      <w:rFonts w:ascii="Times New Roman" w:hAnsi="Times New Roman" w:cs="Times New Roman"/>
      <w:b/>
      <w:bCs/>
      <w:sz w:val="26"/>
      <w:szCs w:val="26"/>
    </w:rPr>
  </w:style>
  <w:style w:type="paragraph" w:customStyle="1" w:styleId="Style8">
    <w:name w:val="Style8"/>
    <w:basedOn w:val="a3"/>
    <w:rsid w:val="00D40C66"/>
    <w:pPr>
      <w:spacing w:line="293" w:lineRule="exact"/>
      <w:jc w:val="both"/>
    </w:pPr>
    <w:rPr>
      <w:sz w:val="24"/>
      <w:szCs w:val="24"/>
    </w:rPr>
  </w:style>
  <w:style w:type="character" w:customStyle="1" w:styleId="FontStyle20">
    <w:name w:val="Font Style20"/>
    <w:rsid w:val="00D40C66"/>
    <w:rPr>
      <w:rFonts w:ascii="Times New Roman" w:hAnsi="Times New Roman" w:cs="Times New Roman"/>
      <w:sz w:val="26"/>
      <w:szCs w:val="26"/>
    </w:rPr>
  </w:style>
  <w:style w:type="paragraph" w:customStyle="1" w:styleId="Style3">
    <w:name w:val="Style3"/>
    <w:basedOn w:val="a3"/>
    <w:rsid w:val="00D40C66"/>
    <w:pPr>
      <w:spacing w:line="325" w:lineRule="exact"/>
      <w:jc w:val="center"/>
    </w:pPr>
    <w:rPr>
      <w:sz w:val="24"/>
      <w:szCs w:val="24"/>
    </w:rPr>
  </w:style>
  <w:style w:type="paragraph" w:customStyle="1" w:styleId="Style2">
    <w:name w:val="Style2"/>
    <w:basedOn w:val="a3"/>
    <w:rsid w:val="00D40C66"/>
    <w:rPr>
      <w:sz w:val="24"/>
      <w:szCs w:val="24"/>
    </w:rPr>
  </w:style>
  <w:style w:type="paragraph" w:customStyle="1" w:styleId="Style4">
    <w:name w:val="Style4"/>
    <w:basedOn w:val="a3"/>
    <w:rsid w:val="00D40C66"/>
    <w:pPr>
      <w:spacing w:line="316" w:lineRule="exact"/>
      <w:ind w:firstLine="941"/>
      <w:jc w:val="both"/>
    </w:pPr>
    <w:rPr>
      <w:sz w:val="24"/>
      <w:szCs w:val="24"/>
    </w:rPr>
  </w:style>
  <w:style w:type="paragraph" w:customStyle="1" w:styleId="Style5">
    <w:name w:val="Style5"/>
    <w:basedOn w:val="a3"/>
    <w:rsid w:val="00D40C66"/>
    <w:pPr>
      <w:spacing w:line="323" w:lineRule="exact"/>
      <w:jc w:val="both"/>
    </w:pPr>
    <w:rPr>
      <w:sz w:val="24"/>
      <w:szCs w:val="24"/>
    </w:rPr>
  </w:style>
  <w:style w:type="paragraph" w:customStyle="1" w:styleId="Style9">
    <w:name w:val="Style9"/>
    <w:basedOn w:val="a3"/>
    <w:rsid w:val="00D40C66"/>
    <w:pPr>
      <w:spacing w:line="278" w:lineRule="exact"/>
      <w:ind w:hanging="326"/>
    </w:pPr>
    <w:rPr>
      <w:sz w:val="24"/>
      <w:szCs w:val="24"/>
    </w:rPr>
  </w:style>
  <w:style w:type="paragraph" w:customStyle="1" w:styleId="Style10">
    <w:name w:val="Style10"/>
    <w:basedOn w:val="a3"/>
    <w:rsid w:val="00D40C66"/>
    <w:pPr>
      <w:spacing w:line="322" w:lineRule="exact"/>
      <w:ind w:firstLine="869"/>
      <w:jc w:val="both"/>
    </w:pPr>
    <w:rPr>
      <w:sz w:val="24"/>
      <w:szCs w:val="24"/>
    </w:rPr>
  </w:style>
  <w:style w:type="paragraph" w:customStyle="1" w:styleId="Style13">
    <w:name w:val="Style13"/>
    <w:basedOn w:val="a3"/>
    <w:rsid w:val="00D40C66"/>
    <w:pPr>
      <w:spacing w:line="302" w:lineRule="exact"/>
      <w:ind w:firstLine="859"/>
    </w:pPr>
    <w:rPr>
      <w:sz w:val="24"/>
      <w:szCs w:val="24"/>
    </w:rPr>
  </w:style>
  <w:style w:type="character" w:customStyle="1" w:styleId="FontStyle15">
    <w:name w:val="Font Style15"/>
    <w:uiPriority w:val="99"/>
    <w:rsid w:val="00D40C66"/>
    <w:rPr>
      <w:rFonts w:ascii="Times New Roman" w:hAnsi="Times New Roman" w:cs="Times New Roman"/>
      <w:b/>
      <w:bCs/>
      <w:sz w:val="30"/>
      <w:szCs w:val="30"/>
    </w:rPr>
  </w:style>
  <w:style w:type="paragraph" w:customStyle="1" w:styleId="Style11">
    <w:name w:val="Style11"/>
    <w:basedOn w:val="a3"/>
    <w:rsid w:val="00D40C66"/>
    <w:pPr>
      <w:spacing w:line="312" w:lineRule="exact"/>
      <w:ind w:hanging="485"/>
    </w:pPr>
    <w:rPr>
      <w:sz w:val="24"/>
      <w:szCs w:val="24"/>
    </w:rPr>
  </w:style>
  <w:style w:type="paragraph" w:customStyle="1" w:styleId="Style12">
    <w:name w:val="Style12"/>
    <w:basedOn w:val="a3"/>
    <w:rsid w:val="00D40C66"/>
    <w:pPr>
      <w:spacing w:line="322" w:lineRule="exact"/>
      <w:ind w:firstLine="912"/>
    </w:pPr>
    <w:rPr>
      <w:sz w:val="24"/>
      <w:szCs w:val="24"/>
    </w:rPr>
  </w:style>
  <w:style w:type="table" w:customStyle="1" w:styleId="17">
    <w:name w:val="Сетка таблицы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6"/>
    <w:uiPriority w:val="99"/>
    <w:semiHidden/>
    <w:unhideWhenUsed/>
    <w:rsid w:val="00D40C66"/>
  </w:style>
  <w:style w:type="numbering" w:customStyle="1" w:styleId="111">
    <w:name w:val="Нет списка11"/>
    <w:next w:val="a6"/>
    <w:semiHidden/>
    <w:rsid w:val="00D40C66"/>
  </w:style>
  <w:style w:type="table" w:customStyle="1" w:styleId="180">
    <w:name w:val="Сетка таблицы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a3"/>
    <w:rsid w:val="00D40C66"/>
    <w:pPr>
      <w:widowControl/>
      <w:autoSpaceDE/>
      <w:autoSpaceDN/>
      <w:adjustRightInd/>
      <w:spacing w:before="100" w:beforeAutospacing="1" w:after="100" w:afterAutospacing="1"/>
      <w:jc w:val="center"/>
    </w:pPr>
    <w:rPr>
      <w:sz w:val="24"/>
      <w:szCs w:val="24"/>
    </w:rPr>
  </w:style>
  <w:style w:type="paragraph" w:customStyle="1" w:styleId="xl67">
    <w:name w:val="xl67"/>
    <w:basedOn w:val="a3"/>
    <w:rsid w:val="00D40C66"/>
    <w:pPr>
      <w:widowControl/>
      <w:autoSpaceDE/>
      <w:autoSpaceDN/>
      <w:adjustRightInd/>
      <w:spacing w:before="100" w:beforeAutospacing="1" w:after="100" w:afterAutospacing="1"/>
      <w:jc w:val="center"/>
      <w:textAlignment w:val="center"/>
    </w:pPr>
    <w:rPr>
      <w:rFonts w:ascii="Arial CYR" w:hAnsi="Arial CYR" w:cs="Arial CYR"/>
      <w:b/>
      <w:bCs/>
      <w:sz w:val="24"/>
      <w:szCs w:val="24"/>
    </w:rPr>
  </w:style>
  <w:style w:type="paragraph" w:customStyle="1" w:styleId="xl68">
    <w:name w:val="xl68"/>
    <w:basedOn w:val="a3"/>
    <w:rsid w:val="00D40C66"/>
    <w:pPr>
      <w:widowControl/>
      <w:autoSpaceDE/>
      <w:autoSpaceDN/>
      <w:adjustRightInd/>
      <w:spacing w:before="100" w:beforeAutospacing="1" w:after="100" w:afterAutospacing="1"/>
    </w:pPr>
    <w:rPr>
      <w:i/>
      <w:iCs/>
      <w:sz w:val="24"/>
      <w:szCs w:val="24"/>
    </w:rPr>
  </w:style>
  <w:style w:type="paragraph" w:customStyle="1" w:styleId="xl69">
    <w:name w:val="xl69"/>
    <w:basedOn w:val="a3"/>
    <w:rsid w:val="00D40C66"/>
    <w:pPr>
      <w:widowControl/>
      <w:autoSpaceDE/>
      <w:autoSpaceDN/>
      <w:adjustRightInd/>
      <w:spacing w:before="100" w:beforeAutospacing="1" w:after="100" w:afterAutospacing="1"/>
    </w:pPr>
    <w:rPr>
      <w:b/>
      <w:bCs/>
      <w:sz w:val="24"/>
      <w:szCs w:val="24"/>
    </w:rPr>
  </w:style>
  <w:style w:type="paragraph" w:customStyle="1" w:styleId="xl70">
    <w:name w:val="xl70"/>
    <w:basedOn w:val="a3"/>
    <w:rsid w:val="00D40C66"/>
    <w:pPr>
      <w:widowControl/>
      <w:autoSpaceDE/>
      <w:autoSpaceDN/>
      <w:adjustRightInd/>
      <w:spacing w:before="100" w:beforeAutospacing="1" w:after="100" w:afterAutospacing="1"/>
    </w:pPr>
    <w:rPr>
      <w:sz w:val="24"/>
      <w:szCs w:val="24"/>
    </w:rPr>
  </w:style>
  <w:style w:type="paragraph" w:customStyle="1" w:styleId="xl71">
    <w:name w:val="xl7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2">
    <w:name w:val="xl7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73">
    <w:name w:val="xl7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4">
    <w:name w:val="xl7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75">
    <w:name w:val="xl7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6">
    <w:name w:val="xl7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77">
    <w:name w:val="xl7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78">
    <w:name w:val="xl7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79">
    <w:name w:val="xl7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0">
    <w:name w:val="xl8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81">
    <w:name w:val="xl8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2">
    <w:name w:val="xl8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3">
    <w:name w:val="xl8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4">
    <w:name w:val="xl8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5">
    <w:name w:val="xl85"/>
    <w:basedOn w:val="a3"/>
    <w:rsid w:val="00D40C66"/>
    <w:pPr>
      <w:widowControl/>
      <w:autoSpaceDE/>
      <w:autoSpaceDN/>
      <w:adjustRightInd/>
      <w:spacing w:before="100" w:beforeAutospacing="1" w:after="100" w:afterAutospacing="1"/>
    </w:pPr>
    <w:rPr>
      <w:i/>
      <w:iCs/>
      <w:sz w:val="24"/>
      <w:szCs w:val="24"/>
    </w:rPr>
  </w:style>
  <w:style w:type="paragraph" w:customStyle="1" w:styleId="xl86">
    <w:name w:val="xl8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87">
    <w:name w:val="xl8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88">
    <w:name w:val="xl8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89">
    <w:name w:val="xl8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90">
    <w:name w:val="xl9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1">
    <w:name w:val="xl9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2">
    <w:name w:val="xl9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93">
    <w:name w:val="xl9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4">
    <w:name w:val="xl9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5">
    <w:name w:val="xl9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96">
    <w:name w:val="xl9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97">
    <w:name w:val="xl9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98">
    <w:name w:val="xl9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99">
    <w:name w:val="xl9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00">
    <w:name w:val="xl10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01">
    <w:name w:val="xl10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sz w:val="24"/>
      <w:szCs w:val="24"/>
    </w:rPr>
  </w:style>
  <w:style w:type="paragraph" w:customStyle="1" w:styleId="xl102">
    <w:name w:val="xl10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3">
    <w:name w:val="xl103"/>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4">
    <w:name w:val="xl104"/>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sz w:val="24"/>
      <w:szCs w:val="24"/>
    </w:rPr>
  </w:style>
  <w:style w:type="paragraph" w:customStyle="1" w:styleId="xl105">
    <w:name w:val="xl10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i/>
      <w:iCs/>
      <w:sz w:val="24"/>
      <w:szCs w:val="24"/>
    </w:rPr>
  </w:style>
  <w:style w:type="paragraph" w:customStyle="1" w:styleId="xl106">
    <w:name w:val="xl10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64">
    <w:name w:val="xl64"/>
    <w:basedOn w:val="a3"/>
    <w:rsid w:val="00D40C66"/>
    <w:pPr>
      <w:widowControl/>
      <w:autoSpaceDE/>
      <w:autoSpaceDN/>
      <w:adjustRightInd/>
      <w:spacing w:before="100" w:beforeAutospacing="1" w:after="100" w:afterAutospacing="1"/>
    </w:pPr>
    <w:rPr>
      <w:b/>
      <w:bCs/>
      <w:sz w:val="24"/>
      <w:szCs w:val="24"/>
    </w:rPr>
  </w:style>
  <w:style w:type="paragraph" w:customStyle="1" w:styleId="xl65">
    <w:name w:val="xl65"/>
    <w:basedOn w:val="a3"/>
    <w:rsid w:val="00D40C66"/>
    <w:pPr>
      <w:widowControl/>
      <w:autoSpaceDE/>
      <w:autoSpaceDN/>
      <w:adjustRightInd/>
      <w:spacing w:before="100" w:beforeAutospacing="1" w:after="100" w:afterAutospacing="1"/>
    </w:pPr>
    <w:rPr>
      <w:b/>
      <w:bCs/>
      <w:sz w:val="24"/>
      <w:szCs w:val="24"/>
    </w:rPr>
  </w:style>
  <w:style w:type="table" w:customStyle="1" w:styleId="27">
    <w:name w:val="Сетка таблицы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6"/>
    <w:semiHidden/>
    <w:rsid w:val="00D40C66"/>
  </w:style>
  <w:style w:type="table" w:customStyle="1" w:styleId="280">
    <w:name w:val="Сетка таблицы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
    <w:name w:val="Нет списка3"/>
    <w:next w:val="a6"/>
    <w:uiPriority w:val="99"/>
    <w:semiHidden/>
    <w:unhideWhenUsed/>
    <w:rsid w:val="00D40C66"/>
  </w:style>
  <w:style w:type="table" w:customStyle="1" w:styleId="390">
    <w:name w:val="Сетка таблицы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Знак Знак Знак Знак1"/>
    <w:basedOn w:val="a3"/>
    <w:uiPriority w:val="99"/>
    <w:rsid w:val="00D40C66"/>
    <w:pPr>
      <w:widowControl/>
      <w:autoSpaceDE/>
      <w:autoSpaceDN/>
      <w:adjustRightInd/>
      <w:spacing w:after="160" w:line="240" w:lineRule="exact"/>
    </w:pPr>
    <w:rPr>
      <w:rFonts w:ascii="Verdana" w:hAnsi="Verdana"/>
      <w:lang w:val="en-US" w:eastAsia="en-US"/>
    </w:rPr>
  </w:style>
  <w:style w:type="numbering" w:customStyle="1" w:styleId="42">
    <w:name w:val="Нет списка4"/>
    <w:next w:val="a6"/>
    <w:semiHidden/>
    <w:rsid w:val="00D40C66"/>
  </w:style>
  <w:style w:type="table" w:customStyle="1" w:styleId="410">
    <w:name w:val="Сетка таблицы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rsid w:val="00D40C66"/>
    <w:rPr>
      <w:rFonts w:ascii="Arial" w:eastAsia="Times New Roman" w:hAnsi="Arial" w:cs="Arial"/>
      <w:sz w:val="20"/>
      <w:szCs w:val="20"/>
      <w:lang w:eastAsia="ru-RU"/>
    </w:rPr>
  </w:style>
  <w:style w:type="table" w:customStyle="1" w:styleId="420">
    <w:name w:val="Сетка таблицы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7">
    <w:name w:val="xl10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08">
    <w:name w:val="xl108"/>
    <w:basedOn w:val="a3"/>
    <w:rsid w:val="00D40C66"/>
    <w:pPr>
      <w:widowControl/>
      <w:pBdr>
        <w:top w:val="single" w:sz="4" w:space="0" w:color="auto"/>
        <w:left w:val="single" w:sz="4" w:space="9" w:color="auto"/>
        <w:bottom w:val="single" w:sz="4" w:space="0" w:color="auto"/>
        <w:right w:val="single" w:sz="4" w:space="0" w:color="auto"/>
      </w:pBdr>
      <w:autoSpaceDE/>
      <w:autoSpaceDN/>
      <w:adjustRightInd/>
      <w:spacing w:before="100" w:beforeAutospacing="1" w:after="100" w:afterAutospacing="1"/>
      <w:ind w:firstLineChars="100" w:firstLine="100"/>
    </w:pPr>
    <w:rPr>
      <w:sz w:val="24"/>
      <w:szCs w:val="24"/>
    </w:rPr>
  </w:style>
  <w:style w:type="paragraph" w:customStyle="1" w:styleId="xl109">
    <w:name w:val="xl10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10">
    <w:name w:val="xl11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table" w:customStyle="1" w:styleId="49">
    <w:name w:val="Сетка таблицы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6"/>
    <w:semiHidden/>
    <w:rsid w:val="00D40C66"/>
  </w:style>
  <w:style w:type="table" w:customStyle="1" w:styleId="510">
    <w:name w:val="Сетка таблицы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6"/>
    <w:semiHidden/>
    <w:rsid w:val="00D40C66"/>
  </w:style>
  <w:style w:type="table" w:customStyle="1" w:styleId="530">
    <w:name w:val="Сетка таблицы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Знак2"/>
    <w:basedOn w:val="a3"/>
    <w:rsid w:val="00D40C66"/>
    <w:pPr>
      <w:widowControl/>
      <w:autoSpaceDE/>
      <w:autoSpaceDN/>
      <w:adjustRightInd/>
      <w:spacing w:after="160" w:line="240" w:lineRule="exact"/>
    </w:pPr>
    <w:rPr>
      <w:rFonts w:ascii="Verdana" w:hAnsi="Verdana"/>
      <w:lang w:val="en-US" w:eastAsia="en-US"/>
    </w:rPr>
  </w:style>
  <w:style w:type="paragraph" w:customStyle="1" w:styleId="1b">
    <w:name w:val="Знак Знак1 Знак"/>
    <w:basedOn w:val="a3"/>
    <w:rsid w:val="00D40C66"/>
    <w:pPr>
      <w:autoSpaceDE/>
      <w:autoSpaceDN/>
      <w:spacing w:after="160" w:line="240" w:lineRule="exact"/>
      <w:jc w:val="right"/>
    </w:pPr>
    <w:rPr>
      <w:lang w:val="en-GB" w:eastAsia="en-US"/>
    </w:rPr>
  </w:style>
  <w:style w:type="table" w:customStyle="1" w:styleId="54">
    <w:name w:val="Сетка таблицы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c">
    <w:name w:val="1"/>
    <w:basedOn w:val="a3"/>
    <w:rsid w:val="00D40C66"/>
    <w:pPr>
      <w:widowControl/>
      <w:autoSpaceDE/>
      <w:autoSpaceDN/>
      <w:adjustRightInd/>
      <w:spacing w:before="100" w:beforeAutospacing="1" w:after="100" w:afterAutospacing="1"/>
    </w:pPr>
    <w:rPr>
      <w:rFonts w:ascii="Tahoma" w:hAnsi="Tahoma" w:cs="Tahoma"/>
      <w:lang w:val="en-US" w:eastAsia="en-US"/>
    </w:rPr>
  </w:style>
  <w:style w:type="table" w:customStyle="1" w:styleId="57">
    <w:name w:val="Сетка таблицы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3"/>
    <w:aliases w:val="Body Text 1"/>
    <w:basedOn w:val="a3"/>
    <w:link w:val="3b"/>
    <w:unhideWhenUsed/>
    <w:rsid w:val="00D40C66"/>
    <w:pPr>
      <w:spacing w:after="120"/>
    </w:pPr>
    <w:rPr>
      <w:sz w:val="16"/>
      <w:szCs w:val="16"/>
    </w:rPr>
  </w:style>
  <w:style w:type="character" w:customStyle="1" w:styleId="3b">
    <w:name w:val="Основной текст 3 Знак"/>
    <w:aliases w:val="Body Text 1 Знак"/>
    <w:basedOn w:val="a4"/>
    <w:link w:val="3a"/>
    <w:rsid w:val="00D40C66"/>
    <w:rPr>
      <w:rFonts w:ascii="Times New Roman" w:eastAsia="Times New Roman" w:hAnsi="Times New Roman" w:cs="Times New Roman"/>
      <w:sz w:val="16"/>
      <w:szCs w:val="16"/>
    </w:rPr>
  </w:style>
  <w:style w:type="numbering" w:customStyle="1" w:styleId="73">
    <w:name w:val="Нет списка7"/>
    <w:next w:val="a6"/>
    <w:semiHidden/>
    <w:rsid w:val="00D40C66"/>
  </w:style>
  <w:style w:type="table" w:customStyle="1" w:styleId="610">
    <w:name w:val="Сетка таблицы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1">
    <w:name w:val="xl11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paragraph" w:customStyle="1" w:styleId="xl112">
    <w:name w:val="xl11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13">
    <w:name w:val="xl11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table" w:customStyle="1" w:styleId="66">
    <w:name w:val="Сетка таблицы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4">
    <w:name w:val="xl11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b/>
      <w:bCs/>
      <w:sz w:val="24"/>
      <w:szCs w:val="24"/>
    </w:rPr>
  </w:style>
  <w:style w:type="paragraph" w:customStyle="1" w:styleId="xl115">
    <w:name w:val="xl11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b/>
      <w:bCs/>
      <w:sz w:val="24"/>
      <w:szCs w:val="24"/>
    </w:rPr>
  </w:style>
  <w:style w:type="table" w:customStyle="1" w:styleId="74">
    <w:name w:val="Сетка таблицы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1"/>
    <w:basedOn w:val="a3"/>
    <w:rsid w:val="00D40C66"/>
    <w:pPr>
      <w:autoSpaceDE/>
      <w:autoSpaceDN/>
      <w:spacing w:after="160" w:line="240" w:lineRule="exact"/>
      <w:jc w:val="right"/>
    </w:pPr>
    <w:rPr>
      <w:lang w:val="en-GB" w:eastAsia="en-US"/>
    </w:rPr>
  </w:style>
  <w:style w:type="paragraph" w:customStyle="1" w:styleId="xl63">
    <w:name w:val="xl63"/>
    <w:basedOn w:val="a3"/>
    <w:rsid w:val="00D40C66"/>
    <w:pPr>
      <w:widowControl/>
      <w:autoSpaceDE/>
      <w:autoSpaceDN/>
      <w:adjustRightInd/>
      <w:spacing w:before="100" w:beforeAutospacing="1" w:after="100" w:afterAutospacing="1"/>
    </w:pPr>
    <w:rPr>
      <w:sz w:val="24"/>
      <w:szCs w:val="24"/>
    </w:rPr>
  </w:style>
  <w:style w:type="table" w:customStyle="1" w:styleId="94">
    <w:name w:val="Сетка таблицы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
    <w:name w:val="Сетка таблицы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0">
    <w:name w:val="Сетка таблицы1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16">
    <w:name w:val="xl11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7">
    <w:name w:val="xl117"/>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8">
    <w:name w:val="xl118"/>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19">
    <w:name w:val="xl119"/>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0">
    <w:name w:val="xl120"/>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i/>
      <w:iCs/>
      <w:sz w:val="24"/>
      <w:szCs w:val="24"/>
    </w:rPr>
  </w:style>
  <w:style w:type="paragraph" w:customStyle="1" w:styleId="xl121">
    <w:name w:val="xl121"/>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paragraph" w:customStyle="1" w:styleId="xl122">
    <w:name w:val="xl122"/>
    <w:basedOn w:val="a3"/>
    <w:rsid w:val="00D40C6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i/>
      <w:iCs/>
      <w:sz w:val="24"/>
      <w:szCs w:val="24"/>
    </w:rPr>
  </w:style>
  <w:style w:type="numbering" w:customStyle="1" w:styleId="8a">
    <w:name w:val="Нет списка8"/>
    <w:next w:val="a6"/>
    <w:semiHidden/>
    <w:rsid w:val="00D40C66"/>
  </w:style>
  <w:style w:type="table" w:customStyle="1" w:styleId="103">
    <w:name w:val="Сетка таблицы103"/>
    <w:basedOn w:val="a5"/>
    <w:next w:val="af2"/>
    <w:rsid w:val="00D40C66"/>
    <w:pPr>
      <w:spacing w:after="0" w:line="240" w:lineRule="auto"/>
    </w:pPr>
    <w:rPr>
      <w:rFonts w:ascii="Courier New" w:eastAsia="Times New Roman" w:hAnsi="Courier New" w:cs="Courier New"/>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3"/>
    <w:rsid w:val="00D40C66"/>
    <w:pPr>
      <w:autoSpaceDE/>
      <w:autoSpaceDN/>
      <w:spacing w:after="160" w:line="240" w:lineRule="exact"/>
      <w:jc w:val="right"/>
    </w:pPr>
    <w:rPr>
      <w:lang w:val="en-GB" w:eastAsia="en-US"/>
    </w:rPr>
  </w:style>
  <w:style w:type="table" w:customStyle="1" w:styleId="104">
    <w:name w:val="Сетка таблицы1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24">
    <w:name w:val="xl12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25">
    <w:name w:val="xl12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6">
    <w:name w:val="xl12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27">
    <w:name w:val="xl12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28">
    <w:name w:val="xl12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29">
    <w:name w:val="xl12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table" w:customStyle="1" w:styleId="109">
    <w:name w:val="Сетка таблицы1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a">
    <w:name w:val="Знак Знак Знак Знак Знак Знак Знак5"/>
    <w:basedOn w:val="a3"/>
    <w:rsid w:val="00D40C66"/>
    <w:pPr>
      <w:autoSpaceDE/>
      <w:autoSpaceDN/>
      <w:spacing w:after="160" w:line="240" w:lineRule="exact"/>
      <w:jc w:val="right"/>
    </w:pPr>
    <w:rPr>
      <w:lang w:val="en-GB" w:eastAsia="en-US"/>
    </w:rPr>
  </w:style>
  <w:style w:type="table" w:customStyle="1" w:styleId="121">
    <w:name w:val="Сетка таблицы1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5"/>
    <w:next w:val="af2"/>
    <w:uiPriority w:val="59"/>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a">
    <w:name w:val="Нет списка9"/>
    <w:next w:val="a6"/>
    <w:uiPriority w:val="99"/>
    <w:semiHidden/>
    <w:unhideWhenUsed/>
    <w:rsid w:val="00D40C66"/>
  </w:style>
  <w:style w:type="table" w:customStyle="1" w:styleId="129">
    <w:name w:val="Сетка таблицы129"/>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Знак Знак Знак Знак Знак Знак"/>
    <w:basedOn w:val="a3"/>
    <w:rsid w:val="00D40C66"/>
    <w:pPr>
      <w:autoSpaceDE/>
      <w:autoSpaceDN/>
      <w:spacing w:after="160" w:line="240" w:lineRule="exact"/>
      <w:jc w:val="right"/>
    </w:pPr>
    <w:rPr>
      <w:lang w:val="en-GB" w:eastAsia="en-US"/>
    </w:rPr>
  </w:style>
  <w:style w:type="character" w:customStyle="1" w:styleId="apple-style-span">
    <w:name w:val="apple-style-span"/>
    <w:rsid w:val="00D40C66"/>
  </w:style>
  <w:style w:type="paragraph" w:customStyle="1" w:styleId="ConsPlusNormalTimesNewRoman14">
    <w:name w:val="Стиль ConsPlusNormal + Times New Roman 14 пт По ширине Первая ст..."/>
    <w:basedOn w:val="a3"/>
    <w:rsid w:val="00D40C66"/>
    <w:pPr>
      <w:widowControl/>
      <w:spacing w:after="200" w:line="276" w:lineRule="auto"/>
      <w:ind w:firstLine="709"/>
      <w:contextualSpacing/>
      <w:jc w:val="both"/>
    </w:pPr>
    <w:rPr>
      <w:rFonts w:eastAsia="Calibri"/>
      <w:sz w:val="28"/>
      <w:szCs w:val="28"/>
      <w:lang w:eastAsia="en-US"/>
    </w:rPr>
  </w:style>
  <w:style w:type="paragraph" w:styleId="affff1">
    <w:name w:val="Document Map"/>
    <w:basedOn w:val="a3"/>
    <w:link w:val="affff2"/>
    <w:rsid w:val="00D40C66"/>
    <w:pPr>
      <w:widowControl/>
      <w:shd w:val="clear" w:color="auto" w:fill="000080"/>
      <w:autoSpaceDE/>
      <w:autoSpaceDN/>
      <w:adjustRightInd/>
      <w:spacing w:after="200" w:line="276" w:lineRule="auto"/>
    </w:pPr>
    <w:rPr>
      <w:rFonts w:ascii="Tahoma" w:eastAsia="Calibri" w:hAnsi="Tahoma"/>
      <w:lang w:eastAsia="en-US"/>
    </w:rPr>
  </w:style>
  <w:style w:type="character" w:customStyle="1" w:styleId="affff2">
    <w:name w:val="Схема документа Знак"/>
    <w:basedOn w:val="a4"/>
    <w:link w:val="affff1"/>
    <w:rsid w:val="00D40C66"/>
    <w:rPr>
      <w:rFonts w:ascii="Tahoma" w:eastAsia="Calibri" w:hAnsi="Tahoma" w:cs="Times New Roman"/>
      <w:sz w:val="20"/>
      <w:szCs w:val="20"/>
      <w:shd w:val="clear" w:color="auto" w:fill="000080"/>
    </w:rPr>
  </w:style>
  <w:style w:type="table" w:styleId="1e">
    <w:name w:val="Table Columns 1"/>
    <w:basedOn w:val="a5"/>
    <w:rsid w:val="00D40C66"/>
    <w:rPr>
      <w:rFonts w:ascii="Calibri" w:eastAsia="Calibri" w:hAnsi="Calibri"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olumns 2"/>
    <w:basedOn w:val="a5"/>
    <w:rsid w:val="00D40C66"/>
    <w:rPr>
      <w:rFonts w:ascii="Calibri" w:eastAsia="Calibri" w:hAnsi="Calibri"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onsPlusNormalTimesNewRoman140">
    <w:name w:val="Стиль Стиль ConsPlusNormal + Times New Roman 14 пт По ширине Первая..."/>
    <w:basedOn w:val="HTML"/>
    <w:next w:val="HTML"/>
    <w:rsid w:val="00D40C66"/>
    <w:pPr>
      <w:jc w:val="center"/>
    </w:pPr>
    <w:rPr>
      <w:rFonts w:eastAsia="Times New Roman"/>
      <w:sz w:val="24"/>
    </w:rPr>
  </w:style>
  <w:style w:type="paragraph" w:customStyle="1" w:styleId="1f">
    <w:name w:val="Стиль1"/>
    <w:basedOn w:val="ConsPlusNormalTimesNewRoman140"/>
    <w:next w:val="ConsPlusNormalTimesNewRoman140"/>
    <w:qFormat/>
    <w:rsid w:val="00D40C66"/>
    <w:rPr>
      <w:szCs w:val="24"/>
    </w:rPr>
  </w:style>
  <w:style w:type="paragraph" w:styleId="HTML">
    <w:name w:val="HTML Preformatted"/>
    <w:basedOn w:val="a3"/>
    <w:link w:val="HTML0"/>
    <w:rsid w:val="00D40C66"/>
    <w:pPr>
      <w:widowControl/>
      <w:autoSpaceDE/>
      <w:autoSpaceDN/>
      <w:adjustRightInd/>
      <w:spacing w:after="200" w:line="276" w:lineRule="auto"/>
    </w:pPr>
    <w:rPr>
      <w:rFonts w:ascii="Courier New" w:eastAsia="Calibri" w:hAnsi="Courier New"/>
      <w:lang w:eastAsia="en-US"/>
    </w:rPr>
  </w:style>
  <w:style w:type="character" w:customStyle="1" w:styleId="HTML0">
    <w:name w:val="Стандартный HTML Знак"/>
    <w:basedOn w:val="a4"/>
    <w:link w:val="HTML"/>
    <w:rsid w:val="00D40C66"/>
    <w:rPr>
      <w:rFonts w:ascii="Courier New" w:eastAsia="Calibri" w:hAnsi="Courier New" w:cs="Times New Roman"/>
      <w:sz w:val="20"/>
      <w:szCs w:val="20"/>
    </w:rPr>
  </w:style>
  <w:style w:type="character" w:customStyle="1" w:styleId="Heading7Char">
    <w:name w:val="Heading 7 Char"/>
    <w:semiHidden/>
    <w:locked/>
    <w:rsid w:val="00D40C66"/>
    <w:rPr>
      <w:rFonts w:ascii="Calibri" w:hAnsi="Calibri" w:cs="Calibri"/>
      <w:sz w:val="24"/>
      <w:szCs w:val="24"/>
    </w:rPr>
  </w:style>
  <w:style w:type="paragraph" w:styleId="affff3">
    <w:name w:val="Subtitle"/>
    <w:basedOn w:val="a3"/>
    <w:link w:val="affff4"/>
    <w:qFormat/>
    <w:rsid w:val="00D40C66"/>
    <w:pPr>
      <w:widowControl/>
      <w:autoSpaceDE/>
      <w:autoSpaceDN/>
      <w:adjustRightInd/>
      <w:jc w:val="center"/>
    </w:pPr>
    <w:rPr>
      <w:b/>
      <w:bCs/>
      <w:sz w:val="28"/>
      <w:szCs w:val="28"/>
    </w:rPr>
  </w:style>
  <w:style w:type="character" w:customStyle="1" w:styleId="affff4">
    <w:name w:val="Подзаголовок Знак"/>
    <w:basedOn w:val="a4"/>
    <w:link w:val="affff3"/>
    <w:rsid w:val="00D40C66"/>
    <w:rPr>
      <w:rFonts w:ascii="Times New Roman" w:eastAsia="Times New Roman" w:hAnsi="Times New Roman" w:cs="Times New Roman"/>
      <w:b/>
      <w:bCs/>
      <w:sz w:val="28"/>
      <w:szCs w:val="28"/>
    </w:rPr>
  </w:style>
  <w:style w:type="table" w:customStyle="1" w:styleId="1300">
    <w:name w:val="Сетка таблицы1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3"/>
    <w:rsid w:val="00D40C66"/>
    <w:pPr>
      <w:widowControl/>
      <w:autoSpaceDE/>
      <w:autoSpaceDN/>
      <w:adjustRightInd/>
      <w:spacing w:before="100" w:beforeAutospacing="1" w:after="100" w:afterAutospacing="1"/>
    </w:pPr>
    <w:rPr>
      <w:rFonts w:ascii="Arial" w:hAnsi="Arial" w:cs="Arial"/>
    </w:rPr>
  </w:style>
  <w:style w:type="paragraph" w:customStyle="1" w:styleId="font6">
    <w:name w:val="font6"/>
    <w:basedOn w:val="a3"/>
    <w:rsid w:val="00D40C66"/>
    <w:pPr>
      <w:widowControl/>
      <w:autoSpaceDE/>
      <w:autoSpaceDN/>
      <w:adjustRightInd/>
      <w:spacing w:before="100" w:beforeAutospacing="1" w:after="100" w:afterAutospacing="1"/>
    </w:pPr>
    <w:rPr>
      <w:rFonts w:ascii="Arial" w:hAnsi="Arial" w:cs="Arial"/>
      <w:sz w:val="16"/>
      <w:szCs w:val="16"/>
    </w:rPr>
  </w:style>
  <w:style w:type="table" w:customStyle="1" w:styleId="149">
    <w:name w:val="Сетка таблицы1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a">
    <w:name w:val="Нет списка10"/>
    <w:next w:val="a6"/>
    <w:uiPriority w:val="99"/>
    <w:semiHidden/>
    <w:unhideWhenUsed/>
    <w:rsid w:val="00D40C66"/>
  </w:style>
  <w:style w:type="table" w:customStyle="1" w:styleId="152">
    <w:name w:val="Сетка таблицы152"/>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7">
    <w:name w:val="Сетка таблицы1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0">
    <w:name w:val="xl13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31">
    <w:name w:val="xl13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table" w:customStyle="1" w:styleId="174">
    <w:name w:val="Сетка таблицы1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0">
    <w:name w:val="Сетка таблицы18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1">
    <w:name w:val="consplusnormal1"/>
    <w:basedOn w:val="a3"/>
    <w:rsid w:val="00D40C66"/>
    <w:pPr>
      <w:widowControl/>
      <w:autoSpaceDN/>
      <w:adjustRightInd/>
      <w:ind w:firstLine="720"/>
    </w:pPr>
    <w:rPr>
      <w:rFonts w:ascii="Arial" w:hAnsi="Arial" w:cs="Arial"/>
    </w:rPr>
  </w:style>
  <w:style w:type="paragraph" w:customStyle="1" w:styleId="u">
    <w:name w:val="u"/>
    <w:basedOn w:val="a3"/>
    <w:rsid w:val="00D40C66"/>
    <w:pPr>
      <w:widowControl/>
      <w:autoSpaceDE/>
      <w:autoSpaceDN/>
      <w:adjustRightInd/>
      <w:spacing w:before="100" w:beforeAutospacing="1" w:after="100" w:afterAutospacing="1"/>
    </w:pPr>
    <w:rPr>
      <w:sz w:val="24"/>
      <w:szCs w:val="24"/>
    </w:rPr>
  </w:style>
  <w:style w:type="table" w:customStyle="1" w:styleId="181">
    <w:name w:val="Сетка таблицы1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5"/>
    <w:next w:val="af2"/>
    <w:uiPriority w:val="59"/>
    <w:rsid w:val="00D40C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6"/>
    <w:semiHidden/>
    <w:rsid w:val="00D40C66"/>
  </w:style>
  <w:style w:type="table" w:customStyle="1" w:styleId="195">
    <w:name w:val="Сетка таблицы1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6">
    <w:name w:val="Сетка таблицы2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2">
    <w:name w:val="xl132"/>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i/>
      <w:iCs/>
      <w:sz w:val="24"/>
      <w:szCs w:val="24"/>
    </w:rPr>
  </w:style>
  <w:style w:type="paragraph" w:customStyle="1" w:styleId="xl133">
    <w:name w:val="xl133"/>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4">
    <w:name w:val="xl134"/>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sz w:val="24"/>
      <w:szCs w:val="24"/>
    </w:rPr>
  </w:style>
  <w:style w:type="paragraph" w:customStyle="1" w:styleId="xl135">
    <w:name w:val="xl135"/>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i/>
      <w:iCs/>
      <w:sz w:val="24"/>
      <w:szCs w:val="24"/>
    </w:rPr>
  </w:style>
  <w:style w:type="paragraph" w:customStyle="1" w:styleId="xl136">
    <w:name w:val="xl136"/>
    <w:basedOn w:val="a3"/>
    <w:rsid w:val="00D40C66"/>
    <w:pPr>
      <w:widowControl/>
      <w:pBdr>
        <w:top w:val="single" w:sz="4" w:space="0" w:color="auto"/>
        <w:left w:val="single" w:sz="4" w:space="0" w:color="auto"/>
      </w:pBdr>
      <w:autoSpaceDE/>
      <w:autoSpaceDN/>
      <w:adjustRightInd/>
      <w:spacing w:before="100" w:beforeAutospacing="1" w:after="100" w:afterAutospacing="1"/>
      <w:jc w:val="center"/>
    </w:pPr>
    <w:rPr>
      <w:sz w:val="24"/>
      <w:szCs w:val="24"/>
    </w:rPr>
  </w:style>
  <w:style w:type="paragraph" w:customStyle="1" w:styleId="xl137">
    <w:name w:val="xl13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8">
    <w:name w:val="xl13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b/>
      <w:bCs/>
      <w:sz w:val="24"/>
      <w:szCs w:val="24"/>
    </w:rPr>
  </w:style>
  <w:style w:type="paragraph" w:customStyle="1" w:styleId="xl139">
    <w:name w:val="xl139"/>
    <w:basedOn w:val="a3"/>
    <w:rsid w:val="00D40C66"/>
    <w:pPr>
      <w:widowControl/>
      <w:autoSpaceDE/>
      <w:autoSpaceDN/>
      <w:adjustRightInd/>
      <w:spacing w:before="100" w:beforeAutospacing="1" w:after="100" w:afterAutospacing="1"/>
    </w:pPr>
    <w:rPr>
      <w:i/>
      <w:iCs/>
      <w:sz w:val="24"/>
      <w:szCs w:val="24"/>
    </w:rPr>
  </w:style>
  <w:style w:type="paragraph" w:customStyle="1" w:styleId="xl140">
    <w:name w:val="xl14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b/>
      <w:bCs/>
      <w:i/>
      <w:iCs/>
      <w:sz w:val="24"/>
      <w:szCs w:val="24"/>
    </w:rPr>
  </w:style>
  <w:style w:type="table" w:customStyle="1" w:styleId="215">
    <w:name w:val="Сетка таблицы21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5">
    <w:name w:val="Знак Знак Знак Знак Знак Знак Знак Знак Знак"/>
    <w:basedOn w:val="a3"/>
    <w:rsid w:val="00D40C66"/>
    <w:pPr>
      <w:autoSpaceDE/>
      <w:autoSpaceDN/>
      <w:spacing w:after="160" w:line="240" w:lineRule="exact"/>
      <w:jc w:val="right"/>
    </w:pPr>
    <w:rPr>
      <w:lang w:val="en-GB" w:eastAsia="en-US"/>
    </w:rPr>
  </w:style>
  <w:style w:type="numbering" w:customStyle="1" w:styleId="13a">
    <w:name w:val="Нет списка13"/>
    <w:next w:val="a6"/>
    <w:semiHidden/>
    <w:rsid w:val="00D40C66"/>
  </w:style>
  <w:style w:type="character" w:customStyle="1" w:styleId="18a">
    <w:name w:val="стиль18"/>
    <w:rsid w:val="00D40C66"/>
  </w:style>
  <w:style w:type="table" w:customStyle="1" w:styleId="2200">
    <w:name w:val="Сетка таблицы22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Сетка таблицы23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a">
    <w:name w:val="Нет списка14"/>
    <w:next w:val="a6"/>
    <w:semiHidden/>
    <w:rsid w:val="00D40C66"/>
  </w:style>
  <w:style w:type="table" w:customStyle="1" w:styleId="237">
    <w:name w:val="Сетка таблицы23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Знак Знак Знак Знак Знак Знак1 Знак Знак Знак Знак"/>
    <w:basedOn w:val="a3"/>
    <w:rsid w:val="00D40C66"/>
    <w:pPr>
      <w:autoSpaceDE/>
      <w:autoSpaceDN/>
      <w:spacing w:after="160" w:line="240" w:lineRule="exact"/>
      <w:jc w:val="right"/>
    </w:pPr>
    <w:rPr>
      <w:lang w:val="en-GB" w:eastAsia="en-US"/>
    </w:rPr>
  </w:style>
  <w:style w:type="table" w:customStyle="1" w:styleId="238">
    <w:name w:val="Сетка таблицы23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4">
    <w:name w:val="Сетка таблицы24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5">
    <w:name w:val="Сетка таблицы24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етка таблицы24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етка таблицы25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8">
    <w:name w:val="Сетка таблицы26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4">
    <w:name w:val="Сетка таблицы28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5">
    <w:name w:val="Сетка таблицы28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6">
    <w:name w:val="Сетка таблицы28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7">
    <w:name w:val="Сетка таблицы28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8">
    <w:name w:val="Сетка таблицы288"/>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0"/>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4">
    <w:name w:val="Сетка таблицы294"/>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1"/>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
    <w:name w:val="Сетка таблицы302"/>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3"/>
    <w:basedOn w:val="a5"/>
    <w:next w:val="af2"/>
    <w:uiPriority w:val="59"/>
    <w:rsid w:val="00D40C66"/>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
    <w:name w:val="Сетка таблицы304"/>
    <w:basedOn w:val="a5"/>
    <w:next w:val="af2"/>
    <w:uiPriority w:val="59"/>
    <w:rsid w:val="00D40C6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a">
    <w:name w:val="Нет списка15"/>
    <w:next w:val="a6"/>
    <w:uiPriority w:val="99"/>
    <w:semiHidden/>
    <w:unhideWhenUsed/>
    <w:rsid w:val="00D40C66"/>
  </w:style>
  <w:style w:type="table" w:customStyle="1" w:styleId="305">
    <w:name w:val="Сетка таблицы305"/>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basedOn w:val="a5"/>
    <w:next w:val="af2"/>
    <w:rsid w:val="00D40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11"/>
    <w:basedOn w:val="a3"/>
    <w:rsid w:val="00D40C66"/>
    <w:pPr>
      <w:widowControl/>
      <w:autoSpaceDE/>
      <w:autoSpaceDN/>
      <w:adjustRightInd/>
      <w:spacing w:before="100" w:beforeAutospacing="1" w:after="100" w:afterAutospacing="1"/>
    </w:pPr>
    <w:rPr>
      <w:color w:val="000000"/>
      <w:sz w:val="24"/>
      <w:szCs w:val="24"/>
      <w:u w:color="000000"/>
      <w:lang w:val="en-US" w:eastAsia="en-US"/>
    </w:rPr>
  </w:style>
  <w:style w:type="paragraph" w:customStyle="1" w:styleId="xl141">
    <w:name w:val="xl14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2">
    <w:name w:val="xl14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3">
    <w:name w:val="xl143"/>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44">
    <w:name w:val="xl144"/>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45">
    <w:name w:val="xl14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sz w:val="24"/>
      <w:szCs w:val="24"/>
    </w:rPr>
  </w:style>
  <w:style w:type="paragraph" w:customStyle="1" w:styleId="xl146">
    <w:name w:val="xl14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47">
    <w:name w:val="xl14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48">
    <w:name w:val="xl14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49">
    <w:name w:val="xl14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i/>
      <w:iCs/>
      <w:sz w:val="24"/>
      <w:szCs w:val="24"/>
    </w:rPr>
  </w:style>
  <w:style w:type="paragraph" w:customStyle="1" w:styleId="xl150">
    <w:name w:val="xl15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51">
    <w:name w:val="xl15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52">
    <w:name w:val="xl152"/>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i/>
      <w:iCs/>
      <w:sz w:val="24"/>
      <w:szCs w:val="24"/>
    </w:rPr>
  </w:style>
  <w:style w:type="paragraph" w:customStyle="1" w:styleId="xl153">
    <w:name w:val="xl153"/>
    <w:basedOn w:val="a3"/>
    <w:rsid w:val="00D40C66"/>
    <w:pPr>
      <w:widowControl/>
      <w:autoSpaceDE/>
      <w:autoSpaceDN/>
      <w:adjustRightInd/>
      <w:spacing w:before="100" w:beforeAutospacing="1" w:after="100" w:afterAutospacing="1"/>
    </w:pPr>
    <w:rPr>
      <w:i/>
      <w:iCs/>
      <w:sz w:val="24"/>
      <w:szCs w:val="24"/>
    </w:rPr>
  </w:style>
  <w:style w:type="paragraph" w:customStyle="1" w:styleId="xl154">
    <w:name w:val="xl154"/>
    <w:basedOn w:val="a3"/>
    <w:rsid w:val="00D40C66"/>
    <w:pPr>
      <w:widowControl/>
      <w:autoSpaceDE/>
      <w:autoSpaceDN/>
      <w:adjustRightInd/>
      <w:spacing w:before="100" w:beforeAutospacing="1" w:after="100" w:afterAutospacing="1"/>
    </w:pPr>
    <w:rPr>
      <w:i/>
      <w:iCs/>
      <w:sz w:val="24"/>
      <w:szCs w:val="24"/>
    </w:rPr>
  </w:style>
  <w:style w:type="paragraph" w:customStyle="1" w:styleId="xl155">
    <w:name w:val="xl155"/>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6">
    <w:name w:val="xl156"/>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i/>
      <w:iCs/>
      <w:sz w:val="24"/>
      <w:szCs w:val="24"/>
    </w:rPr>
  </w:style>
  <w:style w:type="paragraph" w:customStyle="1" w:styleId="xl157">
    <w:name w:val="xl157"/>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b/>
      <w:bCs/>
      <w:sz w:val="24"/>
      <w:szCs w:val="24"/>
    </w:rPr>
  </w:style>
  <w:style w:type="paragraph" w:customStyle="1" w:styleId="xl158">
    <w:name w:val="xl158"/>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sz w:val="24"/>
      <w:szCs w:val="24"/>
    </w:rPr>
  </w:style>
  <w:style w:type="paragraph" w:customStyle="1" w:styleId="xl159">
    <w:name w:val="xl159"/>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b/>
      <w:bCs/>
      <w:sz w:val="24"/>
      <w:szCs w:val="24"/>
    </w:rPr>
  </w:style>
  <w:style w:type="paragraph" w:customStyle="1" w:styleId="xl160">
    <w:name w:val="xl160"/>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i/>
      <w:iCs/>
      <w:sz w:val="24"/>
      <w:szCs w:val="24"/>
    </w:rPr>
  </w:style>
  <w:style w:type="paragraph" w:customStyle="1" w:styleId="xl161">
    <w:name w:val="xl161"/>
    <w:basedOn w:val="a3"/>
    <w:rsid w:val="00D40C6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sz w:val="24"/>
      <w:szCs w:val="24"/>
    </w:rPr>
  </w:style>
  <w:style w:type="paragraph" w:customStyle="1" w:styleId="xl162">
    <w:name w:val="xl162"/>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sz w:val="24"/>
      <w:szCs w:val="24"/>
    </w:rPr>
  </w:style>
  <w:style w:type="paragraph" w:customStyle="1" w:styleId="xl163">
    <w:name w:val="xl163"/>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jc w:val="center"/>
      <w:textAlignment w:val="top"/>
    </w:pPr>
    <w:rPr>
      <w:sz w:val="24"/>
      <w:szCs w:val="24"/>
    </w:rPr>
  </w:style>
  <w:style w:type="paragraph" w:customStyle="1" w:styleId="xl164">
    <w:name w:val="xl164"/>
    <w:basedOn w:val="a3"/>
    <w:rsid w:val="00D40C66"/>
    <w:pPr>
      <w:widowControl/>
      <w:pBdr>
        <w:top w:val="single" w:sz="4" w:space="0" w:color="auto"/>
        <w:left w:val="single" w:sz="4" w:space="0" w:color="auto"/>
        <w:bottom w:val="single" w:sz="4" w:space="0" w:color="auto"/>
        <w:right w:val="single" w:sz="4" w:space="0" w:color="auto"/>
      </w:pBdr>
      <w:shd w:val="clear" w:color="000000" w:fill="auto"/>
      <w:autoSpaceDE/>
      <w:autoSpaceDN/>
      <w:adjustRightInd/>
      <w:spacing w:before="100" w:beforeAutospacing="1" w:after="100" w:afterAutospacing="1"/>
      <w:textAlignment w:val="top"/>
    </w:pPr>
    <w:rPr>
      <w:b/>
      <w:bCs/>
      <w:sz w:val="24"/>
      <w:szCs w:val="24"/>
    </w:rPr>
  </w:style>
  <w:style w:type="paragraph" w:customStyle="1" w:styleId="xl165">
    <w:name w:val="xl165"/>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6">
    <w:name w:val="xl166"/>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67">
    <w:name w:val="xl167"/>
    <w:basedOn w:val="a3"/>
    <w:rsid w:val="00D40C66"/>
    <w:pPr>
      <w:widowControl/>
      <w:autoSpaceDE/>
      <w:autoSpaceDN/>
      <w:adjustRightInd/>
      <w:spacing w:before="100" w:beforeAutospacing="1" w:after="100" w:afterAutospacing="1"/>
      <w:jc w:val="right"/>
    </w:pPr>
    <w:rPr>
      <w:sz w:val="24"/>
      <w:szCs w:val="24"/>
    </w:rPr>
  </w:style>
  <w:style w:type="paragraph" w:customStyle="1" w:styleId="xl168">
    <w:name w:val="xl168"/>
    <w:basedOn w:val="a3"/>
    <w:rsid w:val="00D40C66"/>
    <w:pPr>
      <w:widowControl/>
      <w:autoSpaceDE/>
      <w:autoSpaceDN/>
      <w:adjustRightInd/>
      <w:spacing w:before="100" w:beforeAutospacing="1" w:after="100" w:afterAutospacing="1"/>
    </w:pPr>
    <w:rPr>
      <w:sz w:val="24"/>
      <w:szCs w:val="24"/>
    </w:rPr>
  </w:style>
  <w:style w:type="paragraph" w:customStyle="1" w:styleId="affff6">
    <w:name w:val="Абзац с отсуп"/>
    <w:basedOn w:val="a3"/>
    <w:rsid w:val="00D40C66"/>
    <w:pPr>
      <w:widowControl/>
      <w:autoSpaceDE/>
      <w:autoSpaceDN/>
      <w:adjustRightInd/>
      <w:spacing w:before="120" w:line="360" w:lineRule="exact"/>
      <w:ind w:firstLine="720"/>
      <w:jc w:val="both"/>
    </w:pPr>
    <w:rPr>
      <w:sz w:val="28"/>
      <w:lang w:val="en-US"/>
    </w:rPr>
  </w:style>
  <w:style w:type="paragraph" w:styleId="affff7">
    <w:name w:val="endnote text"/>
    <w:basedOn w:val="a3"/>
    <w:link w:val="affff8"/>
    <w:uiPriority w:val="99"/>
    <w:semiHidden/>
    <w:unhideWhenUsed/>
    <w:rsid w:val="00D40C66"/>
  </w:style>
  <w:style w:type="character" w:customStyle="1" w:styleId="affff8">
    <w:name w:val="Текст концевой сноски Знак"/>
    <w:basedOn w:val="a4"/>
    <w:link w:val="affff7"/>
    <w:uiPriority w:val="99"/>
    <w:semiHidden/>
    <w:rsid w:val="00D40C66"/>
    <w:rPr>
      <w:rFonts w:ascii="Times New Roman" w:eastAsia="Times New Roman" w:hAnsi="Times New Roman" w:cs="Times New Roman"/>
      <w:sz w:val="20"/>
      <w:szCs w:val="20"/>
      <w:lang w:eastAsia="ru-RU"/>
    </w:rPr>
  </w:style>
  <w:style w:type="character" w:styleId="affff9">
    <w:name w:val="endnote reference"/>
    <w:basedOn w:val="a4"/>
    <w:uiPriority w:val="99"/>
    <w:unhideWhenUsed/>
    <w:rsid w:val="00D40C66"/>
    <w:rPr>
      <w:vertAlign w:val="superscript"/>
    </w:rPr>
  </w:style>
  <w:style w:type="paragraph" w:customStyle="1" w:styleId="4a">
    <w:name w:val="Знак Знак Знак Знак Знак Знак Знак4"/>
    <w:basedOn w:val="a3"/>
    <w:rsid w:val="00D40C66"/>
    <w:pPr>
      <w:autoSpaceDE/>
      <w:autoSpaceDN/>
      <w:spacing w:after="160" w:line="240" w:lineRule="exact"/>
      <w:jc w:val="right"/>
    </w:pPr>
    <w:rPr>
      <w:lang w:val="en-GB" w:eastAsia="en-US"/>
    </w:rPr>
  </w:style>
  <w:style w:type="paragraph" w:customStyle="1" w:styleId="3c">
    <w:name w:val="Знак Знак Знак Знак Знак Знак Знак3"/>
    <w:basedOn w:val="a3"/>
    <w:rsid w:val="00D40C66"/>
    <w:pPr>
      <w:autoSpaceDE/>
      <w:autoSpaceDN/>
      <w:spacing w:after="160" w:line="240" w:lineRule="exact"/>
      <w:jc w:val="right"/>
    </w:pPr>
    <w:rPr>
      <w:lang w:val="en-GB" w:eastAsia="en-US"/>
    </w:rPr>
  </w:style>
  <w:style w:type="paragraph" w:customStyle="1" w:styleId="xl169">
    <w:name w:val="xl16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b/>
      <w:bCs/>
      <w:sz w:val="24"/>
      <w:szCs w:val="24"/>
    </w:rPr>
  </w:style>
  <w:style w:type="paragraph" w:customStyle="1" w:styleId="xl170">
    <w:name w:val="xl170"/>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1">
    <w:name w:val="xl171"/>
    <w:basedOn w:val="a3"/>
    <w:rsid w:val="00D40C66"/>
    <w:pPr>
      <w:widowControl/>
      <w:autoSpaceDE/>
      <w:autoSpaceDN/>
      <w:adjustRightInd/>
      <w:spacing w:before="100" w:beforeAutospacing="1" w:after="100" w:afterAutospacing="1"/>
      <w:jc w:val="center"/>
    </w:pPr>
    <w:rPr>
      <w:b/>
      <w:bCs/>
      <w:sz w:val="24"/>
      <w:szCs w:val="24"/>
    </w:rPr>
  </w:style>
  <w:style w:type="paragraph" w:customStyle="1" w:styleId="xl172">
    <w:name w:val="xl172"/>
    <w:basedOn w:val="a3"/>
    <w:rsid w:val="00D40C66"/>
    <w:pPr>
      <w:widowControl/>
      <w:autoSpaceDE/>
      <w:autoSpaceDN/>
      <w:adjustRightInd/>
      <w:spacing w:before="100" w:beforeAutospacing="1" w:after="100" w:afterAutospacing="1"/>
      <w:jc w:val="right"/>
    </w:pPr>
    <w:rPr>
      <w:sz w:val="24"/>
      <w:szCs w:val="24"/>
    </w:rPr>
  </w:style>
  <w:style w:type="paragraph" w:customStyle="1" w:styleId="xl173">
    <w:name w:val="xl173"/>
    <w:basedOn w:val="a3"/>
    <w:rsid w:val="00D40C66"/>
    <w:pPr>
      <w:widowControl/>
      <w:autoSpaceDE/>
      <w:autoSpaceDN/>
      <w:adjustRightInd/>
      <w:spacing w:before="100" w:beforeAutospacing="1" w:after="100" w:afterAutospacing="1"/>
    </w:pPr>
    <w:rPr>
      <w:sz w:val="24"/>
      <w:szCs w:val="24"/>
    </w:rPr>
  </w:style>
  <w:style w:type="paragraph" w:customStyle="1" w:styleId="2c">
    <w:name w:val="Знак Знак Знак Знак Знак Знак Знак2"/>
    <w:basedOn w:val="a3"/>
    <w:rsid w:val="00D40C66"/>
    <w:pPr>
      <w:autoSpaceDE/>
      <w:autoSpaceDN/>
      <w:spacing w:after="160" w:line="240" w:lineRule="exact"/>
      <w:jc w:val="right"/>
    </w:pPr>
    <w:rPr>
      <w:lang w:val="en-GB" w:eastAsia="en-US"/>
    </w:rPr>
  </w:style>
  <w:style w:type="character" w:styleId="affffa">
    <w:name w:val="Emphasis"/>
    <w:uiPriority w:val="99"/>
    <w:qFormat/>
    <w:rsid w:val="00D40C66"/>
    <w:rPr>
      <w:i/>
      <w:iCs/>
    </w:rPr>
  </w:style>
  <w:style w:type="character" w:customStyle="1" w:styleId="18b">
    <w:name w:val="18 пт"/>
    <w:basedOn w:val="a4"/>
    <w:rsid w:val="00D40C66"/>
    <w:rPr>
      <w:sz w:val="36"/>
    </w:rPr>
  </w:style>
  <w:style w:type="character" w:customStyle="1" w:styleId="24a">
    <w:name w:val="24 пт"/>
    <w:basedOn w:val="a4"/>
    <w:rsid w:val="00D40C66"/>
    <w:rPr>
      <w:sz w:val="48"/>
    </w:rPr>
  </w:style>
  <w:style w:type="character" w:customStyle="1" w:styleId="360">
    <w:name w:val="36пт"/>
    <w:basedOn w:val="a4"/>
    <w:rsid w:val="00D40C66"/>
    <w:rPr>
      <w:sz w:val="72"/>
      <w:szCs w:val="28"/>
    </w:rPr>
  </w:style>
  <w:style w:type="paragraph" w:customStyle="1" w:styleId="Style6">
    <w:name w:val="Style6"/>
    <w:basedOn w:val="a3"/>
    <w:rsid w:val="00D40C66"/>
    <w:rPr>
      <w:sz w:val="24"/>
      <w:szCs w:val="24"/>
    </w:rPr>
  </w:style>
  <w:style w:type="paragraph" w:customStyle="1" w:styleId="Standard">
    <w:name w:val="Standard"/>
    <w:rsid w:val="00D40C66"/>
    <w:pPr>
      <w:widowControl w:val="0"/>
      <w:shd w:val="clear" w:color="auto" w:fill="FFFFFF"/>
      <w:suppressAutoHyphens/>
      <w:spacing w:after="0" w:line="240" w:lineRule="auto"/>
      <w:textAlignment w:val="baseline"/>
    </w:pPr>
    <w:rPr>
      <w:rFonts w:ascii="Times New Roman" w:eastAsia="Lucida Sans Unicode" w:hAnsi="Times New Roman" w:cs="Arial"/>
      <w:color w:val="000000"/>
      <w:kern w:val="1"/>
      <w:sz w:val="24"/>
      <w:szCs w:val="24"/>
      <w:lang w:val="en-US" w:bidi="en-US"/>
    </w:rPr>
  </w:style>
  <w:style w:type="paragraph" w:styleId="affffb">
    <w:name w:val="footnote text"/>
    <w:basedOn w:val="a3"/>
    <w:link w:val="affffc"/>
    <w:rsid w:val="00D40C66"/>
    <w:pPr>
      <w:widowControl/>
      <w:autoSpaceDE/>
      <w:autoSpaceDN/>
      <w:adjustRightInd/>
    </w:pPr>
  </w:style>
  <w:style w:type="character" w:customStyle="1" w:styleId="affffc">
    <w:name w:val="Текст сноски Знак"/>
    <w:basedOn w:val="a4"/>
    <w:link w:val="affffb"/>
    <w:rsid w:val="00D40C66"/>
    <w:rPr>
      <w:rFonts w:ascii="Times New Roman" w:eastAsia="Times New Roman" w:hAnsi="Times New Roman" w:cs="Times New Roman"/>
      <w:sz w:val="20"/>
      <w:szCs w:val="20"/>
      <w:lang w:eastAsia="ru-RU"/>
    </w:rPr>
  </w:style>
  <w:style w:type="character" w:styleId="affffd">
    <w:name w:val="footnote reference"/>
    <w:basedOn w:val="a4"/>
    <w:rsid w:val="00D40C66"/>
    <w:rPr>
      <w:vertAlign w:val="superscript"/>
    </w:rPr>
  </w:style>
  <w:style w:type="paragraph" w:customStyle="1" w:styleId="western">
    <w:name w:val="western"/>
    <w:basedOn w:val="a3"/>
    <w:rsid w:val="00D40C66"/>
    <w:pPr>
      <w:widowControl/>
      <w:autoSpaceDE/>
      <w:autoSpaceDN/>
      <w:adjustRightInd/>
      <w:spacing w:before="100" w:beforeAutospacing="1" w:after="115"/>
    </w:pPr>
    <w:rPr>
      <w:rFonts w:ascii="Courier New" w:hAnsi="Courier New" w:cs="Courier New"/>
      <w:color w:val="000000"/>
      <w:sz w:val="24"/>
      <w:szCs w:val="24"/>
    </w:rPr>
  </w:style>
  <w:style w:type="paragraph" w:customStyle="1" w:styleId="1f1">
    <w:name w:val="Абзац списка1"/>
    <w:basedOn w:val="a3"/>
    <w:qFormat/>
    <w:rsid w:val="00D40C66"/>
    <w:pPr>
      <w:widowControl/>
      <w:autoSpaceDE/>
      <w:autoSpaceDN/>
      <w:adjustRightInd/>
      <w:ind w:left="720"/>
    </w:pPr>
    <w:rPr>
      <w:sz w:val="24"/>
      <w:szCs w:val="24"/>
    </w:rPr>
  </w:style>
  <w:style w:type="paragraph" w:customStyle="1" w:styleId="1f2">
    <w:name w:val="Абзац1"/>
    <w:basedOn w:val="a3"/>
    <w:uiPriority w:val="99"/>
    <w:rsid w:val="00D40C66"/>
    <w:pPr>
      <w:widowControl/>
      <w:suppressAutoHyphens/>
      <w:autoSpaceDE/>
      <w:autoSpaceDN/>
      <w:adjustRightInd/>
      <w:spacing w:after="60" w:line="360" w:lineRule="exact"/>
      <w:ind w:firstLine="709"/>
      <w:jc w:val="both"/>
    </w:pPr>
    <w:rPr>
      <w:sz w:val="28"/>
      <w:lang w:eastAsia="ar-SA"/>
    </w:rPr>
  </w:style>
  <w:style w:type="paragraph" w:styleId="a">
    <w:name w:val="List Bullet"/>
    <w:basedOn w:val="a3"/>
    <w:unhideWhenUsed/>
    <w:rsid w:val="00D40C66"/>
    <w:pPr>
      <w:widowControl/>
      <w:numPr>
        <w:numId w:val="2"/>
      </w:numPr>
      <w:autoSpaceDE/>
      <w:autoSpaceDN/>
      <w:adjustRightInd/>
      <w:contextualSpacing/>
    </w:pPr>
    <w:rPr>
      <w:sz w:val="24"/>
      <w:szCs w:val="24"/>
    </w:rPr>
  </w:style>
  <w:style w:type="character" w:customStyle="1" w:styleId="ConsNormal0">
    <w:name w:val="ConsNormal Знак"/>
    <w:link w:val="ConsNormal"/>
    <w:rsid w:val="00D40C66"/>
    <w:rPr>
      <w:rFonts w:ascii="Arial" w:eastAsia="Times New Roman" w:hAnsi="Arial" w:cs="Times New Roman"/>
      <w:sz w:val="20"/>
      <w:szCs w:val="20"/>
      <w:lang w:eastAsia="ru-RU"/>
    </w:rPr>
  </w:style>
  <w:style w:type="paragraph" w:customStyle="1" w:styleId="Char">
    <w:name w:val="Char Знак Знак"/>
    <w:basedOn w:val="a3"/>
    <w:rsid w:val="00D40C66"/>
    <w:pPr>
      <w:autoSpaceDE/>
      <w:autoSpaceDN/>
      <w:spacing w:after="160" w:line="240" w:lineRule="exact"/>
      <w:jc w:val="right"/>
    </w:pPr>
    <w:rPr>
      <w:rFonts w:ascii="Arial" w:hAnsi="Arial" w:cs="Arial"/>
      <w:lang w:val="en-GB" w:eastAsia="en-US"/>
    </w:rPr>
  </w:style>
  <w:style w:type="paragraph" w:customStyle="1" w:styleId="Style14">
    <w:name w:val="Style14"/>
    <w:basedOn w:val="a3"/>
    <w:rsid w:val="00D40C66"/>
    <w:pPr>
      <w:spacing w:before="240" w:after="60" w:line="278" w:lineRule="exact"/>
      <w:ind w:firstLine="706"/>
      <w:jc w:val="both"/>
    </w:pPr>
    <w:rPr>
      <w:sz w:val="24"/>
      <w:szCs w:val="24"/>
    </w:rPr>
  </w:style>
  <w:style w:type="paragraph" w:customStyle="1" w:styleId="Style19">
    <w:name w:val="Style19"/>
    <w:basedOn w:val="a3"/>
    <w:rsid w:val="00D40C66"/>
    <w:pPr>
      <w:spacing w:before="240" w:after="60" w:line="281" w:lineRule="exact"/>
      <w:ind w:firstLine="768"/>
      <w:jc w:val="both"/>
    </w:pPr>
    <w:rPr>
      <w:sz w:val="24"/>
      <w:szCs w:val="24"/>
    </w:rPr>
  </w:style>
  <w:style w:type="character" w:customStyle="1" w:styleId="FontStyle28">
    <w:name w:val="Font Style28"/>
    <w:rsid w:val="00D40C66"/>
    <w:rPr>
      <w:rFonts w:ascii="Times New Roman" w:hAnsi="Times New Roman" w:cs="Times New Roman"/>
      <w:i/>
      <w:iCs/>
      <w:color w:val="000000"/>
      <w:sz w:val="18"/>
      <w:szCs w:val="18"/>
    </w:rPr>
  </w:style>
  <w:style w:type="character" w:customStyle="1" w:styleId="FontStyle29">
    <w:name w:val="Font Style29"/>
    <w:rsid w:val="00D40C66"/>
    <w:rPr>
      <w:rFonts w:ascii="Times New Roman" w:hAnsi="Times New Roman" w:cs="Times New Roman"/>
      <w:color w:val="000000"/>
      <w:sz w:val="22"/>
      <w:szCs w:val="22"/>
    </w:rPr>
  </w:style>
  <w:style w:type="character" w:customStyle="1" w:styleId="FontStyle30">
    <w:name w:val="Font Style30"/>
    <w:rsid w:val="00D40C66"/>
    <w:rPr>
      <w:rFonts w:ascii="Times New Roman" w:hAnsi="Times New Roman" w:cs="Times New Roman"/>
      <w:b/>
      <w:bCs/>
      <w:color w:val="000000"/>
      <w:sz w:val="22"/>
      <w:szCs w:val="22"/>
    </w:rPr>
  </w:style>
  <w:style w:type="paragraph" w:customStyle="1" w:styleId="21a">
    <w:name w:val="Основной текст с отступом 21"/>
    <w:basedOn w:val="a3"/>
    <w:rsid w:val="00D40C66"/>
    <w:pPr>
      <w:overflowPunct w:val="0"/>
      <w:ind w:firstLine="708"/>
      <w:jc w:val="both"/>
      <w:textAlignment w:val="baseline"/>
    </w:pPr>
    <w:rPr>
      <w:rFonts w:ascii="Peterburg" w:hAnsi="Peterburg"/>
      <w:sz w:val="24"/>
    </w:rPr>
  </w:style>
  <w:style w:type="paragraph" w:customStyle="1" w:styleId="xl42">
    <w:name w:val="xl42"/>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top"/>
    </w:pPr>
    <w:rPr>
      <w:rFonts w:ascii="Times New Roman CYR" w:hAnsi="Times New Roman CYR"/>
      <w:b/>
      <w:bCs/>
      <w:sz w:val="24"/>
      <w:szCs w:val="24"/>
    </w:rPr>
  </w:style>
  <w:style w:type="paragraph" w:customStyle="1" w:styleId="text-1">
    <w:name w:val="text-1"/>
    <w:basedOn w:val="a3"/>
    <w:rsid w:val="00D40C66"/>
    <w:pPr>
      <w:widowControl/>
      <w:autoSpaceDE/>
      <w:autoSpaceDN/>
      <w:adjustRightInd/>
      <w:spacing w:before="100" w:beforeAutospacing="1" w:after="100" w:afterAutospacing="1"/>
    </w:pPr>
    <w:rPr>
      <w:sz w:val="24"/>
      <w:szCs w:val="24"/>
    </w:rPr>
  </w:style>
  <w:style w:type="paragraph" w:styleId="affffe">
    <w:name w:val="Closing"/>
    <w:basedOn w:val="a3"/>
    <w:link w:val="afffff"/>
    <w:unhideWhenUsed/>
    <w:rsid w:val="00D40C66"/>
    <w:pPr>
      <w:widowControl/>
      <w:autoSpaceDE/>
      <w:autoSpaceDN/>
      <w:adjustRightInd/>
      <w:spacing w:line="220" w:lineRule="atLeast"/>
      <w:ind w:left="835"/>
    </w:pPr>
    <w:rPr>
      <w:lang w:eastAsia="en-US"/>
    </w:rPr>
  </w:style>
  <w:style w:type="character" w:customStyle="1" w:styleId="afffff">
    <w:name w:val="Прощание Знак"/>
    <w:basedOn w:val="a4"/>
    <w:link w:val="affffe"/>
    <w:rsid w:val="00D40C66"/>
    <w:rPr>
      <w:rFonts w:ascii="Times New Roman" w:eastAsia="Times New Roman" w:hAnsi="Times New Roman" w:cs="Times New Roman"/>
      <w:sz w:val="20"/>
      <w:szCs w:val="20"/>
    </w:rPr>
  </w:style>
  <w:style w:type="paragraph" w:customStyle="1" w:styleId="Style7">
    <w:name w:val="Style7"/>
    <w:basedOn w:val="a3"/>
    <w:uiPriority w:val="99"/>
    <w:rsid w:val="00D40C66"/>
    <w:pPr>
      <w:spacing w:before="240" w:after="60" w:line="360" w:lineRule="auto"/>
    </w:pPr>
    <w:rPr>
      <w:sz w:val="24"/>
      <w:szCs w:val="24"/>
    </w:rPr>
  </w:style>
  <w:style w:type="character" w:customStyle="1" w:styleId="FontStyle27">
    <w:name w:val="Font Style27"/>
    <w:rsid w:val="00D40C66"/>
    <w:rPr>
      <w:rFonts w:ascii="Times New Roman" w:hAnsi="Times New Roman" w:cs="Times New Roman"/>
      <w:b/>
      <w:bCs/>
      <w:color w:val="000000"/>
      <w:sz w:val="16"/>
      <w:szCs w:val="16"/>
    </w:rPr>
  </w:style>
  <w:style w:type="paragraph" w:customStyle="1" w:styleId="311">
    <w:name w:val="Основной текст 31"/>
    <w:basedOn w:val="a3"/>
    <w:rsid w:val="00D40C66"/>
    <w:pPr>
      <w:overflowPunct w:val="0"/>
      <w:textAlignment w:val="baseline"/>
    </w:pPr>
    <w:rPr>
      <w:rFonts w:ascii="Arial" w:hAnsi="Arial"/>
      <w:b/>
      <w:i/>
      <w:sz w:val="24"/>
    </w:rPr>
  </w:style>
  <w:style w:type="paragraph" w:styleId="afffff0">
    <w:name w:val="Date"/>
    <w:basedOn w:val="a3"/>
    <w:next w:val="a3"/>
    <w:link w:val="afffff1"/>
    <w:rsid w:val="00D40C66"/>
    <w:pPr>
      <w:widowControl/>
      <w:autoSpaceDE/>
      <w:autoSpaceDN/>
      <w:adjustRightInd/>
      <w:spacing w:after="60"/>
      <w:jc w:val="both"/>
    </w:pPr>
    <w:rPr>
      <w:sz w:val="24"/>
    </w:rPr>
  </w:style>
  <w:style w:type="character" w:customStyle="1" w:styleId="afffff1">
    <w:name w:val="Дата Знак"/>
    <w:basedOn w:val="a4"/>
    <w:link w:val="afffff0"/>
    <w:rsid w:val="00D40C66"/>
    <w:rPr>
      <w:rFonts w:ascii="Times New Roman" w:eastAsia="Times New Roman" w:hAnsi="Times New Roman" w:cs="Times New Roman"/>
      <w:sz w:val="24"/>
      <w:szCs w:val="20"/>
      <w:lang w:eastAsia="ru-RU"/>
    </w:rPr>
  </w:style>
  <w:style w:type="character" w:customStyle="1" w:styleId="5b">
    <w:name w:val="Знак Знак5"/>
    <w:rsid w:val="00D40C66"/>
    <w:rPr>
      <w:lang w:eastAsia="en-US"/>
    </w:rPr>
  </w:style>
  <w:style w:type="paragraph" w:customStyle="1" w:styleId="6a">
    <w:name w:val="Знак Знак Знак Знак6"/>
    <w:basedOn w:val="a3"/>
    <w:rsid w:val="00D40C66"/>
    <w:pPr>
      <w:autoSpaceDE/>
      <w:autoSpaceDN/>
      <w:spacing w:after="160" w:line="240" w:lineRule="exact"/>
      <w:jc w:val="right"/>
    </w:pPr>
    <w:rPr>
      <w:lang w:val="en-GB" w:eastAsia="en-US"/>
    </w:rPr>
  </w:style>
  <w:style w:type="paragraph" w:customStyle="1" w:styleId="xl174">
    <w:name w:val="xl174"/>
    <w:basedOn w:val="a3"/>
    <w:rsid w:val="00D40C66"/>
    <w:pPr>
      <w:widowControl/>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75">
    <w:name w:val="xl175"/>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6">
    <w:name w:val="xl176"/>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8"/>
      <w:szCs w:val="18"/>
    </w:rPr>
  </w:style>
  <w:style w:type="paragraph" w:customStyle="1" w:styleId="xl177">
    <w:name w:val="xl177"/>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8">
    <w:name w:val="xl178"/>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79">
    <w:name w:val="xl179"/>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0">
    <w:name w:val="xl180"/>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1">
    <w:name w:val="xl181"/>
    <w:basedOn w:val="a3"/>
    <w:rsid w:val="00D40C66"/>
    <w:pPr>
      <w:widowControl/>
      <w:autoSpaceDE/>
      <w:autoSpaceDN/>
      <w:adjustRightInd/>
      <w:spacing w:before="100" w:beforeAutospacing="1" w:after="100" w:afterAutospacing="1"/>
      <w:textAlignment w:val="top"/>
    </w:pPr>
    <w:rPr>
      <w:rFonts w:ascii="Arial" w:hAnsi="Arial" w:cs="Arial"/>
      <w:color w:val="000000"/>
      <w:sz w:val="18"/>
      <w:szCs w:val="18"/>
    </w:rPr>
  </w:style>
  <w:style w:type="paragraph" w:customStyle="1" w:styleId="xl182">
    <w:name w:val="xl182"/>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8"/>
      <w:szCs w:val="18"/>
    </w:rPr>
  </w:style>
  <w:style w:type="paragraph" w:customStyle="1" w:styleId="xl183">
    <w:name w:val="xl183"/>
    <w:basedOn w:val="a3"/>
    <w:rsid w:val="00D40C6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4">
    <w:name w:val="xl184"/>
    <w:basedOn w:val="a3"/>
    <w:rsid w:val="00D40C66"/>
    <w:pPr>
      <w:widowControl/>
      <w:pBdr>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5">
    <w:name w:val="xl185"/>
    <w:basedOn w:val="a3"/>
    <w:rsid w:val="00D40C6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6">
    <w:name w:val="xl186"/>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7">
    <w:name w:val="xl187"/>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8">
    <w:name w:val="xl188"/>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89">
    <w:name w:val="xl189"/>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0">
    <w:name w:val="xl190"/>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1">
    <w:name w:val="xl191"/>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2">
    <w:name w:val="xl192"/>
    <w:basedOn w:val="a3"/>
    <w:rsid w:val="00D40C6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3">
    <w:name w:val="xl193"/>
    <w:basedOn w:val="a3"/>
    <w:rsid w:val="00D40C66"/>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4">
    <w:name w:val="xl194"/>
    <w:basedOn w:val="a3"/>
    <w:rsid w:val="00D40C6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5">
    <w:name w:val="xl195"/>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6">
    <w:name w:val="xl196"/>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7">
    <w:name w:val="xl197"/>
    <w:basedOn w:val="a3"/>
    <w:rsid w:val="00D40C6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8">
    <w:name w:val="xl198"/>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199">
    <w:name w:val="xl199"/>
    <w:basedOn w:val="a3"/>
    <w:rsid w:val="00D40C6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0">
    <w:name w:val="xl200"/>
    <w:basedOn w:val="a3"/>
    <w:rsid w:val="00D40C6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1">
    <w:name w:val="xl201"/>
    <w:basedOn w:val="a3"/>
    <w:rsid w:val="00D40C66"/>
    <w:pPr>
      <w:widowControl/>
      <w:pBdr>
        <w:top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2">
    <w:name w:val="xl202"/>
    <w:basedOn w:val="a3"/>
    <w:rsid w:val="00D40C6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3">
    <w:name w:val="xl203"/>
    <w:basedOn w:val="a3"/>
    <w:rsid w:val="00D40C66"/>
    <w:pPr>
      <w:widowControl/>
      <w:pBdr>
        <w:bottom w:val="single" w:sz="4" w:space="0" w:color="auto"/>
      </w:pBdr>
      <w:autoSpaceDE/>
      <w:autoSpaceDN/>
      <w:adjustRightInd/>
      <w:spacing w:before="100" w:beforeAutospacing="1" w:after="100" w:afterAutospacing="1"/>
      <w:jc w:val="center"/>
      <w:textAlignment w:val="center"/>
    </w:pPr>
    <w:rPr>
      <w:rFonts w:ascii="Arial" w:hAnsi="Arial" w:cs="Arial"/>
      <w:color w:val="000000"/>
      <w:sz w:val="14"/>
      <w:szCs w:val="14"/>
    </w:rPr>
  </w:style>
  <w:style w:type="paragraph" w:customStyle="1" w:styleId="xl204">
    <w:name w:val="xl204"/>
    <w:basedOn w:val="a3"/>
    <w:rsid w:val="00D40C6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hAnsi="Arial" w:cs="Arial"/>
      <w:b/>
      <w:bCs/>
      <w:color w:val="000000"/>
      <w:sz w:val="16"/>
      <w:szCs w:val="16"/>
    </w:rPr>
  </w:style>
  <w:style w:type="paragraph" w:customStyle="1" w:styleId="xl205">
    <w:name w:val="xl205"/>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6">
    <w:name w:val="xl20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7">
    <w:name w:val="xl207"/>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8">
    <w:name w:val="xl208"/>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09">
    <w:name w:val="xl209"/>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0">
    <w:name w:val="xl210"/>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color w:val="000000"/>
      <w:sz w:val="12"/>
      <w:szCs w:val="12"/>
    </w:rPr>
  </w:style>
  <w:style w:type="paragraph" w:customStyle="1" w:styleId="xl211">
    <w:name w:val="xl211"/>
    <w:basedOn w:val="a3"/>
    <w:rsid w:val="00D40C66"/>
    <w:pPr>
      <w:widowControl/>
      <w:autoSpaceDE/>
      <w:autoSpaceDN/>
      <w:adjustRightInd/>
      <w:spacing w:before="100" w:beforeAutospacing="1" w:after="100" w:afterAutospacing="1"/>
      <w:textAlignment w:val="top"/>
    </w:pPr>
    <w:rPr>
      <w:sz w:val="24"/>
      <w:szCs w:val="24"/>
    </w:rPr>
  </w:style>
  <w:style w:type="paragraph" w:customStyle="1" w:styleId="xl212">
    <w:name w:val="xl212"/>
    <w:basedOn w:val="a3"/>
    <w:rsid w:val="00D40C66"/>
    <w:pPr>
      <w:widowControl/>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3">
    <w:name w:val="xl213"/>
    <w:basedOn w:val="a3"/>
    <w:rsid w:val="00D40C66"/>
    <w:pPr>
      <w:widowControl/>
      <w:pBdr>
        <w:bottom w:val="single" w:sz="4" w:space="0" w:color="auto"/>
      </w:pBdr>
      <w:autoSpaceDE/>
      <w:autoSpaceDN/>
      <w:adjustRightInd/>
      <w:spacing w:before="100" w:beforeAutospacing="1" w:after="100" w:afterAutospacing="1"/>
      <w:textAlignment w:val="top"/>
    </w:pPr>
    <w:rPr>
      <w:sz w:val="24"/>
      <w:szCs w:val="24"/>
    </w:rPr>
  </w:style>
  <w:style w:type="paragraph" w:customStyle="1" w:styleId="xl214">
    <w:name w:val="xl214"/>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5">
    <w:name w:val="xl215"/>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12"/>
      <w:szCs w:val="12"/>
    </w:rPr>
  </w:style>
  <w:style w:type="paragraph" w:customStyle="1" w:styleId="xl216">
    <w:name w:val="xl216"/>
    <w:basedOn w:val="a3"/>
    <w:rsid w:val="00D40C66"/>
    <w:pPr>
      <w:widowControl/>
      <w:pBdr>
        <w:top w:val="single" w:sz="4" w:space="0" w:color="auto"/>
      </w:pBdr>
      <w:autoSpaceDE/>
      <w:autoSpaceDN/>
      <w:adjustRightInd/>
      <w:spacing w:before="100" w:beforeAutospacing="1" w:after="100" w:afterAutospacing="1"/>
      <w:textAlignment w:val="top"/>
    </w:pPr>
    <w:rPr>
      <w:rFonts w:ascii="Arial" w:hAnsi="Arial" w:cs="Arial"/>
      <w:b/>
      <w:bCs/>
      <w:color w:val="000000"/>
      <w:sz w:val="16"/>
      <w:szCs w:val="16"/>
    </w:rPr>
  </w:style>
  <w:style w:type="paragraph" w:customStyle="1" w:styleId="xl217">
    <w:name w:val="xl217"/>
    <w:basedOn w:val="a3"/>
    <w:rsid w:val="00D40C66"/>
    <w:pPr>
      <w:widowControl/>
      <w:pBdr>
        <w:top w:val="single" w:sz="4" w:space="0" w:color="auto"/>
      </w:pBdr>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18">
    <w:name w:val="xl218"/>
    <w:basedOn w:val="a3"/>
    <w:rsid w:val="00D40C66"/>
    <w:pPr>
      <w:widowControl/>
      <w:pBdr>
        <w:top w:val="single" w:sz="4" w:space="0" w:color="auto"/>
      </w:pBdr>
      <w:autoSpaceDE/>
      <w:autoSpaceDN/>
      <w:adjustRightInd/>
      <w:spacing w:before="100" w:beforeAutospacing="1" w:after="100" w:afterAutospacing="1"/>
      <w:textAlignment w:val="top"/>
    </w:pPr>
    <w:rPr>
      <w:sz w:val="24"/>
      <w:szCs w:val="24"/>
    </w:rPr>
  </w:style>
  <w:style w:type="paragraph" w:customStyle="1" w:styleId="xl219">
    <w:name w:val="xl219"/>
    <w:basedOn w:val="a3"/>
    <w:rsid w:val="00D40C66"/>
    <w:pPr>
      <w:widowControl/>
      <w:autoSpaceDE/>
      <w:autoSpaceDN/>
      <w:adjustRightInd/>
      <w:spacing w:before="100" w:beforeAutospacing="1" w:after="100" w:afterAutospacing="1"/>
      <w:jc w:val="right"/>
      <w:textAlignment w:val="top"/>
    </w:pPr>
    <w:rPr>
      <w:rFonts w:ascii="Arial" w:hAnsi="Arial" w:cs="Arial"/>
      <w:b/>
      <w:bCs/>
      <w:color w:val="000000"/>
      <w:sz w:val="16"/>
      <w:szCs w:val="16"/>
    </w:rPr>
  </w:style>
  <w:style w:type="paragraph" w:customStyle="1" w:styleId="xl220">
    <w:name w:val="xl220"/>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1">
    <w:name w:val="xl221"/>
    <w:basedOn w:val="a3"/>
    <w:rsid w:val="00D40C66"/>
    <w:pPr>
      <w:widowControl/>
      <w:pBdr>
        <w:bottom w:val="single" w:sz="4" w:space="0" w:color="auto"/>
      </w:pBdr>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2">
    <w:name w:val="xl222"/>
    <w:basedOn w:val="a3"/>
    <w:rsid w:val="00D40C66"/>
    <w:pPr>
      <w:widowControl/>
      <w:autoSpaceDE/>
      <w:autoSpaceDN/>
      <w:adjustRightInd/>
      <w:spacing w:before="100" w:beforeAutospacing="1" w:after="100" w:afterAutospacing="1"/>
      <w:jc w:val="right"/>
      <w:textAlignment w:val="top"/>
    </w:pPr>
    <w:rPr>
      <w:sz w:val="24"/>
      <w:szCs w:val="24"/>
    </w:rPr>
  </w:style>
  <w:style w:type="paragraph" w:customStyle="1" w:styleId="xl223">
    <w:name w:val="xl223"/>
    <w:basedOn w:val="a3"/>
    <w:rsid w:val="00D40C66"/>
    <w:pPr>
      <w:widowControl/>
      <w:autoSpaceDE/>
      <w:autoSpaceDN/>
      <w:adjustRightInd/>
      <w:spacing w:before="100" w:beforeAutospacing="1" w:after="100" w:afterAutospacing="1"/>
      <w:jc w:val="right"/>
      <w:textAlignment w:val="top"/>
    </w:pPr>
    <w:rPr>
      <w:rFonts w:ascii="Arial" w:hAnsi="Arial" w:cs="Arial"/>
      <w:color w:val="000000"/>
      <w:sz w:val="16"/>
      <w:szCs w:val="16"/>
    </w:rPr>
  </w:style>
  <w:style w:type="paragraph" w:customStyle="1" w:styleId="xl224">
    <w:name w:val="xl224"/>
    <w:basedOn w:val="a3"/>
    <w:rsid w:val="00D40C66"/>
    <w:pPr>
      <w:widowControl/>
      <w:autoSpaceDE/>
      <w:autoSpaceDN/>
      <w:adjustRightInd/>
      <w:spacing w:before="100" w:beforeAutospacing="1" w:after="100" w:afterAutospacing="1"/>
    </w:pPr>
    <w:rPr>
      <w:sz w:val="24"/>
      <w:szCs w:val="24"/>
    </w:rPr>
  </w:style>
  <w:style w:type="paragraph" w:customStyle="1" w:styleId="xl225">
    <w:name w:val="xl225"/>
    <w:basedOn w:val="a3"/>
    <w:rsid w:val="00D40C66"/>
    <w:pPr>
      <w:widowControl/>
      <w:autoSpaceDE/>
      <w:autoSpaceDN/>
      <w:adjustRightInd/>
      <w:spacing w:before="100" w:beforeAutospacing="1" w:after="100" w:afterAutospacing="1"/>
      <w:textAlignment w:val="top"/>
    </w:pPr>
    <w:rPr>
      <w:rFonts w:ascii="Arial" w:hAnsi="Arial" w:cs="Arial"/>
      <w:color w:val="000000"/>
      <w:sz w:val="16"/>
      <w:szCs w:val="16"/>
    </w:rPr>
  </w:style>
  <w:style w:type="paragraph" w:customStyle="1" w:styleId="xl226">
    <w:name w:val="xl226"/>
    <w:basedOn w:val="a3"/>
    <w:rsid w:val="00D40C66"/>
    <w:pPr>
      <w:widowControl/>
      <w:autoSpaceDE/>
      <w:autoSpaceDN/>
      <w:adjustRightInd/>
      <w:spacing w:before="100" w:beforeAutospacing="1" w:after="100" w:afterAutospacing="1"/>
      <w:jc w:val="right"/>
      <w:textAlignment w:val="center"/>
    </w:pPr>
    <w:rPr>
      <w:rFonts w:ascii="Arial" w:hAnsi="Arial" w:cs="Arial"/>
      <w:color w:val="000000"/>
      <w:sz w:val="16"/>
      <w:szCs w:val="16"/>
    </w:rPr>
  </w:style>
  <w:style w:type="paragraph" w:customStyle="1" w:styleId="xl227">
    <w:name w:val="xl227"/>
    <w:basedOn w:val="a3"/>
    <w:rsid w:val="00D40C66"/>
    <w:pPr>
      <w:widowControl/>
      <w:pBdr>
        <w:bottom w:val="single" w:sz="4" w:space="0" w:color="auto"/>
      </w:pBdr>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8">
    <w:name w:val="xl228"/>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29">
    <w:name w:val="xl229"/>
    <w:basedOn w:val="a3"/>
    <w:rsid w:val="00D40C66"/>
    <w:pPr>
      <w:widowControl/>
      <w:autoSpaceDE/>
      <w:autoSpaceDN/>
      <w:adjustRightInd/>
      <w:spacing w:before="100" w:beforeAutospacing="1" w:after="100" w:afterAutospacing="1"/>
      <w:textAlignment w:val="top"/>
    </w:pPr>
    <w:rPr>
      <w:rFonts w:ascii="Arial" w:hAnsi="Arial" w:cs="Arial"/>
      <w:color w:val="000000"/>
      <w:sz w:val="14"/>
      <w:szCs w:val="14"/>
    </w:rPr>
  </w:style>
  <w:style w:type="paragraph" w:customStyle="1" w:styleId="xl230">
    <w:name w:val="xl230"/>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1">
    <w:name w:val="xl231"/>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2">
    <w:name w:val="xl232"/>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3">
    <w:name w:val="xl233"/>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40">
    <w:name w:val="Знак Знак54"/>
    <w:rsid w:val="00D40C66"/>
    <w:rPr>
      <w:lang w:eastAsia="en-US"/>
    </w:rPr>
  </w:style>
  <w:style w:type="paragraph" w:customStyle="1" w:styleId="5c">
    <w:name w:val="Знак Знак Знак Знак5"/>
    <w:basedOn w:val="a3"/>
    <w:rsid w:val="00D40C66"/>
    <w:pPr>
      <w:autoSpaceDE/>
      <w:autoSpaceDN/>
      <w:spacing w:after="160" w:line="240" w:lineRule="exact"/>
      <w:jc w:val="right"/>
    </w:pPr>
    <w:rPr>
      <w:lang w:val="en-GB" w:eastAsia="en-US"/>
    </w:rPr>
  </w:style>
  <w:style w:type="character" w:customStyle="1" w:styleId="531">
    <w:name w:val="Знак Знак53"/>
    <w:rsid w:val="00D40C66"/>
    <w:rPr>
      <w:lang w:eastAsia="en-US"/>
    </w:rPr>
  </w:style>
  <w:style w:type="paragraph" w:customStyle="1" w:styleId="4b">
    <w:name w:val="Знак Знак Знак Знак4"/>
    <w:basedOn w:val="a3"/>
    <w:rsid w:val="00D40C66"/>
    <w:pPr>
      <w:autoSpaceDE/>
      <w:autoSpaceDN/>
      <w:spacing w:after="160" w:line="240" w:lineRule="exact"/>
      <w:jc w:val="right"/>
    </w:pPr>
    <w:rPr>
      <w:lang w:val="en-GB" w:eastAsia="en-US"/>
    </w:rPr>
  </w:style>
  <w:style w:type="paragraph" w:customStyle="1" w:styleId="xl234">
    <w:name w:val="xl234"/>
    <w:basedOn w:val="a3"/>
    <w:rsid w:val="00D40C66"/>
    <w:pPr>
      <w:widowControl/>
      <w:autoSpaceDE/>
      <w:autoSpaceDN/>
      <w:adjustRightInd/>
      <w:spacing w:before="100" w:beforeAutospacing="1" w:after="100" w:afterAutospacing="1"/>
      <w:jc w:val="right"/>
      <w:textAlignment w:val="top"/>
    </w:pPr>
    <w:rPr>
      <w:b/>
      <w:bCs/>
      <w:i/>
      <w:iCs/>
      <w:color w:val="000000"/>
      <w:sz w:val="14"/>
      <w:szCs w:val="14"/>
    </w:rPr>
  </w:style>
  <w:style w:type="paragraph" w:customStyle="1" w:styleId="xl235">
    <w:name w:val="xl235"/>
    <w:basedOn w:val="a3"/>
    <w:rsid w:val="00D40C66"/>
    <w:pPr>
      <w:widowControl/>
      <w:autoSpaceDE/>
      <w:autoSpaceDN/>
      <w:adjustRightInd/>
      <w:spacing w:before="100" w:beforeAutospacing="1" w:after="100" w:afterAutospacing="1"/>
      <w:jc w:val="right"/>
      <w:textAlignment w:val="center"/>
    </w:pPr>
    <w:rPr>
      <w:rFonts w:ascii="Arial" w:hAnsi="Arial" w:cs="Arial"/>
      <w:b/>
      <w:bCs/>
      <w:color w:val="000000"/>
      <w:sz w:val="16"/>
      <w:szCs w:val="16"/>
    </w:rPr>
  </w:style>
  <w:style w:type="paragraph" w:customStyle="1" w:styleId="xl236">
    <w:name w:val="xl236"/>
    <w:basedOn w:val="a3"/>
    <w:rsid w:val="00D40C66"/>
    <w:pPr>
      <w:widowControl/>
      <w:autoSpaceDE/>
      <w:autoSpaceDN/>
      <w:adjustRightInd/>
      <w:spacing w:before="100" w:beforeAutospacing="1" w:after="100" w:afterAutospacing="1"/>
      <w:textAlignment w:val="center"/>
    </w:pPr>
    <w:rPr>
      <w:rFonts w:ascii="Arial" w:hAnsi="Arial" w:cs="Arial"/>
      <w:color w:val="000000"/>
      <w:sz w:val="16"/>
      <w:szCs w:val="16"/>
    </w:rPr>
  </w:style>
  <w:style w:type="paragraph" w:customStyle="1" w:styleId="xl237">
    <w:name w:val="xl237"/>
    <w:basedOn w:val="a3"/>
    <w:rsid w:val="00D40C66"/>
    <w:pPr>
      <w:widowControl/>
      <w:pBdr>
        <w:bottom w:val="single" w:sz="4" w:space="0" w:color="auto"/>
      </w:pBdr>
      <w:autoSpaceDE/>
      <w:autoSpaceDN/>
      <w:adjustRightInd/>
      <w:spacing w:before="100" w:beforeAutospacing="1" w:after="100" w:afterAutospacing="1"/>
      <w:textAlignment w:val="top"/>
    </w:pPr>
    <w:rPr>
      <w:rFonts w:ascii="Arial" w:hAnsi="Arial" w:cs="Arial"/>
      <w:color w:val="000000"/>
      <w:sz w:val="24"/>
      <w:szCs w:val="24"/>
    </w:rPr>
  </w:style>
  <w:style w:type="character" w:customStyle="1" w:styleId="521">
    <w:name w:val="Знак Знак52"/>
    <w:rsid w:val="00D40C66"/>
    <w:rPr>
      <w:lang w:eastAsia="en-US"/>
    </w:rPr>
  </w:style>
  <w:style w:type="paragraph" w:customStyle="1" w:styleId="3d">
    <w:name w:val="Знак Знак Знак Знак3"/>
    <w:basedOn w:val="a3"/>
    <w:rsid w:val="00D40C66"/>
    <w:pPr>
      <w:autoSpaceDE/>
      <w:autoSpaceDN/>
      <w:spacing w:after="160" w:line="240" w:lineRule="exact"/>
      <w:jc w:val="right"/>
    </w:pPr>
    <w:rPr>
      <w:lang w:val="en-GB" w:eastAsia="en-US"/>
    </w:rPr>
  </w:style>
  <w:style w:type="character" w:customStyle="1" w:styleId="511">
    <w:name w:val="Знак Знак51"/>
    <w:rsid w:val="00D40C66"/>
    <w:rPr>
      <w:lang w:eastAsia="en-US"/>
    </w:rPr>
  </w:style>
  <w:style w:type="paragraph" w:customStyle="1" w:styleId="2d">
    <w:name w:val="Знак Знак Знак Знак2"/>
    <w:basedOn w:val="a3"/>
    <w:uiPriority w:val="99"/>
    <w:rsid w:val="00D40C66"/>
    <w:pPr>
      <w:autoSpaceDE/>
      <w:autoSpaceDN/>
      <w:spacing w:after="160" w:line="240" w:lineRule="exact"/>
      <w:jc w:val="right"/>
    </w:pPr>
    <w:rPr>
      <w:lang w:val="en-GB" w:eastAsia="en-US"/>
    </w:rPr>
  </w:style>
  <w:style w:type="paragraph" w:customStyle="1" w:styleId="Default">
    <w:name w:val="Default"/>
    <w:rsid w:val="00D40C6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harChar1CharChar1CharChar">
    <w:name w:val="Char Char Знак Знак1 Char Char1 Знак Знак Char Char Знак Знак Знак Знак Знак Знак"/>
    <w:basedOn w:val="a3"/>
    <w:rsid w:val="00D40C66"/>
    <w:pPr>
      <w:widowControl/>
      <w:autoSpaceDE/>
      <w:autoSpaceDN/>
      <w:adjustRightInd/>
      <w:spacing w:before="100" w:beforeAutospacing="1" w:after="100" w:afterAutospacing="1"/>
    </w:pPr>
    <w:rPr>
      <w:rFonts w:ascii="Tahoma" w:hAnsi="Tahoma" w:cs="Tahoma"/>
      <w:lang w:val="en-US" w:eastAsia="en-US"/>
    </w:rPr>
  </w:style>
  <w:style w:type="character" w:customStyle="1" w:styleId="afffff2">
    <w:name w:val="Основной текст_"/>
    <w:link w:val="1f3"/>
    <w:rsid w:val="00D40C66"/>
    <w:rPr>
      <w:spacing w:val="6"/>
      <w:sz w:val="23"/>
      <w:szCs w:val="23"/>
      <w:shd w:val="clear" w:color="auto" w:fill="FFFFFF"/>
    </w:rPr>
  </w:style>
  <w:style w:type="paragraph" w:customStyle="1" w:styleId="1f3">
    <w:name w:val="Основной текст1"/>
    <w:basedOn w:val="a3"/>
    <w:link w:val="afffff2"/>
    <w:rsid w:val="00D40C66"/>
    <w:pPr>
      <w:shd w:val="clear" w:color="auto" w:fill="FFFFFF"/>
      <w:autoSpaceDE/>
      <w:autoSpaceDN/>
      <w:adjustRightInd/>
      <w:spacing w:after="420" w:line="0" w:lineRule="atLeast"/>
    </w:pPr>
    <w:rPr>
      <w:rFonts w:asciiTheme="minorHAnsi" w:eastAsiaTheme="minorHAnsi" w:hAnsiTheme="minorHAnsi" w:cstheme="minorBidi"/>
      <w:spacing w:val="6"/>
      <w:sz w:val="23"/>
      <w:szCs w:val="23"/>
      <w:lang w:eastAsia="en-US"/>
    </w:rPr>
  </w:style>
  <w:style w:type="character" w:customStyle="1" w:styleId="0pt">
    <w:name w:val="Основной текст + Полужирный;Интервал 0 pt"/>
    <w:basedOn w:val="a4"/>
    <w:rsid w:val="00D40C66"/>
    <w:rPr>
      <w:rFonts w:ascii="Times New Roman" w:eastAsia="Times New Roman" w:hAnsi="Times New Roman" w:cs="Times New Roman"/>
      <w:b/>
      <w:bCs/>
      <w:i w:val="0"/>
      <w:iCs w:val="0"/>
      <w:smallCaps w:val="0"/>
      <w:strike w:val="0"/>
      <w:color w:val="000000"/>
      <w:spacing w:val="6"/>
      <w:w w:val="100"/>
      <w:position w:val="0"/>
      <w:sz w:val="22"/>
      <w:szCs w:val="22"/>
      <w:u w:val="none"/>
      <w:lang w:val="ru-RU"/>
    </w:rPr>
  </w:style>
  <w:style w:type="character" w:customStyle="1" w:styleId="1f4">
    <w:name w:val="Основной шрифт абзаца1"/>
    <w:rsid w:val="00AE0BC0"/>
  </w:style>
  <w:style w:type="paragraph" w:customStyle="1" w:styleId="12b">
    <w:name w:val="Знак Знак Знак Знак Знак Знак Знак12"/>
    <w:basedOn w:val="a3"/>
    <w:rsid w:val="000F1D2C"/>
    <w:pPr>
      <w:autoSpaceDE/>
      <w:autoSpaceDN/>
      <w:spacing w:after="160" w:line="240" w:lineRule="exact"/>
      <w:jc w:val="right"/>
    </w:pPr>
    <w:rPr>
      <w:lang w:val="en-GB" w:eastAsia="en-US"/>
    </w:rPr>
  </w:style>
  <w:style w:type="paragraph" w:customStyle="1" w:styleId="10b">
    <w:name w:val="Знак Знак Знак Знак Знак Знак Знак10"/>
    <w:basedOn w:val="a3"/>
    <w:rsid w:val="000C72CA"/>
    <w:pPr>
      <w:autoSpaceDE/>
      <w:autoSpaceDN/>
      <w:spacing w:after="160" w:line="240" w:lineRule="exact"/>
      <w:jc w:val="right"/>
    </w:pPr>
    <w:rPr>
      <w:lang w:val="en-GB" w:eastAsia="en-US"/>
    </w:rPr>
  </w:style>
  <w:style w:type="paragraph" w:customStyle="1" w:styleId="afffff3">
    <w:name w:val="Содержимое таблицы"/>
    <w:basedOn w:val="a3"/>
    <w:rsid w:val="0088167A"/>
    <w:pPr>
      <w:widowControl/>
      <w:suppressLineNumbers/>
      <w:autoSpaceDE/>
      <w:autoSpaceDN/>
      <w:adjustRightInd/>
    </w:pPr>
    <w:rPr>
      <w:lang w:eastAsia="ar-SA"/>
    </w:rPr>
  </w:style>
  <w:style w:type="paragraph" w:customStyle="1" w:styleId="21b">
    <w:name w:val="Основной текст 21"/>
    <w:basedOn w:val="a3"/>
    <w:rsid w:val="0088167A"/>
    <w:pPr>
      <w:widowControl/>
      <w:suppressAutoHyphens/>
      <w:autoSpaceDE/>
      <w:autoSpaceDN/>
      <w:adjustRightInd/>
      <w:jc w:val="both"/>
    </w:pPr>
    <w:rPr>
      <w:sz w:val="28"/>
      <w:lang w:eastAsia="ar-SA"/>
    </w:rPr>
  </w:style>
  <w:style w:type="paragraph" w:customStyle="1" w:styleId="9b">
    <w:name w:val="Знак Знак Знак Знак Знак Знак Знак9"/>
    <w:basedOn w:val="a3"/>
    <w:rsid w:val="00212D5F"/>
    <w:pPr>
      <w:autoSpaceDE/>
      <w:autoSpaceDN/>
      <w:spacing w:after="160" w:line="240" w:lineRule="exact"/>
      <w:jc w:val="right"/>
    </w:pPr>
    <w:rPr>
      <w:lang w:val="en-GB" w:eastAsia="en-US"/>
    </w:rPr>
  </w:style>
  <w:style w:type="paragraph" w:customStyle="1" w:styleId="8b">
    <w:name w:val="Знак Знак Знак Знак Знак Знак Знак8"/>
    <w:basedOn w:val="a3"/>
    <w:rsid w:val="003F39BA"/>
    <w:pPr>
      <w:autoSpaceDE/>
      <w:autoSpaceDN/>
      <w:spacing w:after="160" w:line="240" w:lineRule="exact"/>
      <w:jc w:val="right"/>
    </w:pPr>
    <w:rPr>
      <w:lang w:val="en-GB" w:eastAsia="en-US"/>
    </w:rPr>
  </w:style>
  <w:style w:type="paragraph" w:customStyle="1" w:styleId="1c0">
    <w:name w:val="Абзац1 c отступом"/>
    <w:basedOn w:val="a3"/>
    <w:rsid w:val="000F4CBF"/>
    <w:pPr>
      <w:autoSpaceDE/>
      <w:autoSpaceDN/>
      <w:adjustRightInd/>
      <w:spacing w:after="60" w:line="360" w:lineRule="exact"/>
      <w:ind w:firstLine="709"/>
      <w:jc w:val="both"/>
    </w:pPr>
    <w:rPr>
      <w:sz w:val="28"/>
    </w:rPr>
  </w:style>
  <w:style w:type="paragraph" w:customStyle="1" w:styleId="7a">
    <w:name w:val="Знак Знак Знак Знак Знак Знак Знак7"/>
    <w:basedOn w:val="a3"/>
    <w:rsid w:val="000F4CBF"/>
    <w:pPr>
      <w:autoSpaceDE/>
      <w:autoSpaceDN/>
      <w:spacing w:after="160" w:line="240" w:lineRule="exact"/>
      <w:jc w:val="right"/>
    </w:pPr>
    <w:rPr>
      <w:lang w:val="en-GB" w:eastAsia="en-US"/>
    </w:rPr>
  </w:style>
  <w:style w:type="character" w:customStyle="1" w:styleId="3e">
    <w:name w:val="Заголовок №3_"/>
    <w:basedOn w:val="a4"/>
    <w:link w:val="3f"/>
    <w:rsid w:val="008E4DAF"/>
    <w:rPr>
      <w:rFonts w:ascii="Times New Roman" w:eastAsia="Times New Roman" w:hAnsi="Times New Roman" w:cs="Times New Roman"/>
      <w:b/>
      <w:bCs/>
      <w:sz w:val="27"/>
      <w:szCs w:val="27"/>
      <w:shd w:val="clear" w:color="auto" w:fill="FFFFFF"/>
    </w:rPr>
  </w:style>
  <w:style w:type="paragraph" w:customStyle="1" w:styleId="3f">
    <w:name w:val="Заголовок №3"/>
    <w:basedOn w:val="a3"/>
    <w:link w:val="3e"/>
    <w:rsid w:val="008E4DAF"/>
    <w:pPr>
      <w:shd w:val="clear" w:color="auto" w:fill="FFFFFF"/>
      <w:autoSpaceDE/>
      <w:autoSpaceDN/>
      <w:adjustRightInd/>
      <w:spacing w:line="0" w:lineRule="atLeast"/>
      <w:jc w:val="center"/>
      <w:outlineLvl w:val="2"/>
    </w:pPr>
    <w:rPr>
      <w:b/>
      <w:bCs/>
      <w:sz w:val="27"/>
      <w:szCs w:val="27"/>
      <w:lang w:eastAsia="en-US"/>
    </w:rPr>
  </w:style>
  <w:style w:type="paragraph" w:customStyle="1" w:styleId="3f0">
    <w:name w:val="Основной текст3"/>
    <w:basedOn w:val="a3"/>
    <w:rsid w:val="008E4DAF"/>
    <w:pPr>
      <w:shd w:val="clear" w:color="auto" w:fill="FFFFFF"/>
      <w:autoSpaceDE/>
      <w:autoSpaceDN/>
      <w:adjustRightInd/>
      <w:spacing w:line="0" w:lineRule="atLeast"/>
      <w:jc w:val="center"/>
    </w:pPr>
    <w:rPr>
      <w:color w:val="000000"/>
      <w:sz w:val="23"/>
      <w:szCs w:val="23"/>
    </w:rPr>
  </w:style>
  <w:style w:type="character" w:customStyle="1" w:styleId="4c">
    <w:name w:val="Основной текст (4)_"/>
    <w:basedOn w:val="a4"/>
    <w:link w:val="4d"/>
    <w:rsid w:val="008E4DAF"/>
    <w:rPr>
      <w:rFonts w:ascii="Times New Roman" w:eastAsia="Times New Roman" w:hAnsi="Times New Roman" w:cs="Times New Roman"/>
      <w:b/>
      <w:bCs/>
      <w:sz w:val="23"/>
      <w:szCs w:val="23"/>
      <w:shd w:val="clear" w:color="auto" w:fill="FFFFFF"/>
    </w:rPr>
  </w:style>
  <w:style w:type="paragraph" w:customStyle="1" w:styleId="4d">
    <w:name w:val="Основной текст (4)"/>
    <w:basedOn w:val="a3"/>
    <w:link w:val="4c"/>
    <w:rsid w:val="008E4DAF"/>
    <w:pPr>
      <w:shd w:val="clear" w:color="auto" w:fill="FFFFFF"/>
      <w:autoSpaceDE/>
      <w:autoSpaceDN/>
      <w:adjustRightInd/>
      <w:spacing w:line="274" w:lineRule="exact"/>
      <w:jc w:val="center"/>
    </w:pPr>
    <w:rPr>
      <w:b/>
      <w:bCs/>
      <w:sz w:val="23"/>
      <w:szCs w:val="23"/>
      <w:lang w:eastAsia="en-US"/>
    </w:rPr>
  </w:style>
  <w:style w:type="character" w:customStyle="1" w:styleId="2e">
    <w:name w:val="Оглавление (2)_"/>
    <w:basedOn w:val="a4"/>
    <w:link w:val="2f"/>
    <w:rsid w:val="00266A9E"/>
    <w:rPr>
      <w:rFonts w:ascii="Times New Roman" w:eastAsia="Times New Roman" w:hAnsi="Times New Roman" w:cs="Times New Roman"/>
      <w:b/>
      <w:bCs/>
      <w:sz w:val="27"/>
      <w:szCs w:val="27"/>
      <w:shd w:val="clear" w:color="auto" w:fill="FFFFFF"/>
    </w:rPr>
  </w:style>
  <w:style w:type="character" w:customStyle="1" w:styleId="aff7">
    <w:name w:val="Оглавление_"/>
    <w:basedOn w:val="a4"/>
    <w:link w:val="aff6"/>
    <w:rsid w:val="00266A9E"/>
    <w:rPr>
      <w:rFonts w:ascii="Courier New" w:eastAsia="Times New Roman" w:hAnsi="Courier New" w:cs="Courier New"/>
      <w:sz w:val="26"/>
      <w:szCs w:val="26"/>
      <w:lang w:eastAsia="ru-RU"/>
    </w:rPr>
  </w:style>
  <w:style w:type="character" w:customStyle="1" w:styleId="afffff4">
    <w:name w:val="Подпись к таблице_"/>
    <w:basedOn w:val="a4"/>
    <w:link w:val="afffff5"/>
    <w:rsid w:val="00266A9E"/>
    <w:rPr>
      <w:rFonts w:ascii="Times New Roman" w:eastAsia="Times New Roman" w:hAnsi="Times New Roman" w:cs="Times New Roman"/>
      <w:sz w:val="23"/>
      <w:szCs w:val="23"/>
      <w:shd w:val="clear" w:color="auto" w:fill="FFFFFF"/>
    </w:rPr>
  </w:style>
  <w:style w:type="paragraph" w:customStyle="1" w:styleId="2f">
    <w:name w:val="Оглавление (2)"/>
    <w:basedOn w:val="a3"/>
    <w:link w:val="2e"/>
    <w:rsid w:val="00266A9E"/>
    <w:pPr>
      <w:shd w:val="clear" w:color="auto" w:fill="FFFFFF"/>
      <w:autoSpaceDE/>
      <w:autoSpaceDN/>
      <w:adjustRightInd/>
      <w:spacing w:line="0" w:lineRule="atLeast"/>
    </w:pPr>
    <w:rPr>
      <w:b/>
      <w:bCs/>
      <w:sz w:val="27"/>
      <w:szCs w:val="27"/>
      <w:lang w:eastAsia="en-US"/>
    </w:rPr>
  </w:style>
  <w:style w:type="paragraph" w:customStyle="1" w:styleId="afffff5">
    <w:name w:val="Подпись к таблице"/>
    <w:basedOn w:val="a3"/>
    <w:link w:val="afffff4"/>
    <w:rsid w:val="00266A9E"/>
    <w:pPr>
      <w:shd w:val="clear" w:color="auto" w:fill="FFFFFF"/>
      <w:autoSpaceDE/>
      <w:autoSpaceDN/>
      <w:adjustRightInd/>
      <w:spacing w:line="0" w:lineRule="atLeast"/>
    </w:pPr>
    <w:rPr>
      <w:sz w:val="23"/>
      <w:szCs w:val="23"/>
      <w:lang w:eastAsia="en-US"/>
    </w:rPr>
  </w:style>
  <w:style w:type="character" w:customStyle="1" w:styleId="2f0">
    <w:name w:val="Основной текст2"/>
    <w:basedOn w:val="afffff2"/>
    <w:rsid w:val="00266A9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pt">
    <w:name w:val="Основной текст + Интервал 2 pt"/>
    <w:basedOn w:val="afffff2"/>
    <w:rsid w:val="00266A9E"/>
    <w:rPr>
      <w:rFonts w:ascii="Times New Roman" w:eastAsia="Times New Roman" w:hAnsi="Times New Roman" w:cs="Times New Roman"/>
      <w:b w:val="0"/>
      <w:bCs w:val="0"/>
      <w:i w:val="0"/>
      <w:iCs w:val="0"/>
      <w:smallCaps w:val="0"/>
      <w:strike w:val="0"/>
      <w:color w:val="000000"/>
      <w:spacing w:val="40"/>
      <w:w w:val="100"/>
      <w:position w:val="0"/>
      <w:sz w:val="23"/>
      <w:szCs w:val="23"/>
      <w:u w:val="none"/>
      <w:shd w:val="clear" w:color="auto" w:fill="FFFFFF"/>
      <w:lang w:val="ru-RU"/>
    </w:rPr>
  </w:style>
  <w:style w:type="character" w:customStyle="1" w:styleId="afffff6">
    <w:name w:val="Основной текст + Курсив"/>
    <w:basedOn w:val="afffff2"/>
    <w:rsid w:val="00CC58B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paragraph" w:customStyle="1" w:styleId="text">
    <w:name w:val="text"/>
    <w:basedOn w:val="a3"/>
    <w:rsid w:val="0084503C"/>
    <w:pPr>
      <w:widowControl/>
      <w:autoSpaceDE/>
      <w:autoSpaceDN/>
      <w:adjustRightInd/>
      <w:ind w:firstLine="567"/>
      <w:jc w:val="both"/>
    </w:pPr>
    <w:rPr>
      <w:rFonts w:ascii="Arial" w:hAnsi="Arial" w:cs="Arial"/>
      <w:sz w:val="24"/>
      <w:szCs w:val="24"/>
    </w:rPr>
  </w:style>
  <w:style w:type="paragraph" w:customStyle="1" w:styleId="11b">
    <w:name w:val="Знак Знак Знак Знак Знак Знак Знак11"/>
    <w:basedOn w:val="a3"/>
    <w:rsid w:val="008E0D7B"/>
    <w:pPr>
      <w:widowControl/>
      <w:autoSpaceDE/>
      <w:autoSpaceDN/>
      <w:adjustRightInd/>
      <w:spacing w:after="160" w:line="240" w:lineRule="exact"/>
    </w:pPr>
    <w:rPr>
      <w:rFonts w:ascii="Verdana" w:hAnsi="Verdana" w:cs="Verdana"/>
      <w:lang w:val="en-US" w:eastAsia="en-US"/>
    </w:rPr>
  </w:style>
  <w:style w:type="paragraph" w:customStyle="1" w:styleId="6b">
    <w:name w:val="Знак Знак Знак Знак Знак Знак Знак6"/>
    <w:basedOn w:val="a3"/>
    <w:rsid w:val="008E0D7B"/>
    <w:pPr>
      <w:autoSpaceDE/>
      <w:autoSpaceDN/>
      <w:spacing w:after="160" w:line="240" w:lineRule="exact"/>
      <w:jc w:val="right"/>
    </w:pPr>
    <w:rPr>
      <w:lang w:val="en-GB" w:eastAsia="en-US"/>
    </w:rPr>
  </w:style>
  <w:style w:type="character" w:styleId="afffff7">
    <w:name w:val="Strong"/>
    <w:aliases w:val="мой"/>
    <w:uiPriority w:val="22"/>
    <w:qFormat/>
    <w:rsid w:val="008E0D7B"/>
    <w:rPr>
      <w:b/>
      <w:bCs/>
    </w:rPr>
  </w:style>
  <w:style w:type="paragraph" w:customStyle="1" w:styleId="afffff8">
    <w:name w:val="краткое содержание"/>
    <w:basedOn w:val="a3"/>
    <w:next w:val="a3"/>
    <w:rsid w:val="00E77839"/>
    <w:pPr>
      <w:keepNext/>
      <w:keepLines/>
      <w:widowControl/>
      <w:autoSpaceDE/>
      <w:autoSpaceDN/>
      <w:adjustRightInd/>
      <w:spacing w:after="480"/>
      <w:ind w:right="5387"/>
      <w:jc w:val="both"/>
    </w:pPr>
    <w:rPr>
      <w:b/>
      <w:bCs/>
      <w:sz w:val="28"/>
      <w:szCs w:val="28"/>
    </w:rPr>
  </w:style>
  <w:style w:type="paragraph" w:customStyle="1" w:styleId="1f5">
    <w:name w:val="Обычный1"/>
    <w:rsid w:val="00F56DD7"/>
    <w:pPr>
      <w:spacing w:after="0" w:line="240" w:lineRule="auto"/>
    </w:pPr>
    <w:rPr>
      <w:rFonts w:ascii="Times New Roman" w:eastAsia="Times New Roman" w:hAnsi="Times New Roman" w:cs="Times New Roman"/>
      <w:sz w:val="20"/>
      <w:szCs w:val="20"/>
      <w:lang w:eastAsia="ru-RU"/>
    </w:rPr>
  </w:style>
  <w:style w:type="character" w:customStyle="1" w:styleId="link">
    <w:name w:val="link"/>
    <w:rsid w:val="008968C3"/>
  </w:style>
  <w:style w:type="paragraph" w:customStyle="1" w:styleId="rtejustify">
    <w:name w:val="rtejustify"/>
    <w:basedOn w:val="a3"/>
    <w:rsid w:val="003F6D12"/>
    <w:pPr>
      <w:widowControl/>
      <w:autoSpaceDE/>
      <w:autoSpaceDN/>
      <w:adjustRightInd/>
      <w:spacing w:before="100" w:beforeAutospacing="1" w:after="100" w:afterAutospacing="1"/>
    </w:pPr>
    <w:rPr>
      <w:sz w:val="24"/>
      <w:szCs w:val="24"/>
    </w:rPr>
  </w:style>
  <w:style w:type="paragraph" w:customStyle="1" w:styleId="Pro-List2">
    <w:name w:val="Pro-List #2"/>
    <w:basedOn w:val="Pro-List1"/>
    <w:link w:val="Pro-List20"/>
    <w:rsid w:val="00B96388"/>
    <w:pPr>
      <w:tabs>
        <w:tab w:val="clear" w:pos="1134"/>
        <w:tab w:val="left" w:pos="2040"/>
      </w:tabs>
      <w:ind w:left="2040" w:hanging="480"/>
    </w:pPr>
  </w:style>
  <w:style w:type="paragraph" w:customStyle="1" w:styleId="Pro-List1">
    <w:name w:val="Pro-List #1"/>
    <w:basedOn w:val="a3"/>
    <w:link w:val="Pro-List10"/>
    <w:rsid w:val="00B96388"/>
    <w:pPr>
      <w:widowControl/>
      <w:tabs>
        <w:tab w:val="left" w:pos="1134"/>
      </w:tabs>
      <w:autoSpaceDE/>
      <w:autoSpaceDN/>
      <w:adjustRightInd/>
      <w:spacing w:before="180" w:line="288" w:lineRule="auto"/>
      <w:ind w:left="1134" w:hanging="534"/>
      <w:jc w:val="both"/>
    </w:pPr>
    <w:rPr>
      <w:rFonts w:ascii="Georgia" w:hAnsi="Georgia"/>
      <w:sz w:val="24"/>
      <w:szCs w:val="24"/>
    </w:rPr>
  </w:style>
  <w:style w:type="character" w:customStyle="1" w:styleId="Pro-List10">
    <w:name w:val="Pro-List #1 Знак Знак"/>
    <w:link w:val="Pro-List1"/>
    <w:rsid w:val="00B96388"/>
    <w:rPr>
      <w:rFonts w:ascii="Georgia" w:eastAsia="Times New Roman" w:hAnsi="Georgia" w:cs="Times New Roman"/>
      <w:sz w:val="24"/>
      <w:szCs w:val="24"/>
      <w:lang w:eastAsia="ru-RU"/>
    </w:rPr>
  </w:style>
  <w:style w:type="character" w:customStyle="1" w:styleId="TextNPA">
    <w:name w:val="Text NPA"/>
    <w:rsid w:val="00B96388"/>
    <w:rPr>
      <w:rFonts w:ascii="Courier New" w:hAnsi="Courier New"/>
    </w:rPr>
  </w:style>
  <w:style w:type="character" w:customStyle="1" w:styleId="Pro-List20">
    <w:name w:val="Pro-List #2 Знак"/>
    <w:basedOn w:val="Pro-List10"/>
    <w:link w:val="Pro-List2"/>
    <w:rsid w:val="00B96388"/>
    <w:rPr>
      <w:rFonts w:ascii="Georgia" w:eastAsia="Times New Roman" w:hAnsi="Georgia" w:cs="Times New Roman"/>
      <w:sz w:val="24"/>
      <w:szCs w:val="24"/>
      <w:lang w:eastAsia="ru-RU"/>
    </w:rPr>
  </w:style>
  <w:style w:type="character" w:customStyle="1" w:styleId="105pt0pt">
    <w:name w:val="Основной текст + 10;5 pt;Интервал 0 pt"/>
    <w:rsid w:val="00EB494F"/>
    <w:rPr>
      <w:rFonts w:eastAsia="Times New Roman"/>
      <w:color w:val="000000"/>
      <w:spacing w:val="3"/>
      <w:w w:val="100"/>
      <w:position w:val="0"/>
      <w:sz w:val="21"/>
      <w:szCs w:val="21"/>
      <w:shd w:val="clear" w:color="auto" w:fill="FFFFFF"/>
      <w:lang w:val="ru-RU"/>
    </w:rPr>
  </w:style>
  <w:style w:type="character" w:customStyle="1" w:styleId="ArialNarrow9pt">
    <w:name w:val="Основной текст + Arial Narrow;9 pt;Полужирный"/>
    <w:rsid w:val="00EB494F"/>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ArialNarrow9pt0">
    <w:name w:val="Основной текст + Arial Narrow;9 pt"/>
    <w:rsid w:val="00EB494F"/>
    <w:rPr>
      <w:rFonts w:ascii="Arial Narrow" w:eastAsia="Arial Narrow" w:hAnsi="Arial Narrow" w:cs="Arial Narrow"/>
      <w:b w:val="0"/>
      <w:bCs w:val="0"/>
      <w:i w:val="0"/>
      <w:iCs w:val="0"/>
      <w:smallCaps w:val="0"/>
      <w:strike w:val="0"/>
      <w:color w:val="000000"/>
      <w:spacing w:val="0"/>
      <w:w w:val="100"/>
      <w:position w:val="0"/>
      <w:sz w:val="18"/>
      <w:szCs w:val="18"/>
      <w:u w:val="none"/>
      <w:shd w:val="clear" w:color="auto" w:fill="FFFFFF"/>
    </w:rPr>
  </w:style>
  <w:style w:type="character" w:customStyle="1" w:styleId="2f1">
    <w:name w:val="Основной текст (2)_"/>
    <w:basedOn w:val="a4"/>
    <w:link w:val="2f2"/>
    <w:uiPriority w:val="99"/>
    <w:rsid w:val="00AC1CC7"/>
    <w:rPr>
      <w:rFonts w:ascii="Times New Roman" w:eastAsia="Times New Roman" w:hAnsi="Times New Roman" w:cs="Times New Roman"/>
      <w:b/>
      <w:bCs/>
      <w:spacing w:val="-1"/>
      <w:sz w:val="26"/>
      <w:szCs w:val="26"/>
      <w:shd w:val="clear" w:color="auto" w:fill="FFFFFF"/>
    </w:rPr>
  </w:style>
  <w:style w:type="paragraph" w:customStyle="1" w:styleId="2f2">
    <w:name w:val="Основной текст (2)"/>
    <w:basedOn w:val="a3"/>
    <w:link w:val="2f1"/>
    <w:rsid w:val="00AC1CC7"/>
    <w:pPr>
      <w:shd w:val="clear" w:color="auto" w:fill="FFFFFF"/>
      <w:autoSpaceDE/>
      <w:autoSpaceDN/>
      <w:adjustRightInd/>
      <w:spacing w:after="240" w:line="0" w:lineRule="atLeast"/>
      <w:ind w:hanging="300"/>
      <w:jc w:val="center"/>
    </w:pPr>
    <w:rPr>
      <w:b/>
      <w:bCs/>
      <w:spacing w:val="-1"/>
      <w:sz w:val="26"/>
      <w:szCs w:val="26"/>
      <w:lang w:eastAsia="en-US"/>
    </w:rPr>
  </w:style>
  <w:style w:type="paragraph" w:customStyle="1" w:styleId="1f6">
    <w:name w:val="Знак Знак Знак Знак Знак Знак Знак Знак Знак1"/>
    <w:basedOn w:val="a3"/>
    <w:rsid w:val="00580DAF"/>
    <w:pPr>
      <w:autoSpaceDE/>
      <w:autoSpaceDN/>
      <w:spacing w:after="160" w:line="240" w:lineRule="exact"/>
      <w:jc w:val="right"/>
    </w:pPr>
    <w:rPr>
      <w:lang w:val="en-GB" w:eastAsia="en-US"/>
    </w:rPr>
  </w:style>
  <w:style w:type="paragraph" w:customStyle="1" w:styleId="ConsCell">
    <w:name w:val="ConsCell"/>
    <w:rsid w:val="00226FBD"/>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26a">
    <w:name w:val="Знак Знак Знак Знак Знак Знак Знак26"/>
    <w:basedOn w:val="a3"/>
    <w:rsid w:val="00A920DF"/>
    <w:pPr>
      <w:autoSpaceDE/>
      <w:autoSpaceDN/>
      <w:spacing w:after="160" w:line="240" w:lineRule="exact"/>
      <w:jc w:val="right"/>
    </w:pPr>
    <w:rPr>
      <w:lang w:val="en-GB" w:eastAsia="en-US"/>
    </w:rPr>
  </w:style>
  <w:style w:type="paragraph" w:customStyle="1" w:styleId="3f1">
    <w:name w:val="Стиль3"/>
    <w:basedOn w:val="21"/>
    <w:rsid w:val="005604B3"/>
    <w:pPr>
      <w:tabs>
        <w:tab w:val="num" w:pos="767"/>
      </w:tabs>
      <w:autoSpaceDE/>
      <w:autoSpaceDN/>
      <w:spacing w:after="0" w:line="240" w:lineRule="auto"/>
      <w:ind w:left="540"/>
      <w:jc w:val="both"/>
      <w:textAlignment w:val="baseline"/>
    </w:pPr>
    <w:rPr>
      <w:sz w:val="24"/>
    </w:rPr>
  </w:style>
  <w:style w:type="paragraph" w:customStyle="1" w:styleId="2f3">
    <w:name w:val="Обычный2"/>
    <w:rsid w:val="005604B3"/>
    <w:pPr>
      <w:spacing w:after="0" w:line="240" w:lineRule="auto"/>
    </w:pPr>
    <w:rPr>
      <w:rFonts w:ascii="Times New Roman" w:eastAsia="Times New Roman" w:hAnsi="Times New Roman" w:cs="Times New Roman"/>
      <w:sz w:val="20"/>
      <w:szCs w:val="20"/>
      <w:lang w:eastAsia="ru-RU"/>
    </w:rPr>
  </w:style>
  <w:style w:type="paragraph" w:customStyle="1" w:styleId="1f7">
    <w:name w:val="Название объекта1"/>
    <w:basedOn w:val="a3"/>
    <w:rsid w:val="006B2D25"/>
    <w:pPr>
      <w:widowControl/>
      <w:suppressLineNumbers/>
      <w:suppressAutoHyphens/>
      <w:autoSpaceDE/>
      <w:autoSpaceDN/>
      <w:adjustRightInd/>
      <w:spacing w:before="120" w:after="120" w:line="276" w:lineRule="auto"/>
    </w:pPr>
    <w:rPr>
      <w:rFonts w:ascii="Calibri" w:eastAsia="SimSun" w:hAnsi="Calibri" w:cs="Mangal"/>
      <w:i/>
      <w:iCs/>
      <w:color w:val="00000A"/>
      <w:kern w:val="1"/>
      <w:sz w:val="24"/>
      <w:szCs w:val="24"/>
      <w:lang w:eastAsia="zh-CN"/>
    </w:rPr>
  </w:style>
  <w:style w:type="paragraph" w:customStyle="1" w:styleId="25a">
    <w:name w:val="Знак Знак Знак Знак Знак Знак Знак25"/>
    <w:basedOn w:val="a3"/>
    <w:rsid w:val="00D16D93"/>
    <w:pPr>
      <w:autoSpaceDE/>
      <w:autoSpaceDN/>
      <w:spacing w:after="160" w:line="240" w:lineRule="exact"/>
      <w:jc w:val="right"/>
    </w:pPr>
    <w:rPr>
      <w:lang w:val="en-GB" w:eastAsia="en-US"/>
    </w:rPr>
  </w:style>
  <w:style w:type="paragraph" w:customStyle="1" w:styleId="24b">
    <w:name w:val="Знак Знак Знак Знак Знак Знак Знак24"/>
    <w:basedOn w:val="a3"/>
    <w:rsid w:val="00575FB5"/>
    <w:pPr>
      <w:autoSpaceDE/>
      <w:autoSpaceDN/>
      <w:spacing w:after="160" w:line="240" w:lineRule="exact"/>
      <w:jc w:val="right"/>
    </w:pPr>
    <w:rPr>
      <w:lang w:val="en-GB" w:eastAsia="en-US"/>
    </w:rPr>
  </w:style>
  <w:style w:type="character" w:customStyle="1" w:styleId="FontStyle14">
    <w:name w:val="Font Style14"/>
    <w:uiPriority w:val="99"/>
    <w:rsid w:val="002D2CF7"/>
    <w:rPr>
      <w:rFonts w:ascii="Times New Roman" w:hAnsi="Times New Roman"/>
      <w:b/>
      <w:sz w:val="26"/>
    </w:rPr>
  </w:style>
  <w:style w:type="paragraph" w:customStyle="1" w:styleId="15b">
    <w:name w:val="Знак15"/>
    <w:basedOn w:val="a3"/>
    <w:rsid w:val="009A1D07"/>
    <w:pPr>
      <w:autoSpaceDE/>
      <w:autoSpaceDN/>
      <w:spacing w:after="160" w:line="240" w:lineRule="exact"/>
      <w:jc w:val="right"/>
    </w:pPr>
    <w:rPr>
      <w:lang w:val="en-GB" w:eastAsia="en-US"/>
    </w:rPr>
  </w:style>
  <w:style w:type="paragraph" w:customStyle="1" w:styleId="23a">
    <w:name w:val="Знак Знак Знак Знак Знак Знак Знак23"/>
    <w:basedOn w:val="a3"/>
    <w:rsid w:val="004613BD"/>
    <w:pPr>
      <w:autoSpaceDE/>
      <w:autoSpaceDN/>
      <w:spacing w:after="160" w:line="240" w:lineRule="exact"/>
      <w:jc w:val="right"/>
    </w:pPr>
    <w:rPr>
      <w:lang w:val="en-GB" w:eastAsia="en-US"/>
    </w:rPr>
  </w:style>
  <w:style w:type="paragraph" w:customStyle="1" w:styleId="22a">
    <w:name w:val="Знак Знак Знак Знак Знак Знак Знак22"/>
    <w:basedOn w:val="a3"/>
    <w:rsid w:val="00EE72E2"/>
    <w:pPr>
      <w:autoSpaceDE/>
      <w:autoSpaceDN/>
      <w:spacing w:after="160" w:line="240" w:lineRule="exact"/>
      <w:jc w:val="right"/>
    </w:pPr>
    <w:rPr>
      <w:lang w:val="en-GB" w:eastAsia="en-US"/>
    </w:rPr>
  </w:style>
  <w:style w:type="paragraph" w:customStyle="1" w:styleId="3f2">
    <w:name w:val="Обычный3"/>
    <w:rsid w:val="005D0AC5"/>
    <w:pPr>
      <w:spacing w:after="0" w:line="240" w:lineRule="auto"/>
    </w:pPr>
    <w:rPr>
      <w:rFonts w:ascii="Times New Roman" w:eastAsia="Times New Roman" w:hAnsi="Times New Roman" w:cs="Times New Roman"/>
      <w:sz w:val="20"/>
      <w:szCs w:val="20"/>
      <w:lang w:eastAsia="ru-RU"/>
    </w:rPr>
  </w:style>
  <w:style w:type="paragraph" w:customStyle="1" w:styleId="14b">
    <w:name w:val="Знак14"/>
    <w:basedOn w:val="a3"/>
    <w:rsid w:val="002D7D4E"/>
    <w:pPr>
      <w:autoSpaceDE/>
      <w:autoSpaceDN/>
      <w:spacing w:after="160" w:line="240" w:lineRule="exact"/>
      <w:jc w:val="right"/>
    </w:pPr>
    <w:rPr>
      <w:lang w:val="en-GB" w:eastAsia="en-US"/>
    </w:rPr>
  </w:style>
  <w:style w:type="paragraph" w:customStyle="1" w:styleId="21c">
    <w:name w:val="Знак Знак Знак Знак Знак Знак Знак21"/>
    <w:basedOn w:val="a3"/>
    <w:rsid w:val="00B131E3"/>
    <w:pPr>
      <w:autoSpaceDE/>
      <w:autoSpaceDN/>
      <w:spacing w:after="160" w:line="240" w:lineRule="exact"/>
      <w:jc w:val="right"/>
    </w:pPr>
    <w:rPr>
      <w:lang w:val="en-GB" w:eastAsia="en-US"/>
    </w:rPr>
  </w:style>
  <w:style w:type="paragraph" w:customStyle="1" w:styleId="6c">
    <w:name w:val="Основной текст6"/>
    <w:basedOn w:val="a3"/>
    <w:rsid w:val="00E31FB0"/>
    <w:pPr>
      <w:widowControl/>
      <w:shd w:val="clear" w:color="auto" w:fill="FFFFFF"/>
      <w:autoSpaceDE/>
      <w:autoSpaceDN/>
      <w:adjustRightInd/>
      <w:spacing w:line="0" w:lineRule="atLeast"/>
      <w:ind w:hanging="140"/>
    </w:pPr>
    <w:rPr>
      <w:sz w:val="19"/>
      <w:szCs w:val="19"/>
    </w:rPr>
  </w:style>
  <w:style w:type="paragraph" w:customStyle="1" w:styleId="4e">
    <w:name w:val="Обычный4"/>
    <w:rsid w:val="00911D2E"/>
    <w:pPr>
      <w:spacing w:after="0" w:line="240" w:lineRule="auto"/>
    </w:pPr>
    <w:rPr>
      <w:rFonts w:ascii="Times New Roman" w:eastAsia="Times New Roman" w:hAnsi="Times New Roman" w:cs="Times New Roman"/>
      <w:sz w:val="20"/>
      <w:szCs w:val="20"/>
      <w:lang w:eastAsia="ru-RU"/>
    </w:rPr>
  </w:style>
  <w:style w:type="paragraph" w:customStyle="1" w:styleId="afffff9">
    <w:name w:val="яяяяяяяя"/>
    <w:basedOn w:val="a3"/>
    <w:rsid w:val="00C15456"/>
    <w:rPr>
      <w:rFonts w:ascii="Garamond" w:hAnsi="Garamond" w:cs="Garamond"/>
      <w:b/>
      <w:bCs/>
      <w:sz w:val="24"/>
      <w:szCs w:val="24"/>
    </w:rPr>
  </w:style>
  <w:style w:type="paragraph" w:customStyle="1" w:styleId="s1">
    <w:name w:val="s_1"/>
    <w:basedOn w:val="a3"/>
    <w:rsid w:val="00C15456"/>
    <w:pPr>
      <w:widowControl/>
      <w:autoSpaceDE/>
      <w:autoSpaceDN/>
      <w:adjustRightInd/>
      <w:spacing w:before="100" w:beforeAutospacing="1" w:after="100" w:afterAutospacing="1"/>
    </w:pPr>
    <w:rPr>
      <w:sz w:val="24"/>
      <w:szCs w:val="24"/>
    </w:rPr>
  </w:style>
  <w:style w:type="paragraph" w:customStyle="1" w:styleId="punct">
    <w:name w:val="punct"/>
    <w:basedOn w:val="a3"/>
    <w:rsid w:val="00E24ED9"/>
    <w:pPr>
      <w:widowControl/>
      <w:numPr>
        <w:numId w:val="3"/>
      </w:numPr>
      <w:spacing w:line="360" w:lineRule="auto"/>
      <w:jc w:val="both"/>
    </w:pPr>
    <w:rPr>
      <w:sz w:val="26"/>
      <w:szCs w:val="26"/>
    </w:rPr>
  </w:style>
  <w:style w:type="paragraph" w:customStyle="1" w:styleId="subpunct">
    <w:name w:val="subpunct"/>
    <w:basedOn w:val="a3"/>
    <w:rsid w:val="00E24ED9"/>
    <w:pPr>
      <w:widowControl/>
      <w:numPr>
        <w:ilvl w:val="1"/>
        <w:numId w:val="3"/>
      </w:numPr>
      <w:tabs>
        <w:tab w:val="num" w:pos="1631"/>
      </w:tabs>
      <w:spacing w:line="360" w:lineRule="auto"/>
      <w:ind w:left="780"/>
      <w:jc w:val="both"/>
    </w:pPr>
    <w:rPr>
      <w:sz w:val="26"/>
      <w:szCs w:val="26"/>
      <w:lang w:val="en-US"/>
    </w:rPr>
  </w:style>
  <w:style w:type="paragraph" w:customStyle="1" w:styleId="1f8">
    <w:name w:val="Без интервала1"/>
    <w:rsid w:val="00E24ED9"/>
    <w:pPr>
      <w:spacing w:after="0"/>
      <w:ind w:firstLine="567"/>
      <w:jc w:val="both"/>
    </w:pPr>
    <w:rPr>
      <w:rFonts w:ascii="Times New Roman" w:eastAsia="Calibri" w:hAnsi="Times New Roman" w:cs="Times New Roman"/>
      <w:sz w:val="28"/>
      <w:szCs w:val="28"/>
    </w:rPr>
  </w:style>
  <w:style w:type="paragraph" w:styleId="a1">
    <w:name w:val="List"/>
    <w:basedOn w:val="a3"/>
    <w:rsid w:val="002971C5"/>
    <w:pPr>
      <w:widowControl/>
      <w:numPr>
        <w:numId w:val="4"/>
      </w:numPr>
      <w:tabs>
        <w:tab w:val="num" w:pos="1134"/>
      </w:tabs>
      <w:autoSpaceDE/>
      <w:autoSpaceDN/>
      <w:adjustRightInd/>
      <w:spacing w:before="60" w:after="60" w:line="192" w:lineRule="auto"/>
      <w:ind w:left="1134" w:hanging="425"/>
    </w:pPr>
    <w:rPr>
      <w:rFonts w:ascii="Arial LatArm" w:hAnsi="Arial LatArm"/>
      <w:sz w:val="24"/>
      <w:lang w:val="en-US" w:eastAsia="en-US"/>
    </w:rPr>
  </w:style>
  <w:style w:type="paragraph" w:customStyle="1" w:styleId="20a">
    <w:name w:val="Знак Знак Знак Знак Знак Знак Знак20"/>
    <w:basedOn w:val="a3"/>
    <w:rsid w:val="005D539A"/>
    <w:pPr>
      <w:autoSpaceDE/>
      <w:autoSpaceDN/>
      <w:spacing w:after="160" w:line="240" w:lineRule="exact"/>
      <w:jc w:val="right"/>
    </w:pPr>
    <w:rPr>
      <w:lang w:val="en-GB" w:eastAsia="en-US"/>
    </w:rPr>
  </w:style>
  <w:style w:type="paragraph" w:customStyle="1" w:styleId="1f9">
    <w:name w:val="Знак Знак Знак Знак Знак Знак1 Знак Знак Знак Знак Знак Знак Знак"/>
    <w:basedOn w:val="a3"/>
    <w:rsid w:val="008315DC"/>
    <w:pPr>
      <w:autoSpaceDE/>
      <w:autoSpaceDN/>
      <w:spacing w:after="160" w:line="240" w:lineRule="exact"/>
      <w:jc w:val="right"/>
    </w:pPr>
    <w:rPr>
      <w:lang w:val="en-GB" w:eastAsia="en-US"/>
    </w:rPr>
  </w:style>
  <w:style w:type="paragraph" w:customStyle="1" w:styleId="19a">
    <w:name w:val="Знак Знак Знак Знак Знак Знак Знак19"/>
    <w:basedOn w:val="a3"/>
    <w:rsid w:val="00A73360"/>
    <w:pPr>
      <w:autoSpaceDE/>
      <w:autoSpaceDN/>
      <w:spacing w:after="160" w:line="240" w:lineRule="exact"/>
      <w:jc w:val="right"/>
    </w:pPr>
    <w:rPr>
      <w:lang w:val="en-GB" w:eastAsia="en-US"/>
    </w:rPr>
  </w:style>
  <w:style w:type="paragraph" w:customStyle="1" w:styleId="13b">
    <w:name w:val="Знак13"/>
    <w:basedOn w:val="a3"/>
    <w:rsid w:val="00F053A4"/>
    <w:pPr>
      <w:autoSpaceDE/>
      <w:autoSpaceDN/>
      <w:spacing w:after="160" w:line="240" w:lineRule="exact"/>
      <w:jc w:val="right"/>
    </w:pPr>
    <w:rPr>
      <w:lang w:val="en-GB" w:eastAsia="en-US"/>
    </w:rPr>
  </w:style>
  <w:style w:type="paragraph" w:customStyle="1" w:styleId="18c">
    <w:name w:val="Знак Знак Знак Знак Знак Знак Знак18"/>
    <w:basedOn w:val="a3"/>
    <w:rsid w:val="00C26AAC"/>
    <w:pPr>
      <w:autoSpaceDE/>
      <w:autoSpaceDN/>
      <w:spacing w:after="160" w:line="240" w:lineRule="exact"/>
      <w:jc w:val="right"/>
    </w:pPr>
    <w:rPr>
      <w:lang w:val="en-GB" w:eastAsia="en-US"/>
    </w:rPr>
  </w:style>
  <w:style w:type="paragraph" w:customStyle="1" w:styleId="17a">
    <w:name w:val="Знак Знак Знак Знак Знак Знак Знак17"/>
    <w:basedOn w:val="a3"/>
    <w:rsid w:val="00B620DA"/>
    <w:pPr>
      <w:autoSpaceDE/>
      <w:autoSpaceDN/>
      <w:spacing w:after="160" w:line="240" w:lineRule="exact"/>
      <w:jc w:val="right"/>
    </w:pPr>
    <w:rPr>
      <w:lang w:val="en-GB" w:eastAsia="en-US"/>
    </w:rPr>
  </w:style>
  <w:style w:type="paragraph" w:customStyle="1" w:styleId="16a">
    <w:name w:val="Знак Знак Знак Знак Знак Знак Знак16"/>
    <w:basedOn w:val="a3"/>
    <w:rsid w:val="00222A99"/>
    <w:pPr>
      <w:autoSpaceDE/>
      <w:autoSpaceDN/>
      <w:spacing w:after="160" w:line="240" w:lineRule="exact"/>
      <w:jc w:val="right"/>
    </w:pPr>
    <w:rPr>
      <w:lang w:val="en-GB" w:eastAsia="en-US"/>
    </w:rPr>
  </w:style>
  <w:style w:type="paragraph" w:styleId="afffffa">
    <w:name w:val="TOC Heading"/>
    <w:basedOn w:val="1"/>
    <w:next w:val="a3"/>
    <w:uiPriority w:val="39"/>
    <w:unhideWhenUsed/>
    <w:qFormat/>
    <w:rsid w:val="00DE5244"/>
    <w:pPr>
      <w:keepLines/>
      <w:spacing w:before="480" w:line="276" w:lineRule="auto"/>
      <w:outlineLvl w:val="9"/>
    </w:pPr>
    <w:rPr>
      <w:color w:val="365F91"/>
      <w:sz w:val="28"/>
      <w:szCs w:val="28"/>
    </w:rPr>
  </w:style>
  <w:style w:type="paragraph" w:styleId="1fa">
    <w:name w:val="toc 1"/>
    <w:basedOn w:val="a3"/>
    <w:next w:val="a3"/>
    <w:autoRedefine/>
    <w:uiPriority w:val="39"/>
    <w:unhideWhenUsed/>
    <w:rsid w:val="00DE5244"/>
    <w:pPr>
      <w:widowControl/>
      <w:tabs>
        <w:tab w:val="right" w:leader="dot" w:pos="9344"/>
      </w:tabs>
      <w:autoSpaceDE/>
      <w:autoSpaceDN/>
      <w:adjustRightInd/>
      <w:spacing w:after="100" w:line="276" w:lineRule="auto"/>
    </w:pPr>
    <w:rPr>
      <w:noProof/>
      <w:sz w:val="28"/>
      <w:szCs w:val="28"/>
    </w:rPr>
  </w:style>
  <w:style w:type="paragraph" w:styleId="2f4">
    <w:name w:val="toc 2"/>
    <w:basedOn w:val="a3"/>
    <w:next w:val="a3"/>
    <w:autoRedefine/>
    <w:unhideWhenUsed/>
    <w:rsid w:val="00DE5244"/>
    <w:pPr>
      <w:widowControl/>
      <w:autoSpaceDE/>
      <w:autoSpaceDN/>
      <w:adjustRightInd/>
      <w:spacing w:after="100" w:line="276" w:lineRule="auto"/>
      <w:ind w:left="220"/>
    </w:pPr>
    <w:rPr>
      <w:sz w:val="24"/>
      <w:szCs w:val="22"/>
    </w:rPr>
  </w:style>
  <w:style w:type="paragraph" w:styleId="3f3">
    <w:name w:val="toc 3"/>
    <w:basedOn w:val="a3"/>
    <w:next w:val="a3"/>
    <w:autoRedefine/>
    <w:unhideWhenUsed/>
    <w:rsid w:val="00DE5244"/>
    <w:pPr>
      <w:widowControl/>
      <w:autoSpaceDE/>
      <w:autoSpaceDN/>
      <w:adjustRightInd/>
      <w:spacing w:after="100" w:line="276" w:lineRule="auto"/>
      <w:ind w:left="440"/>
    </w:pPr>
    <w:rPr>
      <w:sz w:val="24"/>
      <w:szCs w:val="22"/>
    </w:rPr>
  </w:style>
  <w:style w:type="character" w:styleId="afffffb">
    <w:name w:val="Placeholder Text"/>
    <w:uiPriority w:val="99"/>
    <w:semiHidden/>
    <w:rsid w:val="00DE5244"/>
    <w:rPr>
      <w:color w:val="808080"/>
    </w:rPr>
  </w:style>
  <w:style w:type="character" w:customStyle="1" w:styleId="aa">
    <w:name w:val="Без интервала Знак"/>
    <w:link w:val="a9"/>
    <w:rsid w:val="00DE5244"/>
    <w:rPr>
      <w:rFonts w:ascii="Calibri" w:eastAsia="Calibri" w:hAnsi="Calibri" w:cs="Times New Roman"/>
    </w:rPr>
  </w:style>
  <w:style w:type="character" w:customStyle="1" w:styleId="Absatz-Standardschriftart">
    <w:name w:val="Absatz-Standardschriftart"/>
    <w:rsid w:val="000D77AA"/>
  </w:style>
  <w:style w:type="character" w:customStyle="1" w:styleId="WW8Num1z0">
    <w:name w:val="WW8Num1z0"/>
    <w:rsid w:val="000D77AA"/>
    <w:rPr>
      <w:rFonts w:ascii="Symbol" w:hAnsi="Symbol"/>
    </w:rPr>
  </w:style>
  <w:style w:type="character" w:customStyle="1" w:styleId="WW8Num1z2">
    <w:name w:val="WW8Num1z2"/>
    <w:rsid w:val="000D77AA"/>
    <w:rPr>
      <w:rFonts w:ascii="Courier New" w:hAnsi="Courier New" w:cs="Courier New"/>
    </w:rPr>
  </w:style>
  <w:style w:type="character" w:customStyle="1" w:styleId="WW8Num1z3">
    <w:name w:val="WW8Num1z3"/>
    <w:rsid w:val="000D77AA"/>
    <w:rPr>
      <w:rFonts w:ascii="Wingdings" w:hAnsi="Wingdings"/>
    </w:rPr>
  </w:style>
  <w:style w:type="character" w:customStyle="1" w:styleId="WW8Num2z0">
    <w:name w:val="WW8Num2z0"/>
    <w:rsid w:val="000D77AA"/>
    <w:rPr>
      <w:rFonts w:ascii="Symbol" w:hAnsi="Symbol"/>
    </w:rPr>
  </w:style>
  <w:style w:type="character" w:customStyle="1" w:styleId="WW8Num2z1">
    <w:name w:val="WW8Num2z1"/>
    <w:rsid w:val="000D77AA"/>
    <w:rPr>
      <w:rFonts w:ascii="Courier New" w:hAnsi="Courier New" w:cs="Courier New"/>
    </w:rPr>
  </w:style>
  <w:style w:type="character" w:customStyle="1" w:styleId="WW8Num2z2">
    <w:name w:val="WW8Num2z2"/>
    <w:rsid w:val="000D77AA"/>
    <w:rPr>
      <w:rFonts w:ascii="Wingdings" w:hAnsi="Wingdings"/>
    </w:rPr>
  </w:style>
  <w:style w:type="character" w:customStyle="1" w:styleId="WW8Num3z1">
    <w:name w:val="WW8Num3z1"/>
    <w:rsid w:val="000D77AA"/>
    <w:rPr>
      <w:rFonts w:ascii="Symbol" w:hAnsi="Symbol"/>
    </w:rPr>
  </w:style>
  <w:style w:type="character" w:customStyle="1" w:styleId="WW8Num9z0">
    <w:name w:val="WW8Num9z0"/>
    <w:rsid w:val="000D77AA"/>
    <w:rPr>
      <w:rFonts w:ascii="Times New Roman" w:eastAsia="Times New Roman" w:hAnsi="Times New Roman" w:cs="Times New Roman"/>
    </w:rPr>
  </w:style>
  <w:style w:type="character" w:customStyle="1" w:styleId="WW8Num10z0">
    <w:name w:val="WW8Num10z0"/>
    <w:rsid w:val="000D77AA"/>
    <w:rPr>
      <w:rFonts w:ascii="Times New Roman" w:eastAsia="Times New Roman" w:hAnsi="Times New Roman" w:cs="Times New Roman"/>
    </w:rPr>
  </w:style>
  <w:style w:type="character" w:customStyle="1" w:styleId="WW8Num10z1">
    <w:name w:val="WW8Num10z1"/>
    <w:rsid w:val="000D77AA"/>
    <w:rPr>
      <w:rFonts w:ascii="Courier New" w:hAnsi="Courier New" w:cs="Courier New"/>
    </w:rPr>
  </w:style>
  <w:style w:type="character" w:customStyle="1" w:styleId="WW8Num10z2">
    <w:name w:val="WW8Num10z2"/>
    <w:rsid w:val="000D77AA"/>
    <w:rPr>
      <w:rFonts w:ascii="Wingdings" w:hAnsi="Wingdings"/>
    </w:rPr>
  </w:style>
  <w:style w:type="character" w:customStyle="1" w:styleId="WW8Num10z3">
    <w:name w:val="WW8Num10z3"/>
    <w:rsid w:val="000D77AA"/>
    <w:rPr>
      <w:rFonts w:ascii="Symbol" w:hAnsi="Symbol"/>
    </w:rPr>
  </w:style>
  <w:style w:type="character" w:customStyle="1" w:styleId="WW8Num13z1">
    <w:name w:val="WW8Num13z1"/>
    <w:rsid w:val="000D77AA"/>
    <w:rPr>
      <w:rFonts w:ascii="Wingdings" w:hAnsi="Wingdings"/>
    </w:rPr>
  </w:style>
  <w:style w:type="character" w:customStyle="1" w:styleId="WW8Num18z0">
    <w:name w:val="WW8Num18z0"/>
    <w:rsid w:val="000D77AA"/>
    <w:rPr>
      <w:rFonts w:ascii="Symbol" w:hAnsi="Symbol"/>
    </w:rPr>
  </w:style>
  <w:style w:type="character" w:customStyle="1" w:styleId="WW8Num18z1">
    <w:name w:val="WW8Num18z1"/>
    <w:rsid w:val="000D77AA"/>
    <w:rPr>
      <w:rFonts w:ascii="Courier New" w:hAnsi="Courier New" w:cs="Courier New"/>
    </w:rPr>
  </w:style>
  <w:style w:type="character" w:customStyle="1" w:styleId="WW8Num18z2">
    <w:name w:val="WW8Num18z2"/>
    <w:rsid w:val="000D77AA"/>
    <w:rPr>
      <w:rFonts w:ascii="Wingdings" w:hAnsi="Wingdings"/>
    </w:rPr>
  </w:style>
  <w:style w:type="character" w:customStyle="1" w:styleId="WW8Num19z1">
    <w:name w:val="WW8Num19z1"/>
    <w:rsid w:val="000D77AA"/>
    <w:rPr>
      <w:rFonts w:ascii="Symbol" w:hAnsi="Symbol"/>
    </w:rPr>
  </w:style>
  <w:style w:type="character" w:customStyle="1" w:styleId="WW8Num22z0">
    <w:name w:val="WW8Num22z0"/>
    <w:rsid w:val="000D77AA"/>
    <w:rPr>
      <w:rFonts w:ascii="Symbol" w:hAnsi="Symbol"/>
    </w:rPr>
  </w:style>
  <w:style w:type="character" w:customStyle="1" w:styleId="WW8Num22z1">
    <w:name w:val="WW8Num22z1"/>
    <w:rsid w:val="000D77AA"/>
    <w:rPr>
      <w:rFonts w:ascii="Courier New" w:hAnsi="Courier New" w:cs="Courier New"/>
    </w:rPr>
  </w:style>
  <w:style w:type="character" w:customStyle="1" w:styleId="WW8Num22z2">
    <w:name w:val="WW8Num22z2"/>
    <w:rsid w:val="000D77AA"/>
    <w:rPr>
      <w:rFonts w:ascii="Wingdings" w:hAnsi="Wingdings"/>
    </w:rPr>
  </w:style>
  <w:style w:type="character" w:customStyle="1" w:styleId="WW8Num23z0">
    <w:name w:val="WW8Num23z0"/>
    <w:rsid w:val="000D77AA"/>
    <w:rPr>
      <w:rFonts w:ascii="Times New Roman" w:eastAsia="Times New Roman" w:hAnsi="Times New Roman" w:cs="Times New Roman"/>
    </w:rPr>
  </w:style>
  <w:style w:type="character" w:customStyle="1" w:styleId="WW8Num24z0">
    <w:name w:val="WW8Num24z0"/>
    <w:rsid w:val="000D77AA"/>
    <w:rPr>
      <w:rFonts w:ascii="Times New Roman" w:eastAsia="Times New Roman" w:hAnsi="Times New Roman" w:cs="Times New Roman"/>
    </w:rPr>
  </w:style>
  <w:style w:type="character" w:customStyle="1" w:styleId="WW8Num26z0">
    <w:name w:val="WW8Num26z0"/>
    <w:rsid w:val="000D77AA"/>
    <w:rPr>
      <w:rFonts w:ascii="Symbol" w:hAnsi="Symbol"/>
    </w:rPr>
  </w:style>
  <w:style w:type="character" w:customStyle="1" w:styleId="WW8Num26z1">
    <w:name w:val="WW8Num26z1"/>
    <w:rsid w:val="000D77AA"/>
    <w:rPr>
      <w:rFonts w:ascii="Courier New" w:hAnsi="Courier New" w:cs="Courier New"/>
    </w:rPr>
  </w:style>
  <w:style w:type="character" w:customStyle="1" w:styleId="WW8Num26z2">
    <w:name w:val="WW8Num26z2"/>
    <w:rsid w:val="000D77AA"/>
    <w:rPr>
      <w:rFonts w:ascii="Wingdings" w:hAnsi="Wingdings"/>
    </w:rPr>
  </w:style>
  <w:style w:type="character" w:customStyle="1" w:styleId="WW8Num28z1">
    <w:name w:val="WW8Num28z1"/>
    <w:rsid w:val="000D77AA"/>
    <w:rPr>
      <w:rFonts w:ascii="Symbol" w:hAnsi="Symbol"/>
    </w:rPr>
  </w:style>
  <w:style w:type="character" w:customStyle="1" w:styleId="date2">
    <w:name w:val="date2"/>
    <w:basedOn w:val="1f4"/>
    <w:rsid w:val="000D77AA"/>
  </w:style>
  <w:style w:type="character" w:customStyle="1" w:styleId="afffffc">
    <w:name w:val="Маркеры списка"/>
    <w:rsid w:val="000D77AA"/>
    <w:rPr>
      <w:rFonts w:ascii="StarSymbol" w:eastAsia="StarSymbol" w:hAnsi="StarSymbol" w:cs="StarSymbol"/>
      <w:sz w:val="18"/>
      <w:szCs w:val="18"/>
    </w:rPr>
  </w:style>
  <w:style w:type="paragraph" w:customStyle="1" w:styleId="1fb">
    <w:name w:val="Название1"/>
    <w:basedOn w:val="a3"/>
    <w:rsid w:val="000D77AA"/>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fc">
    <w:name w:val="Указатель1"/>
    <w:basedOn w:val="a3"/>
    <w:rsid w:val="000D77AA"/>
    <w:pPr>
      <w:widowControl/>
      <w:suppressLineNumbers/>
      <w:suppressAutoHyphens/>
      <w:autoSpaceDE/>
      <w:autoSpaceDN/>
      <w:adjustRightInd/>
    </w:pPr>
    <w:rPr>
      <w:rFonts w:ascii="Arial" w:hAnsi="Arial" w:cs="Tahoma"/>
      <w:sz w:val="24"/>
      <w:szCs w:val="24"/>
      <w:lang w:eastAsia="ar-SA"/>
    </w:rPr>
  </w:style>
  <w:style w:type="paragraph" w:customStyle="1" w:styleId="-12">
    <w:name w:val="Цветной список - Акцент 12"/>
    <w:basedOn w:val="a3"/>
    <w:rsid w:val="000D77AA"/>
    <w:pPr>
      <w:widowControl/>
      <w:suppressAutoHyphens/>
      <w:autoSpaceDE/>
      <w:autoSpaceDN/>
      <w:adjustRightInd/>
      <w:ind w:left="720"/>
    </w:pPr>
    <w:rPr>
      <w:sz w:val="24"/>
      <w:szCs w:val="24"/>
      <w:lang w:eastAsia="ar-SA"/>
    </w:rPr>
  </w:style>
  <w:style w:type="paragraph" w:customStyle="1" w:styleId="1fd">
    <w:name w:val="Текст примечания1"/>
    <w:basedOn w:val="a3"/>
    <w:rsid w:val="000D77AA"/>
    <w:pPr>
      <w:widowControl/>
      <w:suppressAutoHyphens/>
      <w:autoSpaceDE/>
      <w:autoSpaceDN/>
      <w:adjustRightInd/>
      <w:spacing w:after="200"/>
    </w:pPr>
    <w:rPr>
      <w:rFonts w:ascii="Calibri" w:eastAsia="Calibri" w:hAnsi="Calibri"/>
      <w:lang w:eastAsia="ar-SA"/>
    </w:rPr>
  </w:style>
  <w:style w:type="paragraph" w:customStyle="1" w:styleId="-11">
    <w:name w:val="Цветной список - Акцент 11"/>
    <w:basedOn w:val="a3"/>
    <w:rsid w:val="000D77AA"/>
    <w:pPr>
      <w:widowControl/>
      <w:suppressAutoHyphens/>
      <w:autoSpaceDE/>
      <w:autoSpaceDN/>
      <w:adjustRightInd/>
      <w:ind w:left="720"/>
    </w:pPr>
    <w:rPr>
      <w:sz w:val="24"/>
      <w:szCs w:val="24"/>
      <w:lang w:eastAsia="ar-SA"/>
    </w:rPr>
  </w:style>
  <w:style w:type="paragraph" w:customStyle="1" w:styleId="afffffd">
    <w:name w:val="Заголовок таблицы"/>
    <w:basedOn w:val="afffff3"/>
    <w:rsid w:val="000D77AA"/>
    <w:pPr>
      <w:suppressAutoHyphens/>
      <w:jc w:val="center"/>
    </w:pPr>
    <w:rPr>
      <w:b/>
      <w:bCs/>
      <w:sz w:val="24"/>
      <w:szCs w:val="24"/>
    </w:rPr>
  </w:style>
  <w:style w:type="paragraph" w:customStyle="1" w:styleId="ConsPlusDocList">
    <w:name w:val="ConsPlusDocList"/>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Cell1">
    <w:name w:val="ConsPlusCell1"/>
    <w:next w:val="a3"/>
    <w:uiPriority w:val="99"/>
    <w:rsid w:val="000D77AA"/>
    <w:pPr>
      <w:widowControl w:val="0"/>
      <w:suppressAutoHyphens/>
      <w:autoSpaceDE w:val="0"/>
      <w:spacing w:after="0" w:line="240" w:lineRule="auto"/>
    </w:pPr>
    <w:rPr>
      <w:rFonts w:ascii="Arial" w:eastAsia="Arial" w:hAnsi="Arial" w:cs="Times New Roman"/>
      <w:sz w:val="20"/>
      <w:szCs w:val="20"/>
    </w:rPr>
  </w:style>
  <w:style w:type="paragraph" w:customStyle="1" w:styleId="ConsPlusNonformat1">
    <w:name w:val="ConsPlusNonformat1"/>
    <w:next w:val="a3"/>
    <w:uiPriority w:val="99"/>
    <w:rsid w:val="000D77AA"/>
    <w:pPr>
      <w:widowControl w:val="0"/>
      <w:suppressAutoHyphens/>
      <w:autoSpaceDE w:val="0"/>
      <w:spacing w:after="0" w:line="240" w:lineRule="auto"/>
    </w:pPr>
    <w:rPr>
      <w:rFonts w:ascii="Courier New" w:eastAsia="Courier New" w:hAnsi="Courier New" w:cs="Times New Roman"/>
      <w:sz w:val="20"/>
      <w:szCs w:val="20"/>
    </w:rPr>
  </w:style>
  <w:style w:type="paragraph" w:customStyle="1" w:styleId="-41">
    <w:name w:val="Светлая сетка - Акцент 41"/>
    <w:uiPriority w:val="1"/>
    <w:qFormat/>
    <w:rsid w:val="000D77AA"/>
    <w:pPr>
      <w:spacing w:after="0" w:line="240" w:lineRule="auto"/>
    </w:pPr>
    <w:rPr>
      <w:rFonts w:ascii="Calibri" w:eastAsia="Calibri" w:hAnsi="Calibri" w:cs="Times New Roman"/>
    </w:rPr>
  </w:style>
  <w:style w:type="paragraph" w:customStyle="1" w:styleId="1-61">
    <w:name w:val="Средний список 1 - Акцент 61"/>
    <w:basedOn w:val="a3"/>
    <w:uiPriority w:val="34"/>
    <w:qFormat/>
    <w:rsid w:val="000D77AA"/>
    <w:pPr>
      <w:widowControl/>
      <w:autoSpaceDE/>
      <w:autoSpaceDN/>
      <w:adjustRightInd/>
      <w:spacing w:after="200" w:line="276" w:lineRule="auto"/>
      <w:ind w:left="720"/>
      <w:contextualSpacing/>
    </w:pPr>
    <w:rPr>
      <w:rFonts w:ascii="Calibri" w:eastAsia="Calibri" w:hAnsi="Calibri"/>
      <w:sz w:val="22"/>
      <w:szCs w:val="22"/>
      <w:lang w:eastAsia="en-US"/>
    </w:rPr>
  </w:style>
  <w:style w:type="character" w:styleId="afffffe">
    <w:name w:val="annotation reference"/>
    <w:unhideWhenUsed/>
    <w:rsid w:val="000D77AA"/>
    <w:rPr>
      <w:sz w:val="16"/>
      <w:szCs w:val="16"/>
    </w:rPr>
  </w:style>
  <w:style w:type="character" w:customStyle="1" w:styleId="1fe">
    <w:name w:val="Текст примечания Знак1"/>
    <w:uiPriority w:val="99"/>
    <w:rsid w:val="000D77AA"/>
    <w:rPr>
      <w:lang w:eastAsia="ar-SA"/>
    </w:rPr>
  </w:style>
  <w:style w:type="paragraph" w:customStyle="1" w:styleId="-31">
    <w:name w:val="Темный список - Акцент 31"/>
    <w:hidden/>
    <w:uiPriority w:val="99"/>
    <w:semiHidden/>
    <w:rsid w:val="000D77AA"/>
    <w:pPr>
      <w:spacing w:after="0" w:line="240" w:lineRule="auto"/>
    </w:pPr>
    <w:rPr>
      <w:rFonts w:ascii="Times New Roman" w:eastAsia="Times New Roman" w:hAnsi="Times New Roman" w:cs="Times New Roman"/>
      <w:sz w:val="24"/>
      <w:szCs w:val="24"/>
      <w:lang w:eastAsia="ar-SA"/>
    </w:rPr>
  </w:style>
  <w:style w:type="paragraph" w:customStyle="1" w:styleId="-310">
    <w:name w:val="Светлая сетка - Акцент 31"/>
    <w:basedOn w:val="a3"/>
    <w:uiPriority w:val="34"/>
    <w:qFormat/>
    <w:rsid w:val="000D77AA"/>
    <w:pPr>
      <w:widowControl/>
      <w:autoSpaceDE/>
      <w:autoSpaceDN/>
      <w:adjustRightInd/>
      <w:ind w:left="720" w:firstLine="709"/>
      <w:contextualSpacing/>
    </w:pPr>
    <w:rPr>
      <w:rFonts w:ascii="Calibri" w:eastAsia="Calibri" w:hAnsi="Calibri"/>
      <w:sz w:val="22"/>
      <w:szCs w:val="22"/>
      <w:lang w:eastAsia="en-US"/>
    </w:rPr>
  </w:style>
  <w:style w:type="paragraph" w:customStyle="1" w:styleId="2-21">
    <w:name w:val="Средний список 2 - Акцент 21"/>
    <w:hidden/>
    <w:uiPriority w:val="71"/>
    <w:rsid w:val="000D77AA"/>
    <w:pPr>
      <w:spacing w:after="0" w:line="240" w:lineRule="auto"/>
    </w:pPr>
    <w:rPr>
      <w:rFonts w:ascii="Times New Roman" w:eastAsia="Times New Roman" w:hAnsi="Times New Roman" w:cs="Times New Roman"/>
      <w:sz w:val="24"/>
      <w:szCs w:val="24"/>
      <w:lang w:eastAsia="ar-SA"/>
    </w:rPr>
  </w:style>
  <w:style w:type="paragraph" w:customStyle="1" w:styleId="-110">
    <w:name w:val="Цветная заливка - Акцент 11"/>
    <w:hidden/>
    <w:uiPriority w:val="71"/>
    <w:rsid w:val="000D77AA"/>
    <w:pPr>
      <w:spacing w:after="0" w:line="240" w:lineRule="auto"/>
    </w:pPr>
    <w:rPr>
      <w:rFonts w:ascii="Times New Roman" w:eastAsia="Times New Roman" w:hAnsi="Times New Roman" w:cs="Times New Roman"/>
      <w:sz w:val="24"/>
      <w:szCs w:val="24"/>
      <w:lang w:eastAsia="ar-SA"/>
    </w:rPr>
  </w:style>
  <w:style w:type="character" w:customStyle="1" w:styleId="-">
    <w:name w:val="Ж-курсив"/>
    <w:qFormat/>
    <w:rsid w:val="00F51A16"/>
    <w:rPr>
      <w:b/>
      <w:bCs w:val="0"/>
      <w:i/>
      <w:iCs w:val="0"/>
    </w:rPr>
  </w:style>
  <w:style w:type="paragraph" w:customStyle="1" w:styleId="2TimesNewRoman">
    <w:name w:val="Стиль Заголовок 2 + Times New Roman По ширине"/>
    <w:basedOn w:val="2"/>
    <w:uiPriority w:val="99"/>
    <w:rsid w:val="00F51A16"/>
    <w:pPr>
      <w:keepLines w:val="0"/>
      <w:widowControl/>
      <w:autoSpaceDE/>
      <w:autoSpaceDN/>
      <w:adjustRightInd/>
      <w:spacing w:before="240" w:after="240"/>
      <w:jc w:val="both"/>
    </w:pPr>
    <w:rPr>
      <w:rFonts w:ascii="Times New Roman" w:eastAsia="Times New Roman" w:hAnsi="Times New Roman" w:cs="Times New Roman"/>
      <w:i/>
      <w:iCs/>
      <w:color w:val="auto"/>
      <w:sz w:val="28"/>
      <w:szCs w:val="28"/>
    </w:rPr>
  </w:style>
  <w:style w:type="paragraph" w:customStyle="1" w:styleId="1ff">
    <w:name w:val="Обычный (веб)1"/>
    <w:basedOn w:val="a3"/>
    <w:uiPriority w:val="99"/>
    <w:rsid w:val="00F51A16"/>
    <w:pPr>
      <w:widowControl/>
      <w:suppressAutoHyphens/>
      <w:autoSpaceDE/>
      <w:autoSpaceDN/>
      <w:adjustRightInd/>
      <w:spacing w:line="100" w:lineRule="exact"/>
    </w:pPr>
    <w:rPr>
      <w:kern w:val="2"/>
      <w:sz w:val="24"/>
      <w:szCs w:val="24"/>
      <w:lang w:eastAsia="ar-SA"/>
    </w:rPr>
  </w:style>
  <w:style w:type="character" w:customStyle="1" w:styleId="3f4">
    <w:name w:val="Основной текст (3)_"/>
    <w:link w:val="312"/>
    <w:locked/>
    <w:rsid w:val="00F51A16"/>
    <w:rPr>
      <w:b/>
      <w:bCs/>
      <w:i/>
      <w:iCs/>
      <w:spacing w:val="4"/>
      <w:sz w:val="24"/>
      <w:szCs w:val="24"/>
      <w:shd w:val="clear" w:color="auto" w:fill="FFFFFF"/>
    </w:rPr>
  </w:style>
  <w:style w:type="paragraph" w:customStyle="1" w:styleId="312">
    <w:name w:val="Основной текст (3)1"/>
    <w:basedOn w:val="a3"/>
    <w:link w:val="3f4"/>
    <w:uiPriority w:val="99"/>
    <w:rsid w:val="00F51A16"/>
    <w:pPr>
      <w:widowControl/>
      <w:shd w:val="clear" w:color="auto" w:fill="FFFFFF"/>
      <w:autoSpaceDE/>
      <w:autoSpaceDN/>
      <w:adjustRightInd/>
      <w:spacing w:line="307" w:lineRule="exact"/>
      <w:jc w:val="both"/>
    </w:pPr>
    <w:rPr>
      <w:rFonts w:asciiTheme="minorHAnsi" w:eastAsiaTheme="minorHAnsi" w:hAnsiTheme="minorHAnsi" w:cstheme="minorBidi"/>
      <w:b/>
      <w:bCs/>
      <w:i/>
      <w:iCs/>
      <w:spacing w:val="4"/>
      <w:sz w:val="24"/>
      <w:szCs w:val="24"/>
      <w:lang w:eastAsia="en-US"/>
    </w:rPr>
  </w:style>
  <w:style w:type="character" w:customStyle="1" w:styleId="331">
    <w:name w:val="Основной текст (3)3"/>
    <w:uiPriority w:val="99"/>
    <w:rsid w:val="00F51A16"/>
  </w:style>
  <w:style w:type="paragraph" w:customStyle="1" w:styleId="2f5">
    <w:name w:val="Абзац списка2"/>
    <w:basedOn w:val="a3"/>
    <w:rsid w:val="00F51A16"/>
    <w:pPr>
      <w:widowControl/>
      <w:autoSpaceDE/>
      <w:autoSpaceDN/>
      <w:adjustRightInd/>
      <w:ind w:left="720"/>
    </w:pPr>
    <w:rPr>
      <w:rFonts w:eastAsia="Calibri"/>
      <w:sz w:val="24"/>
      <w:szCs w:val="24"/>
    </w:rPr>
  </w:style>
  <w:style w:type="paragraph" w:customStyle="1" w:styleId="2f6">
    <w:name w:val="Без интервала2"/>
    <w:rsid w:val="00F51A16"/>
    <w:pPr>
      <w:spacing w:after="0"/>
      <w:ind w:firstLine="567"/>
      <w:jc w:val="both"/>
    </w:pPr>
    <w:rPr>
      <w:rFonts w:ascii="Times New Roman" w:eastAsia="Calibri" w:hAnsi="Times New Roman" w:cs="Times New Roman"/>
      <w:sz w:val="28"/>
      <w:szCs w:val="28"/>
    </w:rPr>
  </w:style>
  <w:style w:type="paragraph" w:styleId="affffff">
    <w:name w:val="Plain Text"/>
    <w:basedOn w:val="a3"/>
    <w:link w:val="affffff0"/>
    <w:rsid w:val="00F51A16"/>
    <w:pPr>
      <w:widowControl/>
      <w:autoSpaceDE/>
      <w:autoSpaceDN/>
      <w:adjustRightInd/>
      <w:spacing w:after="200" w:line="276" w:lineRule="auto"/>
    </w:pPr>
    <w:rPr>
      <w:rFonts w:ascii="Courier New" w:eastAsia="Calibri" w:hAnsi="Courier New" w:cs="Courier New"/>
      <w:lang w:eastAsia="en-US"/>
    </w:rPr>
  </w:style>
  <w:style w:type="character" w:customStyle="1" w:styleId="affffff0">
    <w:name w:val="Текст Знак"/>
    <w:basedOn w:val="a4"/>
    <w:link w:val="affffff"/>
    <w:rsid w:val="00F51A16"/>
    <w:rPr>
      <w:rFonts w:ascii="Courier New" w:eastAsia="Calibri" w:hAnsi="Courier New" w:cs="Courier New"/>
      <w:sz w:val="20"/>
      <w:szCs w:val="20"/>
    </w:rPr>
  </w:style>
  <w:style w:type="paragraph" w:customStyle="1" w:styleId="Textbody">
    <w:name w:val="Text body"/>
    <w:basedOn w:val="Standard"/>
    <w:rsid w:val="00F51A16"/>
    <w:pPr>
      <w:shd w:val="clear" w:color="auto" w:fill="auto"/>
      <w:autoSpaceDN w:val="0"/>
      <w:spacing w:after="120"/>
    </w:pPr>
    <w:rPr>
      <w:rFonts w:eastAsia="Andale Sans UI" w:cs="Tahoma"/>
      <w:color w:val="auto"/>
      <w:kern w:val="3"/>
      <w:lang w:val="de-DE" w:eastAsia="ja-JP" w:bidi="fa-IR"/>
    </w:rPr>
  </w:style>
  <w:style w:type="character" w:customStyle="1" w:styleId="2f7">
    <w:name w:val="Название2"/>
    <w:rsid w:val="00F51A16"/>
    <w:rPr>
      <w:rFonts w:ascii="Verdana" w:hAnsi="Verdana"/>
      <w:lang w:val="en-US" w:eastAsia="en-US" w:bidi="ar-SA"/>
    </w:rPr>
  </w:style>
  <w:style w:type="paragraph" w:customStyle="1" w:styleId="12c">
    <w:name w:val="Знак12"/>
    <w:basedOn w:val="a3"/>
    <w:rsid w:val="00F51A16"/>
    <w:pPr>
      <w:widowControl/>
      <w:autoSpaceDE/>
      <w:autoSpaceDN/>
      <w:adjustRightInd/>
      <w:spacing w:after="160" w:line="240" w:lineRule="exact"/>
    </w:pPr>
    <w:rPr>
      <w:rFonts w:ascii="Verdana" w:hAnsi="Verdana"/>
      <w:lang w:val="en-US" w:eastAsia="en-US"/>
    </w:rPr>
  </w:style>
  <w:style w:type="paragraph" w:customStyle="1" w:styleId="Char0">
    <w:name w:val="Char Знак"/>
    <w:basedOn w:val="a3"/>
    <w:autoRedefine/>
    <w:rsid w:val="00F51A16"/>
    <w:pPr>
      <w:widowControl/>
      <w:autoSpaceDE/>
      <w:autoSpaceDN/>
      <w:adjustRightInd/>
      <w:spacing w:after="160" w:line="240" w:lineRule="exact"/>
    </w:pPr>
    <w:rPr>
      <w:rFonts w:eastAsia="SimSun"/>
      <w:b/>
      <w:sz w:val="28"/>
      <w:szCs w:val="24"/>
      <w:lang w:val="en-US" w:eastAsia="en-US"/>
    </w:rPr>
  </w:style>
  <w:style w:type="paragraph" w:customStyle="1" w:styleId="5d">
    <w:name w:val="Обычный5"/>
    <w:rsid w:val="00F51A16"/>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15c">
    <w:name w:val="Знак Знак Знак Знак Знак Знак Знак15"/>
    <w:basedOn w:val="a3"/>
    <w:rsid w:val="00F51A16"/>
    <w:pPr>
      <w:widowControl/>
      <w:autoSpaceDE/>
      <w:autoSpaceDN/>
      <w:adjustRightInd/>
      <w:spacing w:before="100" w:beforeAutospacing="1" w:after="100" w:afterAutospacing="1"/>
    </w:pPr>
    <w:rPr>
      <w:rFonts w:ascii="Verdana" w:hAnsi="Verdana"/>
      <w:lang w:val="en-US" w:eastAsia="en-US"/>
    </w:rPr>
  </w:style>
  <w:style w:type="character" w:customStyle="1" w:styleId="3f5">
    <w:name w:val="Основной текст (3) + Не полужирный"/>
    <w:rsid w:val="00F51A16"/>
    <w:rPr>
      <w:b/>
      <w:bCs/>
      <w:i/>
      <w:iCs/>
      <w:spacing w:val="3"/>
      <w:sz w:val="24"/>
      <w:szCs w:val="24"/>
      <w:lang w:bidi="ar-SA"/>
    </w:rPr>
  </w:style>
  <w:style w:type="paragraph" w:customStyle="1" w:styleId="14c">
    <w:name w:val="Знак Знак Знак Знак Знак Знак Знак14"/>
    <w:basedOn w:val="a3"/>
    <w:uiPriority w:val="99"/>
    <w:rsid w:val="00EF7FF1"/>
    <w:pPr>
      <w:autoSpaceDE/>
      <w:autoSpaceDN/>
      <w:spacing w:after="160" w:line="240" w:lineRule="exact"/>
      <w:jc w:val="right"/>
    </w:pPr>
    <w:rPr>
      <w:lang w:val="en-GB" w:eastAsia="en-US"/>
    </w:rPr>
  </w:style>
  <w:style w:type="character" w:customStyle="1" w:styleId="1ff0">
    <w:name w:val="Основной текст Знак1"/>
    <w:uiPriority w:val="99"/>
    <w:rsid w:val="00A75E30"/>
    <w:rPr>
      <w:rFonts w:ascii="Times New Roman" w:hAnsi="Times New Roman" w:cs="Times New Roman"/>
      <w:spacing w:val="-5"/>
      <w:sz w:val="27"/>
      <w:szCs w:val="27"/>
      <w:u w:val="none"/>
    </w:rPr>
  </w:style>
  <w:style w:type="paragraph" w:customStyle="1" w:styleId="formattext">
    <w:name w:val="formattext"/>
    <w:basedOn w:val="a3"/>
    <w:rsid w:val="008D08A4"/>
    <w:pPr>
      <w:widowControl/>
      <w:autoSpaceDE/>
      <w:autoSpaceDN/>
      <w:adjustRightInd/>
      <w:spacing w:before="100" w:beforeAutospacing="1" w:after="100" w:afterAutospacing="1"/>
    </w:pPr>
    <w:rPr>
      <w:sz w:val="24"/>
      <w:szCs w:val="24"/>
    </w:rPr>
  </w:style>
  <w:style w:type="character" w:customStyle="1" w:styleId="affffff1">
    <w:name w:val="Буквица"/>
    <w:rsid w:val="008D08A4"/>
    <w:rPr>
      <w:lang w:val="ru-RU"/>
    </w:rPr>
  </w:style>
  <w:style w:type="paragraph" w:customStyle="1" w:styleId="formattexttopleveltext">
    <w:name w:val="formattext topleveltext"/>
    <w:basedOn w:val="a3"/>
    <w:rsid w:val="005B1C7B"/>
    <w:pPr>
      <w:widowControl/>
      <w:autoSpaceDE/>
      <w:autoSpaceDN/>
      <w:adjustRightInd/>
      <w:spacing w:before="100" w:beforeAutospacing="1" w:after="100" w:afterAutospacing="1"/>
    </w:pPr>
    <w:rPr>
      <w:sz w:val="24"/>
      <w:szCs w:val="24"/>
    </w:rPr>
  </w:style>
  <w:style w:type="paragraph" w:customStyle="1" w:styleId="affffff2">
    <w:name w:val="Отступ перед"/>
    <w:basedOn w:val="Standard"/>
    <w:rsid w:val="005B1C7B"/>
  </w:style>
  <w:style w:type="paragraph" w:customStyle="1" w:styleId="dktexjustify">
    <w:name w:val="dktexjustify"/>
    <w:basedOn w:val="a3"/>
    <w:rsid w:val="005B1C7B"/>
    <w:pPr>
      <w:widowControl/>
      <w:autoSpaceDE/>
      <w:autoSpaceDN/>
      <w:adjustRightInd/>
      <w:spacing w:before="100" w:beforeAutospacing="1" w:after="100" w:afterAutospacing="1"/>
    </w:pPr>
    <w:rPr>
      <w:sz w:val="24"/>
      <w:szCs w:val="24"/>
    </w:rPr>
  </w:style>
  <w:style w:type="numbering" w:styleId="a0">
    <w:name w:val="Outline List 3"/>
    <w:basedOn w:val="a6"/>
    <w:rsid w:val="005B1C7B"/>
    <w:pPr>
      <w:numPr>
        <w:numId w:val="5"/>
      </w:numPr>
    </w:pPr>
  </w:style>
  <w:style w:type="paragraph" w:customStyle="1" w:styleId="8c">
    <w:name w:val="заголовок 8"/>
    <w:basedOn w:val="a3"/>
    <w:next w:val="a3"/>
    <w:rsid w:val="005B1C7B"/>
    <w:pPr>
      <w:keepNext/>
      <w:widowControl/>
      <w:tabs>
        <w:tab w:val="left" w:pos="0"/>
      </w:tabs>
      <w:adjustRightInd/>
      <w:ind w:right="-1" w:firstLine="567"/>
      <w:jc w:val="both"/>
    </w:pPr>
    <w:rPr>
      <w:rFonts w:ascii="Courier New" w:hAnsi="Courier New" w:cs="Courier New"/>
      <w:i/>
      <w:iCs/>
      <w:sz w:val="24"/>
      <w:szCs w:val="24"/>
    </w:rPr>
  </w:style>
  <w:style w:type="paragraph" w:customStyle="1" w:styleId="6d">
    <w:name w:val="Обычный6"/>
    <w:rsid w:val="000B7939"/>
    <w:pPr>
      <w:spacing w:after="0" w:line="240" w:lineRule="auto"/>
    </w:pPr>
    <w:rPr>
      <w:rFonts w:ascii="Times New Roman" w:eastAsia="Times New Roman" w:hAnsi="Times New Roman" w:cs="Times New Roman"/>
      <w:sz w:val="20"/>
      <w:szCs w:val="20"/>
      <w:lang w:eastAsia="ru-RU"/>
    </w:rPr>
  </w:style>
  <w:style w:type="paragraph" w:customStyle="1" w:styleId="affffff3">
    <w:name w:val="МОН Знак Знак"/>
    <w:basedOn w:val="a3"/>
    <w:link w:val="affffff4"/>
    <w:uiPriority w:val="99"/>
    <w:rsid w:val="00436519"/>
    <w:pPr>
      <w:widowControl/>
      <w:autoSpaceDE/>
      <w:autoSpaceDN/>
      <w:adjustRightInd/>
      <w:spacing w:line="360" w:lineRule="auto"/>
      <w:ind w:firstLine="709"/>
      <w:jc w:val="both"/>
    </w:pPr>
    <w:rPr>
      <w:sz w:val="28"/>
      <w:szCs w:val="28"/>
    </w:rPr>
  </w:style>
  <w:style w:type="character" w:customStyle="1" w:styleId="affffff4">
    <w:name w:val="МОН Знак Знак Знак"/>
    <w:link w:val="affffff3"/>
    <w:uiPriority w:val="99"/>
    <w:locked/>
    <w:rsid w:val="00436519"/>
    <w:rPr>
      <w:rFonts w:ascii="Times New Roman" w:eastAsia="Times New Roman" w:hAnsi="Times New Roman" w:cs="Times New Roman"/>
      <w:sz w:val="28"/>
      <w:szCs w:val="28"/>
      <w:lang w:eastAsia="ru-RU"/>
    </w:rPr>
  </w:style>
  <w:style w:type="paragraph" w:customStyle="1" w:styleId="1ff1">
    <w:name w:val="Знак1 Знак Знак Знак Знак Знак Знак"/>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1c">
    <w:name w:val="Знак1 Знак Знак Знак Знак Знак Знак1"/>
    <w:basedOn w:val="a3"/>
    <w:uiPriority w:val="99"/>
    <w:rsid w:val="00436519"/>
    <w:pPr>
      <w:widowControl/>
      <w:autoSpaceDE/>
      <w:autoSpaceDN/>
      <w:adjustRightInd/>
      <w:spacing w:after="160" w:line="240" w:lineRule="exact"/>
    </w:pPr>
    <w:rPr>
      <w:rFonts w:ascii="Verdana" w:hAnsi="Verdana"/>
      <w:lang w:val="en-US" w:eastAsia="en-US"/>
    </w:rPr>
  </w:style>
  <w:style w:type="paragraph" w:customStyle="1" w:styleId="1KGK9">
    <w:name w:val="1KG=K9"/>
    <w:rsid w:val="00C336C2"/>
    <w:pPr>
      <w:snapToGrid w:val="0"/>
      <w:spacing w:after="0" w:line="240" w:lineRule="auto"/>
      <w:jc w:val="both"/>
    </w:pPr>
    <w:rPr>
      <w:rFonts w:ascii="Arial" w:eastAsia="Times New Roman" w:hAnsi="Arial" w:cs="Times New Roman"/>
      <w:sz w:val="24"/>
      <w:szCs w:val="20"/>
      <w:lang w:eastAsia="ru-RU"/>
    </w:rPr>
  </w:style>
  <w:style w:type="paragraph" w:customStyle="1" w:styleId="3f6">
    <w:name w:val="Знак Знак Знак Знак Знак Знак Знак Знак Знак3"/>
    <w:basedOn w:val="a3"/>
    <w:rsid w:val="00022E28"/>
    <w:pPr>
      <w:autoSpaceDE/>
      <w:autoSpaceDN/>
      <w:spacing w:after="160" w:line="240" w:lineRule="exact"/>
      <w:jc w:val="right"/>
    </w:pPr>
    <w:rPr>
      <w:lang w:val="en-GB" w:eastAsia="en-US"/>
    </w:rPr>
  </w:style>
  <w:style w:type="paragraph" w:customStyle="1" w:styleId="3f7">
    <w:name w:val="Абзац списка3"/>
    <w:basedOn w:val="a3"/>
    <w:rsid w:val="00022E28"/>
    <w:pPr>
      <w:widowControl/>
      <w:autoSpaceDE/>
      <w:autoSpaceDN/>
      <w:adjustRightInd/>
      <w:spacing w:after="200" w:line="276" w:lineRule="auto"/>
      <w:ind w:left="720"/>
    </w:pPr>
    <w:rPr>
      <w:rFonts w:ascii="Calibri" w:hAnsi="Calibri"/>
      <w:sz w:val="22"/>
      <w:szCs w:val="22"/>
      <w:lang w:eastAsia="en-US"/>
    </w:rPr>
  </w:style>
  <w:style w:type="paragraph" w:customStyle="1" w:styleId="2f8">
    <w:name w:val="Знак Знак Знак Знак Знак Знак Знак Знак Знак2"/>
    <w:basedOn w:val="a3"/>
    <w:rsid w:val="004D0B92"/>
    <w:pPr>
      <w:autoSpaceDE/>
      <w:autoSpaceDN/>
      <w:spacing w:after="160" w:line="240" w:lineRule="exact"/>
      <w:jc w:val="right"/>
    </w:pPr>
    <w:rPr>
      <w:lang w:val="en-GB" w:eastAsia="en-US"/>
    </w:rPr>
  </w:style>
  <w:style w:type="table" w:styleId="-1">
    <w:name w:val="Table Web 1"/>
    <w:basedOn w:val="a5"/>
    <w:rsid w:val="004D0B9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2b">
    <w:name w:val="Основной текст 22"/>
    <w:basedOn w:val="a3"/>
    <w:rsid w:val="004D0B92"/>
    <w:pPr>
      <w:widowControl/>
      <w:overflowPunct w:val="0"/>
      <w:ind w:firstLine="709"/>
      <w:jc w:val="both"/>
      <w:textAlignment w:val="baseline"/>
    </w:pPr>
    <w:rPr>
      <w:sz w:val="28"/>
    </w:rPr>
  </w:style>
  <w:style w:type="character" w:styleId="affffff5">
    <w:name w:val="line number"/>
    <w:basedOn w:val="a4"/>
    <w:rsid w:val="004D0B92"/>
  </w:style>
  <w:style w:type="paragraph" w:customStyle="1" w:styleId="1ff2">
    <w:name w:val="Абзац1 без отступа"/>
    <w:basedOn w:val="a3"/>
    <w:rsid w:val="004D0B92"/>
    <w:pPr>
      <w:widowControl/>
      <w:autoSpaceDE/>
      <w:autoSpaceDN/>
      <w:adjustRightInd/>
      <w:spacing w:after="60" w:line="360" w:lineRule="exact"/>
      <w:jc w:val="both"/>
    </w:pPr>
    <w:rPr>
      <w:sz w:val="28"/>
    </w:rPr>
  </w:style>
  <w:style w:type="paragraph" w:customStyle="1" w:styleId="affffff6">
    <w:name w:val="Знак Знак Знак Знак Знак Знак Знак Знак Знак Знак Знак Знак Знак Знак Знак Знак Знак Знак"/>
    <w:basedOn w:val="a3"/>
    <w:rsid w:val="004D0B92"/>
    <w:pPr>
      <w:autoSpaceDE/>
      <w:autoSpaceDN/>
      <w:spacing w:after="160" w:line="240" w:lineRule="exact"/>
      <w:jc w:val="right"/>
    </w:pPr>
    <w:rPr>
      <w:lang w:val="en-GB" w:eastAsia="en-US"/>
    </w:rPr>
  </w:style>
  <w:style w:type="character" w:customStyle="1" w:styleId="FontStyle40">
    <w:name w:val="Font Style40"/>
    <w:rsid w:val="004D0B92"/>
    <w:rPr>
      <w:rFonts w:ascii="Times New Roman" w:hAnsi="Times New Roman" w:cs="Times New Roman" w:hint="default"/>
      <w:sz w:val="26"/>
      <w:szCs w:val="26"/>
    </w:rPr>
  </w:style>
  <w:style w:type="paragraph" w:customStyle="1" w:styleId="affffff7">
    <w:name w:val="Знак Знак Знак Знак Знак Знак Знак Знак Знак Знак"/>
    <w:basedOn w:val="a3"/>
    <w:rsid w:val="004D0B92"/>
    <w:pPr>
      <w:widowControl/>
      <w:autoSpaceDE/>
      <w:autoSpaceDN/>
      <w:adjustRightInd/>
      <w:spacing w:after="160" w:line="240" w:lineRule="exact"/>
    </w:pPr>
    <w:rPr>
      <w:rFonts w:ascii="Verdana" w:hAnsi="Verdana"/>
      <w:lang w:val="en-US" w:eastAsia="en-US"/>
    </w:rPr>
  </w:style>
  <w:style w:type="character" w:customStyle="1" w:styleId="2f9">
    <w:name w:val="Заголовок №2_"/>
    <w:link w:val="2fa"/>
    <w:locked/>
    <w:rsid w:val="004D0B92"/>
    <w:rPr>
      <w:b/>
      <w:bCs/>
      <w:sz w:val="27"/>
      <w:szCs w:val="27"/>
      <w:shd w:val="clear" w:color="auto" w:fill="FFFFFF"/>
    </w:rPr>
  </w:style>
  <w:style w:type="paragraph" w:customStyle="1" w:styleId="2fa">
    <w:name w:val="Заголовок №2"/>
    <w:basedOn w:val="a3"/>
    <w:link w:val="2f9"/>
    <w:rsid w:val="004D0B92"/>
    <w:pPr>
      <w:shd w:val="clear" w:color="auto" w:fill="FFFFFF"/>
      <w:autoSpaceDE/>
      <w:autoSpaceDN/>
      <w:adjustRightInd/>
      <w:spacing w:after="240" w:line="322" w:lineRule="exact"/>
      <w:ind w:hanging="2220"/>
      <w:jc w:val="center"/>
      <w:outlineLvl w:val="1"/>
    </w:pPr>
    <w:rPr>
      <w:rFonts w:asciiTheme="minorHAnsi" w:eastAsiaTheme="minorHAnsi" w:hAnsiTheme="minorHAnsi" w:cstheme="minorBidi"/>
      <w:b/>
      <w:bCs/>
      <w:sz w:val="27"/>
      <w:szCs w:val="27"/>
      <w:lang w:eastAsia="en-US"/>
    </w:rPr>
  </w:style>
  <w:style w:type="character" w:customStyle="1" w:styleId="affffff8">
    <w:name w:val="Колонтитул_"/>
    <w:link w:val="1ff3"/>
    <w:locked/>
    <w:rsid w:val="004D0B92"/>
    <w:rPr>
      <w:b/>
      <w:bCs/>
      <w:shd w:val="clear" w:color="auto" w:fill="FFFFFF"/>
    </w:rPr>
  </w:style>
  <w:style w:type="paragraph" w:customStyle="1" w:styleId="1ff3">
    <w:name w:val="Колонтитул1"/>
    <w:basedOn w:val="a3"/>
    <w:link w:val="affffff8"/>
    <w:rsid w:val="004D0B92"/>
    <w:pPr>
      <w:shd w:val="clear" w:color="auto" w:fill="FFFFFF"/>
      <w:autoSpaceDE/>
      <w:autoSpaceDN/>
      <w:adjustRightInd/>
      <w:spacing w:line="240" w:lineRule="atLeast"/>
    </w:pPr>
    <w:rPr>
      <w:rFonts w:asciiTheme="minorHAnsi" w:eastAsiaTheme="minorHAnsi" w:hAnsiTheme="minorHAnsi" w:cstheme="minorBidi"/>
      <w:b/>
      <w:bCs/>
      <w:sz w:val="22"/>
      <w:szCs w:val="22"/>
      <w:lang w:eastAsia="en-US"/>
    </w:rPr>
  </w:style>
  <w:style w:type="character" w:customStyle="1" w:styleId="affffff9">
    <w:name w:val="Колонтитул"/>
    <w:rsid w:val="004D0B92"/>
    <w:rPr>
      <w:b/>
      <w:bCs/>
      <w:color w:val="000000"/>
      <w:spacing w:val="0"/>
      <w:w w:val="100"/>
      <w:position w:val="0"/>
      <w:sz w:val="22"/>
      <w:szCs w:val="22"/>
      <w:lang w:val="ru-RU" w:eastAsia="x-none" w:bidi="ar-SA"/>
    </w:rPr>
  </w:style>
  <w:style w:type="character" w:customStyle="1" w:styleId="2fb">
    <w:name w:val="Колонтитул2"/>
    <w:rsid w:val="004D0B92"/>
    <w:rPr>
      <w:b/>
      <w:bCs/>
      <w:color w:val="000000"/>
      <w:spacing w:val="0"/>
      <w:w w:val="100"/>
      <w:position w:val="0"/>
      <w:sz w:val="22"/>
      <w:szCs w:val="22"/>
      <w:u w:val="single"/>
      <w:lang w:val="ru-RU" w:eastAsia="x-none" w:bidi="ar-SA"/>
    </w:rPr>
  </w:style>
  <w:style w:type="paragraph" w:customStyle="1" w:styleId="313">
    <w:name w:val="Заголовок №31"/>
    <w:basedOn w:val="a3"/>
    <w:rsid w:val="004D0B92"/>
    <w:pPr>
      <w:shd w:val="clear" w:color="auto" w:fill="FFFFFF"/>
      <w:autoSpaceDE/>
      <w:autoSpaceDN/>
      <w:adjustRightInd/>
      <w:spacing w:line="283" w:lineRule="exact"/>
      <w:ind w:hanging="1340"/>
      <w:outlineLvl w:val="2"/>
    </w:pPr>
    <w:rPr>
      <w:sz w:val="22"/>
      <w:szCs w:val="22"/>
    </w:rPr>
  </w:style>
  <w:style w:type="character" w:customStyle="1" w:styleId="Exact">
    <w:name w:val="Основной текст Exact"/>
    <w:rsid w:val="004D0B92"/>
    <w:rPr>
      <w:rFonts w:ascii="Times New Roman" w:hAnsi="Times New Roman" w:cs="Times New Roman"/>
      <w:spacing w:val="3"/>
      <w:sz w:val="20"/>
      <w:szCs w:val="20"/>
      <w:u w:val="none"/>
    </w:rPr>
  </w:style>
  <w:style w:type="character" w:customStyle="1" w:styleId="10c">
    <w:name w:val="Основной текст + 10"/>
    <w:aliases w:val="5 pt Exact"/>
    <w:rsid w:val="004D0B92"/>
    <w:rPr>
      <w:color w:val="000000"/>
      <w:spacing w:val="3"/>
      <w:w w:val="100"/>
      <w:position w:val="0"/>
      <w:sz w:val="21"/>
      <w:szCs w:val="21"/>
      <w:lang w:val="ru-RU" w:eastAsia="x-none" w:bidi="ar-SA"/>
    </w:rPr>
  </w:style>
  <w:style w:type="character" w:customStyle="1" w:styleId="1ff4">
    <w:name w:val="Заголовок №1_"/>
    <w:link w:val="11d"/>
    <w:locked/>
    <w:rsid w:val="004D0B92"/>
    <w:rPr>
      <w:b/>
      <w:bCs/>
      <w:sz w:val="31"/>
      <w:szCs w:val="31"/>
      <w:shd w:val="clear" w:color="auto" w:fill="FFFFFF"/>
    </w:rPr>
  </w:style>
  <w:style w:type="paragraph" w:customStyle="1" w:styleId="11d">
    <w:name w:val="Заголовок №11"/>
    <w:basedOn w:val="a3"/>
    <w:link w:val="1ff4"/>
    <w:rsid w:val="004D0B92"/>
    <w:pPr>
      <w:shd w:val="clear" w:color="auto" w:fill="FFFFFF"/>
      <w:autoSpaceDE/>
      <w:autoSpaceDN/>
      <w:adjustRightInd/>
      <w:spacing w:before="480" w:after="180" w:line="240" w:lineRule="atLeast"/>
      <w:ind w:hanging="1600"/>
      <w:jc w:val="center"/>
      <w:outlineLvl w:val="0"/>
    </w:pPr>
    <w:rPr>
      <w:rFonts w:asciiTheme="minorHAnsi" w:eastAsiaTheme="minorHAnsi" w:hAnsiTheme="minorHAnsi" w:cstheme="minorBidi"/>
      <w:b/>
      <w:bCs/>
      <w:sz w:val="31"/>
      <w:szCs w:val="31"/>
      <w:lang w:eastAsia="en-US"/>
    </w:rPr>
  </w:style>
  <w:style w:type="paragraph" w:customStyle="1" w:styleId="1ff5">
    <w:name w:val="Подпись к таблице1"/>
    <w:basedOn w:val="a3"/>
    <w:rsid w:val="004D0B92"/>
    <w:pPr>
      <w:shd w:val="clear" w:color="auto" w:fill="FFFFFF"/>
      <w:autoSpaceDE/>
      <w:autoSpaceDN/>
      <w:adjustRightInd/>
      <w:spacing w:line="240" w:lineRule="atLeast"/>
    </w:pPr>
    <w:rPr>
      <w:sz w:val="22"/>
      <w:szCs w:val="22"/>
    </w:rPr>
  </w:style>
  <w:style w:type="character" w:customStyle="1" w:styleId="9pt">
    <w:name w:val="Основной текст + 9 pt"/>
    <w:aliases w:val="Полужирный"/>
    <w:rsid w:val="004D0B92"/>
    <w:rPr>
      <w:b/>
      <w:bCs/>
      <w:color w:val="000000"/>
      <w:spacing w:val="0"/>
      <w:w w:val="100"/>
      <w:position w:val="0"/>
      <w:sz w:val="18"/>
      <w:szCs w:val="18"/>
      <w:lang w:val="ru-RU" w:eastAsia="x-none" w:bidi="ar-SA"/>
    </w:rPr>
  </w:style>
  <w:style w:type="character" w:customStyle="1" w:styleId="211pt">
    <w:name w:val="Заголовок №2 + 11 pt"/>
    <w:aliases w:val="Не полужирный"/>
    <w:rsid w:val="004D0B92"/>
    <w:rPr>
      <w:b/>
      <w:bCs/>
      <w:color w:val="000000"/>
      <w:spacing w:val="0"/>
      <w:w w:val="100"/>
      <w:position w:val="0"/>
      <w:sz w:val="22"/>
      <w:szCs w:val="22"/>
      <w:lang w:val="ru-RU" w:eastAsia="x-none" w:bidi="ar-SA"/>
    </w:rPr>
  </w:style>
  <w:style w:type="character" w:customStyle="1" w:styleId="11e">
    <w:name w:val="Основной текст + 11"/>
    <w:aliases w:val="5 pt"/>
    <w:rsid w:val="004D0B92"/>
    <w:rPr>
      <w:color w:val="000000"/>
      <w:spacing w:val="0"/>
      <w:w w:val="100"/>
      <w:position w:val="0"/>
      <w:sz w:val="23"/>
      <w:szCs w:val="23"/>
      <w:lang w:val="ru-RU" w:eastAsia="x-none" w:bidi="ar-SA"/>
    </w:rPr>
  </w:style>
  <w:style w:type="character" w:customStyle="1" w:styleId="1140">
    <w:name w:val="Основной текст + 114"/>
    <w:aliases w:val="5 pt9"/>
    <w:rsid w:val="004D0B92"/>
    <w:rPr>
      <w:color w:val="000000"/>
      <w:spacing w:val="0"/>
      <w:w w:val="100"/>
      <w:position w:val="0"/>
      <w:sz w:val="23"/>
      <w:szCs w:val="23"/>
      <w:u w:val="single"/>
      <w:lang w:val="ru-RU" w:eastAsia="x-none" w:bidi="ar-SA"/>
    </w:rPr>
  </w:style>
  <w:style w:type="character" w:customStyle="1" w:styleId="11f">
    <w:name w:val="Подпись к таблице + 11"/>
    <w:aliases w:val="5 pt8"/>
    <w:rsid w:val="004D0B92"/>
    <w:rPr>
      <w:color w:val="000000"/>
      <w:spacing w:val="0"/>
      <w:w w:val="100"/>
      <w:position w:val="0"/>
      <w:sz w:val="23"/>
      <w:szCs w:val="23"/>
      <w:lang w:val="ru-RU" w:eastAsia="x-none" w:bidi="ar-SA"/>
    </w:rPr>
  </w:style>
  <w:style w:type="character" w:customStyle="1" w:styleId="3110">
    <w:name w:val="Заголовок №3 + 11"/>
    <w:aliases w:val="5 pt7"/>
    <w:rsid w:val="004D0B92"/>
    <w:rPr>
      <w:color w:val="000000"/>
      <w:spacing w:val="0"/>
      <w:w w:val="100"/>
      <w:position w:val="0"/>
      <w:sz w:val="23"/>
      <w:szCs w:val="23"/>
      <w:lang w:val="ru-RU" w:eastAsia="x-none" w:bidi="ar-SA"/>
    </w:rPr>
  </w:style>
  <w:style w:type="character" w:customStyle="1" w:styleId="10d">
    <w:name w:val="Колонтитул + 10"/>
    <w:aliases w:val="5 pt6,Интервал 0 pt"/>
    <w:rsid w:val="004D0B92"/>
    <w:rPr>
      <w:b/>
      <w:bCs/>
      <w:color w:val="000000"/>
      <w:spacing w:val="10"/>
      <w:w w:val="100"/>
      <w:position w:val="0"/>
      <w:sz w:val="21"/>
      <w:szCs w:val="21"/>
      <w:lang w:val="ru-RU" w:eastAsia="x-none" w:bidi="ar-SA"/>
    </w:rPr>
  </w:style>
  <w:style w:type="character" w:customStyle="1" w:styleId="1ff6">
    <w:name w:val="Заголовок №1"/>
    <w:rsid w:val="004D0B92"/>
    <w:rPr>
      <w:b/>
      <w:bCs/>
      <w:color w:val="000000"/>
      <w:spacing w:val="0"/>
      <w:w w:val="100"/>
      <w:position w:val="0"/>
      <w:sz w:val="31"/>
      <w:szCs w:val="31"/>
      <w:lang w:val="ru-RU" w:eastAsia="x-none" w:bidi="ar-SA"/>
    </w:rPr>
  </w:style>
  <w:style w:type="character" w:customStyle="1" w:styleId="1130">
    <w:name w:val="Основной текст + 113"/>
    <w:aliases w:val="5 pt5,Курсив"/>
    <w:rsid w:val="004D0B92"/>
    <w:rPr>
      <w:i/>
      <w:iCs/>
      <w:color w:val="000000"/>
      <w:spacing w:val="0"/>
      <w:w w:val="100"/>
      <w:position w:val="0"/>
      <w:sz w:val="23"/>
      <w:szCs w:val="23"/>
      <w:lang w:val="ru-RU" w:eastAsia="ru-RU" w:bidi="ar-SA"/>
    </w:rPr>
  </w:style>
  <w:style w:type="character" w:customStyle="1" w:styleId="1120">
    <w:name w:val="Основной текст + 112"/>
    <w:aliases w:val="5 pt4"/>
    <w:rsid w:val="004D0B92"/>
    <w:rPr>
      <w:color w:val="000000"/>
      <w:spacing w:val="0"/>
      <w:w w:val="100"/>
      <w:position w:val="0"/>
      <w:sz w:val="23"/>
      <w:szCs w:val="23"/>
      <w:u w:val="single"/>
      <w:lang w:val="en-US" w:eastAsia="x-none" w:bidi="ar-SA"/>
    </w:rPr>
  </w:style>
  <w:style w:type="character" w:customStyle="1" w:styleId="1111">
    <w:name w:val="Основной текст + 111"/>
    <w:aliases w:val="5 pt3"/>
    <w:rsid w:val="004D0B92"/>
    <w:rPr>
      <w:color w:val="000000"/>
      <w:spacing w:val="0"/>
      <w:w w:val="100"/>
      <w:position w:val="0"/>
      <w:sz w:val="23"/>
      <w:szCs w:val="23"/>
      <w:lang w:val="ru-RU" w:eastAsia="ru-RU" w:bidi="ar-SA"/>
    </w:rPr>
  </w:style>
  <w:style w:type="character" w:customStyle="1" w:styleId="10pt">
    <w:name w:val="Подпись к таблице + 10 pt"/>
    <w:aliases w:val="Полужирный2"/>
    <w:rsid w:val="004D0B92"/>
    <w:rPr>
      <w:b/>
      <w:bCs/>
      <w:color w:val="000000"/>
      <w:spacing w:val="0"/>
      <w:w w:val="100"/>
      <w:position w:val="0"/>
      <w:sz w:val="20"/>
      <w:szCs w:val="20"/>
      <w:lang w:val="ru-RU" w:eastAsia="x-none" w:bidi="ar-SA"/>
    </w:rPr>
  </w:style>
  <w:style w:type="character" w:customStyle="1" w:styleId="10pt0">
    <w:name w:val="Колонтитул + 10 pt"/>
    <w:rsid w:val="004D0B92"/>
    <w:rPr>
      <w:b/>
      <w:bCs/>
      <w:color w:val="000000"/>
      <w:spacing w:val="0"/>
      <w:w w:val="100"/>
      <w:position w:val="0"/>
      <w:sz w:val="20"/>
      <w:szCs w:val="20"/>
      <w:lang w:val="ru-RU" w:eastAsia="x-none" w:bidi="ar-SA"/>
    </w:rPr>
  </w:style>
  <w:style w:type="character" w:customStyle="1" w:styleId="1010">
    <w:name w:val="Основной текст + 101"/>
    <w:aliases w:val="5 pt Exact1"/>
    <w:rsid w:val="004D0B92"/>
    <w:rPr>
      <w:color w:val="000000"/>
      <w:spacing w:val="3"/>
      <w:w w:val="100"/>
      <w:position w:val="0"/>
      <w:sz w:val="21"/>
      <w:szCs w:val="21"/>
      <w:u w:val="single"/>
      <w:lang w:val="ru-RU" w:eastAsia="x-none" w:bidi="ar-SA"/>
    </w:rPr>
  </w:style>
  <w:style w:type="character" w:customStyle="1" w:styleId="1112">
    <w:name w:val="Подпись к таблице + 111"/>
    <w:aliases w:val="5 pt2"/>
    <w:rsid w:val="004D0B92"/>
    <w:rPr>
      <w:color w:val="000000"/>
      <w:spacing w:val="0"/>
      <w:w w:val="100"/>
      <w:position w:val="0"/>
      <w:sz w:val="23"/>
      <w:szCs w:val="23"/>
      <w:u w:val="single"/>
      <w:lang w:val="ru-RU" w:eastAsia="x-none" w:bidi="ar-SA"/>
    </w:rPr>
  </w:style>
  <w:style w:type="paragraph" w:customStyle="1" w:styleId="3f8">
    <w:name w:val="Основной текст (3)"/>
    <w:basedOn w:val="a3"/>
    <w:rsid w:val="004D0B92"/>
    <w:pPr>
      <w:shd w:val="clear" w:color="auto" w:fill="FFFFFF"/>
      <w:autoSpaceDE/>
      <w:autoSpaceDN/>
      <w:adjustRightInd/>
      <w:spacing w:before="420" w:after="60" w:line="240" w:lineRule="atLeast"/>
      <w:jc w:val="center"/>
    </w:pPr>
    <w:rPr>
      <w:b/>
      <w:bCs/>
      <w:sz w:val="31"/>
      <w:szCs w:val="31"/>
    </w:rPr>
  </w:style>
  <w:style w:type="character" w:customStyle="1" w:styleId="9pt1">
    <w:name w:val="Основной текст + 9 pt1"/>
    <w:aliases w:val="Полужирный1"/>
    <w:rsid w:val="004D0B92"/>
    <w:rPr>
      <w:b/>
      <w:bCs/>
      <w:color w:val="000000"/>
      <w:spacing w:val="0"/>
      <w:w w:val="100"/>
      <w:position w:val="0"/>
      <w:sz w:val="18"/>
      <w:szCs w:val="18"/>
      <w:lang w:val="ru-RU" w:eastAsia="x-none" w:bidi="ar-SA"/>
    </w:rPr>
  </w:style>
  <w:style w:type="character" w:customStyle="1" w:styleId="7b">
    <w:name w:val="Основной текст + 7"/>
    <w:aliases w:val="5 pt1"/>
    <w:rsid w:val="004D0B92"/>
    <w:rPr>
      <w:color w:val="000000"/>
      <w:spacing w:val="0"/>
      <w:w w:val="100"/>
      <w:position w:val="0"/>
      <w:sz w:val="15"/>
      <w:szCs w:val="15"/>
      <w:lang w:val="ru-RU" w:eastAsia="x-none" w:bidi="ar-SA"/>
    </w:rPr>
  </w:style>
  <w:style w:type="character" w:customStyle="1" w:styleId="Sylfaen">
    <w:name w:val="Основной текст + Sylfaen"/>
    <w:aliases w:val="10 pt,Курсив1"/>
    <w:rsid w:val="004D0B92"/>
    <w:rPr>
      <w:rFonts w:ascii="Sylfaen" w:eastAsia="Times New Roman" w:hAnsi="Sylfaen" w:cs="Sylfaen"/>
      <w:i/>
      <w:iCs/>
      <w:color w:val="000000"/>
      <w:spacing w:val="0"/>
      <w:w w:val="100"/>
      <w:position w:val="0"/>
      <w:sz w:val="20"/>
      <w:szCs w:val="20"/>
      <w:lang w:val="ru-RU" w:eastAsia="ru-RU" w:bidi="ar-SA"/>
    </w:rPr>
  </w:style>
  <w:style w:type="paragraph" w:customStyle="1" w:styleId="2210">
    <w:name w:val="Основной текст 221"/>
    <w:basedOn w:val="a3"/>
    <w:rsid w:val="004D0B92"/>
    <w:pPr>
      <w:widowControl/>
      <w:overflowPunct w:val="0"/>
      <w:ind w:firstLine="709"/>
      <w:jc w:val="both"/>
      <w:textAlignment w:val="baseline"/>
    </w:pPr>
    <w:rPr>
      <w:rFonts w:eastAsia="Calibri"/>
      <w:sz w:val="28"/>
    </w:rPr>
  </w:style>
  <w:style w:type="paragraph" w:customStyle="1" w:styleId="WW-1">
    <w:name w:val="WW-Базовый1"/>
    <w:rsid w:val="004D0B92"/>
    <w:pPr>
      <w:suppressAutoHyphens/>
      <w:spacing w:after="0" w:line="100" w:lineRule="atLeast"/>
    </w:pPr>
    <w:rPr>
      <w:rFonts w:ascii="Times New Roman" w:eastAsia="Times New Roman" w:hAnsi="Times New Roman" w:cs="Times New Roman"/>
      <w:color w:val="00000A"/>
      <w:sz w:val="24"/>
      <w:szCs w:val="24"/>
      <w:lang w:eastAsia="ar-SA"/>
    </w:rPr>
  </w:style>
  <w:style w:type="paragraph" w:customStyle="1" w:styleId="4f">
    <w:name w:val="Абзац списка4"/>
    <w:basedOn w:val="a3"/>
    <w:rsid w:val="004D0B92"/>
    <w:pPr>
      <w:widowControl/>
      <w:autoSpaceDE/>
      <w:autoSpaceDN/>
      <w:adjustRightInd/>
      <w:spacing w:after="200" w:line="276" w:lineRule="auto"/>
      <w:ind w:left="720"/>
    </w:pPr>
    <w:rPr>
      <w:rFonts w:ascii="Calibri" w:hAnsi="Calibri"/>
      <w:sz w:val="22"/>
      <w:szCs w:val="22"/>
    </w:rPr>
  </w:style>
  <w:style w:type="character" w:customStyle="1" w:styleId="st">
    <w:name w:val="st"/>
    <w:basedOn w:val="a4"/>
    <w:rsid w:val="004D0B92"/>
  </w:style>
  <w:style w:type="paragraph" w:customStyle="1" w:styleId="7c">
    <w:name w:val="Обычный7"/>
    <w:rsid w:val="004D0B92"/>
    <w:pPr>
      <w:widowControl w:val="0"/>
      <w:spacing w:after="0" w:line="240" w:lineRule="auto"/>
    </w:pPr>
    <w:rPr>
      <w:rFonts w:ascii="Times New Roman" w:eastAsia="Times New Roman" w:hAnsi="Times New Roman" w:cs="Times New Roman"/>
      <w:b/>
      <w:sz w:val="20"/>
      <w:szCs w:val="20"/>
      <w:lang w:eastAsia="ru-RU"/>
    </w:rPr>
  </w:style>
  <w:style w:type="paragraph" w:customStyle="1" w:styleId="Iauiue">
    <w:name w:val="Iau?iue"/>
    <w:aliases w:val="A?io-oaeno"/>
    <w:rsid w:val="004D0B92"/>
    <w:pPr>
      <w:widowControl w:val="0"/>
      <w:spacing w:after="0" w:line="240" w:lineRule="auto"/>
    </w:pPr>
    <w:rPr>
      <w:rFonts w:ascii="Peterburg" w:eastAsia="Times New Roman" w:hAnsi="Peterburg" w:cs="Times New Roman"/>
      <w:sz w:val="24"/>
      <w:szCs w:val="20"/>
      <w:lang w:eastAsia="ru-RU"/>
    </w:rPr>
  </w:style>
  <w:style w:type="paragraph" w:customStyle="1" w:styleId="Iauiue1">
    <w:name w:val="Iau?iue1"/>
    <w:rsid w:val="004D0B92"/>
    <w:pPr>
      <w:widowControl w:val="0"/>
      <w:spacing w:after="0" w:line="240" w:lineRule="auto"/>
    </w:pPr>
    <w:rPr>
      <w:rFonts w:ascii="Peterburg" w:eastAsia="Times New Roman" w:hAnsi="Peterburg" w:cs="Times New Roman"/>
      <w:sz w:val="24"/>
      <w:szCs w:val="20"/>
      <w:lang w:eastAsia="ru-RU"/>
    </w:rPr>
  </w:style>
  <w:style w:type="paragraph" w:customStyle="1" w:styleId="1KGK91">
    <w:name w:val="1KG=K91"/>
    <w:rsid w:val="004D0B92"/>
    <w:pPr>
      <w:snapToGrid w:val="0"/>
      <w:spacing w:after="0" w:line="240" w:lineRule="auto"/>
      <w:jc w:val="both"/>
    </w:pPr>
    <w:rPr>
      <w:rFonts w:ascii="Arial" w:eastAsia="Times New Roman" w:hAnsi="Arial" w:cs="Times New Roman"/>
      <w:sz w:val="24"/>
      <w:szCs w:val="20"/>
      <w:lang w:eastAsia="ru-RU"/>
    </w:rPr>
  </w:style>
  <w:style w:type="paragraph" w:customStyle="1" w:styleId="13c">
    <w:name w:val="Знак Знак Знак Знак Знак Знак Знак13"/>
    <w:basedOn w:val="a3"/>
    <w:rsid w:val="00396F9D"/>
    <w:pPr>
      <w:autoSpaceDE/>
      <w:autoSpaceDN/>
      <w:spacing w:after="160" w:line="240" w:lineRule="exact"/>
      <w:jc w:val="right"/>
    </w:pPr>
    <w:rPr>
      <w:lang w:val="en-GB" w:eastAsia="en-US"/>
    </w:rPr>
  </w:style>
  <w:style w:type="paragraph" w:customStyle="1" w:styleId="18d">
    <w:name w:val="Знак18"/>
    <w:basedOn w:val="a3"/>
    <w:rsid w:val="004D1028"/>
    <w:pPr>
      <w:autoSpaceDE/>
      <w:autoSpaceDN/>
      <w:spacing w:after="160" w:line="240" w:lineRule="exact"/>
      <w:jc w:val="right"/>
    </w:pPr>
    <w:rPr>
      <w:lang w:val="en-GB" w:eastAsia="en-US"/>
    </w:rPr>
  </w:style>
  <w:style w:type="paragraph" w:customStyle="1" w:styleId="361">
    <w:name w:val="Знак Знак Знак Знак Знак Знак Знак36"/>
    <w:basedOn w:val="a3"/>
    <w:rsid w:val="00CE46EF"/>
    <w:pPr>
      <w:autoSpaceDE/>
      <w:autoSpaceDN/>
      <w:spacing w:after="160" w:line="240" w:lineRule="exact"/>
      <w:jc w:val="right"/>
    </w:pPr>
    <w:rPr>
      <w:lang w:val="en-GB" w:eastAsia="en-US"/>
    </w:rPr>
  </w:style>
  <w:style w:type="paragraph" w:customStyle="1" w:styleId="351">
    <w:name w:val="Знак Знак Знак Знак Знак Знак Знак35"/>
    <w:basedOn w:val="a3"/>
    <w:rsid w:val="004F628E"/>
    <w:pPr>
      <w:autoSpaceDE/>
      <w:autoSpaceDN/>
      <w:spacing w:after="160" w:line="240" w:lineRule="exact"/>
      <w:jc w:val="right"/>
    </w:pPr>
    <w:rPr>
      <w:lang w:val="en-GB" w:eastAsia="en-US"/>
    </w:rPr>
  </w:style>
  <w:style w:type="paragraph" w:customStyle="1" w:styleId="341">
    <w:name w:val="Знак Знак Знак Знак Знак Знак Знак34"/>
    <w:basedOn w:val="a3"/>
    <w:rsid w:val="001B14E2"/>
    <w:pPr>
      <w:autoSpaceDE/>
      <w:autoSpaceDN/>
      <w:spacing w:after="160" w:line="240" w:lineRule="exact"/>
      <w:jc w:val="right"/>
    </w:pPr>
    <w:rPr>
      <w:lang w:val="en-GB" w:eastAsia="en-US"/>
    </w:rPr>
  </w:style>
  <w:style w:type="paragraph" w:customStyle="1" w:styleId="332">
    <w:name w:val="Знак Знак Знак Знак Знак Знак Знак33"/>
    <w:basedOn w:val="a3"/>
    <w:rsid w:val="00F46312"/>
    <w:pPr>
      <w:autoSpaceDE/>
      <w:autoSpaceDN/>
      <w:spacing w:after="160" w:line="240" w:lineRule="exact"/>
      <w:jc w:val="right"/>
    </w:pPr>
    <w:rPr>
      <w:lang w:val="en-GB" w:eastAsia="en-US"/>
    </w:rPr>
  </w:style>
  <w:style w:type="paragraph" w:customStyle="1" w:styleId="17b">
    <w:name w:val="Знак17"/>
    <w:basedOn w:val="a3"/>
    <w:rsid w:val="008E0027"/>
    <w:pPr>
      <w:autoSpaceDE/>
      <w:autoSpaceDN/>
      <w:spacing w:after="160" w:line="240" w:lineRule="exact"/>
      <w:jc w:val="right"/>
    </w:pPr>
    <w:rPr>
      <w:lang w:val="en-GB" w:eastAsia="en-US"/>
    </w:rPr>
  </w:style>
  <w:style w:type="paragraph" w:customStyle="1" w:styleId="321">
    <w:name w:val="Знак Знак Знак Знак Знак Знак Знак32"/>
    <w:basedOn w:val="a3"/>
    <w:rsid w:val="00E64F9D"/>
    <w:pPr>
      <w:autoSpaceDE/>
      <w:autoSpaceDN/>
      <w:spacing w:after="160" w:line="240" w:lineRule="exact"/>
      <w:jc w:val="right"/>
    </w:pPr>
    <w:rPr>
      <w:lang w:val="en-GB" w:eastAsia="en-US"/>
    </w:rPr>
  </w:style>
  <w:style w:type="paragraph" w:customStyle="1" w:styleId="314">
    <w:name w:val="Знак Знак Знак Знак Знак Знак Знак31"/>
    <w:basedOn w:val="a3"/>
    <w:rsid w:val="00533B04"/>
    <w:pPr>
      <w:autoSpaceDE/>
      <w:autoSpaceDN/>
      <w:spacing w:after="160" w:line="240" w:lineRule="exact"/>
      <w:jc w:val="right"/>
    </w:pPr>
    <w:rPr>
      <w:lang w:val="en-GB" w:eastAsia="en-US"/>
    </w:rPr>
  </w:style>
  <w:style w:type="paragraph" w:customStyle="1" w:styleId="8d">
    <w:name w:val="Обычный8"/>
    <w:rsid w:val="00DD296F"/>
    <w:pPr>
      <w:spacing w:after="0" w:line="240" w:lineRule="auto"/>
    </w:pPr>
    <w:rPr>
      <w:rFonts w:ascii="Times New Roman" w:eastAsia="Times New Roman" w:hAnsi="Times New Roman" w:cs="Times New Roman"/>
      <w:sz w:val="20"/>
      <w:szCs w:val="20"/>
      <w:lang w:eastAsia="ru-RU"/>
    </w:rPr>
  </w:style>
  <w:style w:type="paragraph" w:customStyle="1" w:styleId="307">
    <w:name w:val="Знак Знак Знак Знак Знак Знак Знак30"/>
    <w:basedOn w:val="a3"/>
    <w:rsid w:val="00036027"/>
    <w:pPr>
      <w:autoSpaceDE/>
      <w:autoSpaceDN/>
      <w:spacing w:after="160" w:line="240" w:lineRule="exact"/>
      <w:jc w:val="right"/>
    </w:pPr>
    <w:rPr>
      <w:lang w:val="en-GB" w:eastAsia="en-US"/>
    </w:rPr>
  </w:style>
  <w:style w:type="paragraph" w:customStyle="1" w:styleId="9c">
    <w:name w:val="Обычный9"/>
    <w:rsid w:val="00B966B6"/>
    <w:pPr>
      <w:spacing w:after="0" w:line="240" w:lineRule="auto"/>
    </w:pPr>
    <w:rPr>
      <w:rFonts w:ascii="Times New Roman" w:eastAsia="Times New Roman" w:hAnsi="Times New Roman" w:cs="Times New Roman"/>
      <w:sz w:val="20"/>
      <w:szCs w:val="20"/>
      <w:lang w:eastAsia="ru-RU"/>
    </w:rPr>
  </w:style>
  <w:style w:type="paragraph" w:customStyle="1" w:styleId="Iioaioo">
    <w:name w:val="Ii oaio?o"/>
    <w:basedOn w:val="a3"/>
    <w:uiPriority w:val="99"/>
    <w:rsid w:val="0055195C"/>
    <w:pPr>
      <w:keepNext/>
      <w:keepLines/>
      <w:widowControl/>
      <w:autoSpaceDE/>
      <w:autoSpaceDN/>
      <w:adjustRightInd/>
      <w:spacing w:before="240" w:after="240"/>
      <w:jc w:val="center"/>
    </w:pPr>
    <w:rPr>
      <w:b/>
      <w:bCs/>
      <w:sz w:val="28"/>
      <w:szCs w:val="28"/>
    </w:rPr>
  </w:style>
  <w:style w:type="paragraph" w:customStyle="1" w:styleId="affffffa">
    <w:name w:val="Первая строка заголовка"/>
    <w:basedOn w:val="a3"/>
    <w:rsid w:val="0055195C"/>
    <w:pPr>
      <w:keepNext/>
      <w:keepLines/>
      <w:widowControl/>
      <w:autoSpaceDE/>
      <w:autoSpaceDN/>
      <w:adjustRightInd/>
      <w:spacing w:before="960" w:after="120"/>
      <w:jc w:val="center"/>
    </w:pPr>
    <w:rPr>
      <w:b/>
      <w:bCs/>
      <w:noProof/>
      <w:sz w:val="32"/>
      <w:szCs w:val="32"/>
    </w:rPr>
  </w:style>
  <w:style w:type="character" w:customStyle="1" w:styleId="CommentSubjectChar1">
    <w:name w:val="Comment Subject Char1"/>
    <w:basedOn w:val="ae"/>
    <w:uiPriority w:val="99"/>
    <w:semiHidden/>
    <w:rsid w:val="0055195C"/>
    <w:rPr>
      <w:rFonts w:ascii="Times New Roman" w:eastAsia="Times New Roman" w:hAnsi="Times New Roman" w:cs="Times New Roman"/>
      <w:b/>
      <w:bCs/>
      <w:sz w:val="20"/>
      <w:szCs w:val="20"/>
      <w:lang w:eastAsia="en-US"/>
    </w:rPr>
  </w:style>
  <w:style w:type="character" w:customStyle="1" w:styleId="1ff7">
    <w:name w:val="Текст выноски Знак1"/>
    <w:basedOn w:val="a4"/>
    <w:uiPriority w:val="99"/>
    <w:semiHidden/>
    <w:locked/>
    <w:rsid w:val="005A02E4"/>
    <w:rPr>
      <w:rFonts w:ascii="Tahoma" w:eastAsia="Times New Roman" w:hAnsi="Tahoma" w:cs="Tahoma"/>
      <w:sz w:val="16"/>
      <w:szCs w:val="16"/>
    </w:rPr>
  </w:style>
  <w:style w:type="character" w:customStyle="1" w:styleId="1ff8">
    <w:name w:val="Нижний колонтитул Знак1"/>
    <w:basedOn w:val="a4"/>
    <w:uiPriority w:val="99"/>
    <w:semiHidden/>
    <w:locked/>
    <w:rsid w:val="005A02E4"/>
    <w:rPr>
      <w:rFonts w:ascii="Times New Roman" w:eastAsia="Times New Roman" w:hAnsi="Times New Roman" w:cs="Times New Roman"/>
      <w:sz w:val="24"/>
      <w:szCs w:val="24"/>
    </w:rPr>
  </w:style>
  <w:style w:type="character" w:customStyle="1" w:styleId="1ff9">
    <w:name w:val="Схема документа Знак1"/>
    <w:basedOn w:val="a4"/>
    <w:uiPriority w:val="99"/>
    <w:semiHidden/>
    <w:locked/>
    <w:rsid w:val="005A02E4"/>
    <w:rPr>
      <w:rFonts w:ascii="Tahoma" w:eastAsia="Times New Roman" w:hAnsi="Tahoma" w:cs="Tahoma"/>
      <w:sz w:val="16"/>
      <w:szCs w:val="16"/>
    </w:rPr>
  </w:style>
  <w:style w:type="paragraph" w:customStyle="1" w:styleId="2fc">
    <w:name w:val="Знак Знак2 Знак Знак Знак Знак Знак Знак Знак"/>
    <w:basedOn w:val="a3"/>
    <w:rsid w:val="008B2247"/>
    <w:pPr>
      <w:widowControl/>
      <w:autoSpaceDE/>
      <w:autoSpaceDN/>
      <w:adjustRightInd/>
      <w:spacing w:before="100" w:beforeAutospacing="1" w:after="100" w:afterAutospacing="1"/>
      <w:jc w:val="both"/>
    </w:pPr>
    <w:rPr>
      <w:rFonts w:ascii="Tahoma" w:hAnsi="Tahoma"/>
      <w:lang w:val="en-US" w:eastAsia="en-US"/>
    </w:rPr>
  </w:style>
  <w:style w:type="character" w:customStyle="1" w:styleId="BodyText1CharChar">
    <w:name w:val="Body Text 1 Char Char"/>
    <w:rsid w:val="008B2247"/>
    <w:rPr>
      <w:rFonts w:ascii="Arial LatArm" w:hAnsi="Arial LatArm"/>
      <w:sz w:val="24"/>
      <w:lang w:val="en-US" w:eastAsia="en-US" w:bidi="ar-SA"/>
    </w:rPr>
  </w:style>
  <w:style w:type="paragraph" w:customStyle="1" w:styleId="Suject">
    <w:name w:val="Suject"/>
    <w:basedOn w:val="a3"/>
    <w:rsid w:val="008B2247"/>
    <w:pPr>
      <w:widowControl/>
      <w:autoSpaceDE/>
      <w:autoSpaceDN/>
      <w:adjustRightInd/>
      <w:spacing w:before="60" w:after="60"/>
      <w:jc w:val="center"/>
    </w:pPr>
    <w:rPr>
      <w:rFonts w:ascii="Arial LatArm" w:hAnsi="Arial LatArm"/>
      <w:b/>
      <w:i/>
      <w:sz w:val="24"/>
      <w:lang w:eastAsia="en-US"/>
    </w:rPr>
  </w:style>
  <w:style w:type="paragraph" w:customStyle="1" w:styleId="SubSubjekt">
    <w:name w:val="Sub_Subjekt"/>
    <w:basedOn w:val="Suject"/>
    <w:rsid w:val="008B2247"/>
    <w:pPr>
      <w:spacing w:before="120"/>
    </w:pPr>
    <w:rPr>
      <w:b w:val="0"/>
      <w:i w:val="0"/>
      <w:lang w:val="en-US"/>
    </w:rPr>
  </w:style>
  <w:style w:type="paragraph" w:customStyle="1" w:styleId="BodyText4">
    <w:name w:val="BodyText 4"/>
    <w:basedOn w:val="3a"/>
    <w:rsid w:val="008B2247"/>
    <w:pPr>
      <w:widowControl/>
      <w:autoSpaceDE/>
      <w:autoSpaceDN/>
      <w:adjustRightInd/>
      <w:spacing w:before="60" w:after="60"/>
      <w:ind w:firstLine="567"/>
      <w:jc w:val="both"/>
    </w:pPr>
    <w:rPr>
      <w:rFonts w:ascii="Arial LatArm" w:hAnsi="Arial LatArm"/>
      <w:i/>
      <w:sz w:val="24"/>
      <w:szCs w:val="20"/>
      <w:u w:val="single"/>
      <w:lang w:val="en-US" w:eastAsia="en-US"/>
    </w:rPr>
  </w:style>
  <w:style w:type="paragraph" w:styleId="4f0">
    <w:name w:val="toc 4"/>
    <w:basedOn w:val="a3"/>
    <w:next w:val="a3"/>
    <w:autoRedefine/>
    <w:rsid w:val="008B2247"/>
    <w:pPr>
      <w:widowControl/>
      <w:autoSpaceDE/>
      <w:autoSpaceDN/>
      <w:adjustRightInd/>
      <w:ind w:left="600"/>
    </w:pPr>
    <w:rPr>
      <w:sz w:val="18"/>
      <w:szCs w:val="18"/>
      <w:lang w:eastAsia="en-US"/>
    </w:rPr>
  </w:style>
  <w:style w:type="paragraph" w:styleId="5e">
    <w:name w:val="toc 5"/>
    <w:basedOn w:val="a3"/>
    <w:next w:val="a3"/>
    <w:autoRedefine/>
    <w:rsid w:val="008B2247"/>
    <w:pPr>
      <w:widowControl/>
      <w:autoSpaceDE/>
      <w:autoSpaceDN/>
      <w:adjustRightInd/>
      <w:ind w:left="800"/>
    </w:pPr>
    <w:rPr>
      <w:sz w:val="18"/>
      <w:szCs w:val="18"/>
      <w:lang w:eastAsia="en-US"/>
    </w:rPr>
  </w:style>
  <w:style w:type="paragraph" w:styleId="6e">
    <w:name w:val="toc 6"/>
    <w:basedOn w:val="a3"/>
    <w:next w:val="a3"/>
    <w:autoRedefine/>
    <w:rsid w:val="008B2247"/>
    <w:pPr>
      <w:widowControl/>
      <w:autoSpaceDE/>
      <w:autoSpaceDN/>
      <w:adjustRightInd/>
      <w:ind w:left="1000"/>
    </w:pPr>
    <w:rPr>
      <w:sz w:val="18"/>
      <w:szCs w:val="18"/>
      <w:lang w:eastAsia="en-US"/>
    </w:rPr>
  </w:style>
  <w:style w:type="paragraph" w:styleId="7d">
    <w:name w:val="toc 7"/>
    <w:basedOn w:val="a3"/>
    <w:next w:val="a3"/>
    <w:autoRedefine/>
    <w:rsid w:val="008B2247"/>
    <w:pPr>
      <w:widowControl/>
      <w:autoSpaceDE/>
      <w:autoSpaceDN/>
      <w:adjustRightInd/>
      <w:ind w:left="1200"/>
    </w:pPr>
    <w:rPr>
      <w:sz w:val="18"/>
      <w:szCs w:val="18"/>
      <w:lang w:eastAsia="en-US"/>
    </w:rPr>
  </w:style>
  <w:style w:type="paragraph" w:styleId="8e">
    <w:name w:val="toc 8"/>
    <w:basedOn w:val="a3"/>
    <w:next w:val="a3"/>
    <w:autoRedefine/>
    <w:rsid w:val="008B2247"/>
    <w:pPr>
      <w:widowControl/>
      <w:autoSpaceDE/>
      <w:autoSpaceDN/>
      <w:adjustRightInd/>
      <w:ind w:left="1400"/>
    </w:pPr>
    <w:rPr>
      <w:sz w:val="18"/>
      <w:szCs w:val="18"/>
      <w:lang w:eastAsia="en-US"/>
    </w:rPr>
  </w:style>
  <w:style w:type="paragraph" w:styleId="9d">
    <w:name w:val="toc 9"/>
    <w:basedOn w:val="a3"/>
    <w:next w:val="a3"/>
    <w:autoRedefine/>
    <w:rsid w:val="008B2247"/>
    <w:pPr>
      <w:widowControl/>
      <w:autoSpaceDE/>
      <w:autoSpaceDN/>
      <w:adjustRightInd/>
      <w:ind w:left="1600"/>
    </w:pPr>
    <w:rPr>
      <w:sz w:val="18"/>
      <w:szCs w:val="18"/>
      <w:lang w:eastAsia="en-US"/>
    </w:rPr>
  </w:style>
  <w:style w:type="paragraph" w:customStyle="1" w:styleId="10e">
    <w:name w:val="Обычный10"/>
    <w:rsid w:val="008B2247"/>
    <w:pPr>
      <w:widowControl w:val="0"/>
      <w:spacing w:after="0" w:line="240" w:lineRule="auto"/>
    </w:pPr>
    <w:rPr>
      <w:rFonts w:ascii="Times New Roman" w:eastAsia="Times New Roman" w:hAnsi="Times New Roman" w:cs="Times New Roman"/>
      <w:b/>
      <w:sz w:val="20"/>
      <w:szCs w:val="20"/>
      <w:lang w:eastAsia="ru-RU"/>
    </w:rPr>
  </w:style>
  <w:style w:type="paragraph" w:customStyle="1" w:styleId="4f1">
    <w:name w:val="Знак Знак Знак Знак Знак Знак Знак Знак Знак4"/>
    <w:basedOn w:val="a3"/>
    <w:rsid w:val="008B2247"/>
    <w:pPr>
      <w:autoSpaceDE/>
      <w:autoSpaceDN/>
      <w:spacing w:after="160" w:line="240" w:lineRule="exact"/>
      <w:jc w:val="right"/>
    </w:pPr>
    <w:rPr>
      <w:lang w:val="en-GB" w:eastAsia="en-US"/>
    </w:rPr>
  </w:style>
  <w:style w:type="paragraph" w:customStyle="1" w:styleId="5f">
    <w:name w:val="Абзац списка5"/>
    <w:basedOn w:val="a3"/>
    <w:rsid w:val="008B2247"/>
    <w:pPr>
      <w:widowControl/>
      <w:autoSpaceDE/>
      <w:autoSpaceDN/>
      <w:adjustRightInd/>
      <w:spacing w:after="200" w:line="276" w:lineRule="auto"/>
      <w:ind w:left="720"/>
    </w:pPr>
    <w:rPr>
      <w:rFonts w:ascii="Calibri" w:eastAsia="Calibri" w:hAnsi="Calibri"/>
      <w:sz w:val="22"/>
      <w:szCs w:val="22"/>
    </w:rPr>
  </w:style>
  <w:style w:type="paragraph" w:customStyle="1" w:styleId="16b">
    <w:name w:val="Знак16"/>
    <w:basedOn w:val="a3"/>
    <w:rsid w:val="008B2247"/>
    <w:pPr>
      <w:autoSpaceDE/>
      <w:autoSpaceDN/>
      <w:spacing w:after="160" w:line="240" w:lineRule="exact"/>
      <w:jc w:val="right"/>
    </w:pPr>
    <w:rPr>
      <w:lang w:val="en-GB" w:eastAsia="en-US"/>
    </w:rPr>
  </w:style>
  <w:style w:type="paragraph" w:customStyle="1" w:styleId="23b">
    <w:name w:val="Основной текст 23"/>
    <w:basedOn w:val="a3"/>
    <w:rsid w:val="008B2247"/>
    <w:pPr>
      <w:widowControl/>
      <w:overflowPunct w:val="0"/>
      <w:ind w:firstLine="709"/>
      <w:jc w:val="both"/>
      <w:textAlignment w:val="baseline"/>
    </w:pPr>
    <w:rPr>
      <w:sz w:val="28"/>
    </w:rPr>
  </w:style>
  <w:style w:type="paragraph" w:customStyle="1" w:styleId="1ffa">
    <w:name w:val="Знак Знак Знак Знак Знак Знак Знак Знак Знак Знак Знак Знак Знак Знак Знак Знак Знак Знак1"/>
    <w:basedOn w:val="a3"/>
    <w:rsid w:val="008B2247"/>
    <w:pPr>
      <w:autoSpaceDE/>
      <w:autoSpaceDN/>
      <w:spacing w:after="160" w:line="240" w:lineRule="exact"/>
      <w:jc w:val="right"/>
    </w:pPr>
    <w:rPr>
      <w:lang w:val="en-GB" w:eastAsia="en-US"/>
    </w:rPr>
  </w:style>
  <w:style w:type="paragraph" w:customStyle="1" w:styleId="1ffb">
    <w:name w:val="Знак Знак Знак Знак Знак Знак Знак Знак Знак Знак1"/>
    <w:basedOn w:val="a3"/>
    <w:rsid w:val="008B2247"/>
    <w:pPr>
      <w:widowControl/>
      <w:autoSpaceDE/>
      <w:autoSpaceDN/>
      <w:adjustRightInd/>
      <w:spacing w:after="160" w:line="240" w:lineRule="exact"/>
    </w:pPr>
    <w:rPr>
      <w:rFonts w:ascii="Verdana" w:hAnsi="Verdana"/>
      <w:lang w:val="en-US" w:eastAsia="en-US"/>
    </w:rPr>
  </w:style>
  <w:style w:type="paragraph" w:customStyle="1" w:styleId="1KGK92">
    <w:name w:val="1KG=K92"/>
    <w:rsid w:val="008B2247"/>
    <w:pPr>
      <w:snapToGrid w:val="0"/>
      <w:spacing w:after="0" w:line="240" w:lineRule="auto"/>
      <w:jc w:val="both"/>
    </w:pPr>
    <w:rPr>
      <w:rFonts w:ascii="Arial" w:eastAsia="Times New Roman" w:hAnsi="Arial" w:cs="Times New Roman"/>
      <w:sz w:val="24"/>
      <w:szCs w:val="20"/>
      <w:lang w:eastAsia="ru-RU"/>
    </w:rPr>
  </w:style>
  <w:style w:type="character" w:customStyle="1" w:styleId="1ffc">
    <w:name w:val="Основной текст с отступом Знак1"/>
    <w:basedOn w:val="a4"/>
    <w:uiPriority w:val="99"/>
    <w:semiHidden/>
    <w:rsid w:val="00D25645"/>
    <w:rPr>
      <w:sz w:val="24"/>
      <w:szCs w:val="24"/>
    </w:rPr>
  </w:style>
  <w:style w:type="paragraph" w:customStyle="1" w:styleId="2fd">
    <w:name w:val="Знак Знак Знак Знак Знак Знак2 Знак"/>
    <w:basedOn w:val="a3"/>
    <w:rsid w:val="00D25645"/>
    <w:pPr>
      <w:widowControl/>
      <w:autoSpaceDE/>
      <w:autoSpaceDN/>
      <w:adjustRightInd/>
      <w:spacing w:after="160" w:line="240" w:lineRule="exact"/>
    </w:pPr>
    <w:rPr>
      <w:rFonts w:ascii="Verdana" w:hAnsi="Verdana"/>
      <w:lang w:val="en-US" w:eastAsia="en-US"/>
    </w:rPr>
  </w:style>
  <w:style w:type="paragraph" w:customStyle="1" w:styleId="xl238">
    <w:name w:val="xl238"/>
    <w:basedOn w:val="a3"/>
    <w:rsid w:val="00532FB5"/>
    <w:pPr>
      <w:widowControl/>
      <w:pBdr>
        <w:top w:val="single" w:sz="4" w:space="0" w:color="000000"/>
        <w:lef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39">
    <w:name w:val="xl239"/>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0">
    <w:name w:val="xl240"/>
    <w:basedOn w:val="a3"/>
    <w:rsid w:val="00532FB5"/>
    <w:pPr>
      <w:widowControl/>
      <w:pBdr>
        <w:top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41">
    <w:name w:val="xl241"/>
    <w:basedOn w:val="a3"/>
    <w:rsid w:val="00532FB5"/>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2">
    <w:name w:val="xl242"/>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3">
    <w:name w:val="xl243"/>
    <w:basedOn w:val="a3"/>
    <w:rsid w:val="00532FB5"/>
    <w:pPr>
      <w:widowControl/>
      <w:pBdr>
        <w:left w:val="single" w:sz="4" w:space="0" w:color="000000"/>
        <w:bottom w:val="single" w:sz="8" w:space="0" w:color="000000"/>
        <w:right w:val="single" w:sz="4" w:space="0" w:color="000000"/>
      </w:pBdr>
      <w:autoSpaceDE/>
      <w:autoSpaceDN/>
      <w:adjustRightInd/>
      <w:spacing w:before="100" w:beforeAutospacing="1" w:after="100" w:afterAutospacing="1"/>
      <w:jc w:val="center"/>
      <w:textAlignment w:val="center"/>
    </w:pPr>
    <w:rPr>
      <w:rFonts w:ascii="Arial" w:hAnsi="Arial" w:cs="Arial"/>
      <w:sz w:val="16"/>
      <w:szCs w:val="16"/>
    </w:rPr>
  </w:style>
  <w:style w:type="paragraph" w:customStyle="1" w:styleId="xl244">
    <w:name w:val="xl244"/>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5">
    <w:name w:val="xl245"/>
    <w:basedOn w:val="a3"/>
    <w:rsid w:val="000A3C22"/>
    <w:pPr>
      <w:widowControl/>
      <w:pBdr>
        <w:top w:val="single" w:sz="4" w:space="0" w:color="000000"/>
        <w:left w:val="single" w:sz="4" w:space="0" w:color="000000"/>
        <w:bottom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6">
    <w:name w:val="xl246"/>
    <w:basedOn w:val="a3"/>
    <w:rsid w:val="000A3C22"/>
    <w:pPr>
      <w:widowControl/>
      <w:pBdr>
        <w:top w:val="single" w:sz="4" w:space="0" w:color="000000"/>
        <w:left w:val="single" w:sz="4" w:space="0" w:color="000000"/>
        <w:bottom w:val="single" w:sz="4"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7">
    <w:name w:val="xl247"/>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8">
    <w:name w:val="xl248"/>
    <w:basedOn w:val="a3"/>
    <w:rsid w:val="000A3C22"/>
    <w:pPr>
      <w:widowControl/>
      <w:pBdr>
        <w:top w:val="single" w:sz="4" w:space="0" w:color="000000"/>
        <w:left w:val="single" w:sz="4" w:space="0" w:color="000000"/>
        <w:bottom w:val="single" w:sz="8"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49">
    <w:name w:val="xl249"/>
    <w:basedOn w:val="a3"/>
    <w:rsid w:val="000A3C22"/>
    <w:pPr>
      <w:widowControl/>
      <w:pBdr>
        <w:top w:val="single" w:sz="4" w:space="0" w:color="000000"/>
        <w:left w:val="single" w:sz="4" w:space="0" w:color="000000"/>
        <w:bottom w:val="single" w:sz="8" w:space="0" w:color="000000"/>
        <w:right w:val="single" w:sz="4" w:space="0" w:color="000000"/>
      </w:pBdr>
      <w:shd w:val="clear" w:color="000000" w:fill="CCFFCC"/>
      <w:autoSpaceDE/>
      <w:autoSpaceDN/>
      <w:adjustRightInd/>
      <w:spacing w:before="100" w:beforeAutospacing="1" w:after="100" w:afterAutospacing="1"/>
      <w:textAlignment w:val="center"/>
    </w:pPr>
    <w:rPr>
      <w:rFonts w:ascii="Arial" w:hAnsi="Arial" w:cs="Arial"/>
      <w:sz w:val="16"/>
      <w:szCs w:val="16"/>
    </w:rPr>
  </w:style>
  <w:style w:type="paragraph" w:customStyle="1" w:styleId="xl250">
    <w:name w:val="xl250"/>
    <w:basedOn w:val="a3"/>
    <w:rsid w:val="000A3C22"/>
    <w:pPr>
      <w:widowControl/>
      <w:autoSpaceDE/>
      <w:autoSpaceDN/>
      <w:adjustRightInd/>
      <w:spacing w:before="100" w:beforeAutospacing="1" w:after="100" w:afterAutospacing="1"/>
      <w:textAlignment w:val="center"/>
    </w:pPr>
    <w:rPr>
      <w:rFonts w:ascii="Arial" w:hAnsi="Arial" w:cs="Arial"/>
      <w:b/>
      <w:bCs/>
      <w:i/>
      <w:iCs/>
    </w:rPr>
  </w:style>
  <w:style w:type="paragraph" w:customStyle="1" w:styleId="xl251">
    <w:name w:val="xl251"/>
    <w:basedOn w:val="a3"/>
    <w:rsid w:val="000A3C22"/>
    <w:pPr>
      <w:widowControl/>
      <w:pBdr>
        <w:left w:val="single" w:sz="8" w:space="0" w:color="000000"/>
      </w:pBdr>
      <w:shd w:val="clear" w:color="000000" w:fill="C0C0C0"/>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2">
    <w:name w:val="xl252"/>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3">
    <w:name w:val="xl253"/>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4">
    <w:name w:val="xl254"/>
    <w:basedOn w:val="a3"/>
    <w:rsid w:val="000A3C22"/>
    <w:pPr>
      <w:widowControl/>
      <w:pBdr>
        <w:lef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5">
    <w:name w:val="xl255"/>
    <w:basedOn w:val="a3"/>
    <w:rsid w:val="000A3C22"/>
    <w:pPr>
      <w:widowControl/>
      <w:pBdr>
        <w:left w:val="single" w:sz="4" w:space="0" w:color="000000"/>
        <w:right w:val="single" w:sz="4"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6">
    <w:name w:val="xl256"/>
    <w:basedOn w:val="a3"/>
    <w:rsid w:val="000A3C22"/>
    <w:pPr>
      <w:widowControl/>
      <w:pBdr>
        <w:left w:val="single" w:sz="4" w:space="0" w:color="000000"/>
        <w:right w:val="double" w:sz="6" w:space="0" w:color="000000"/>
      </w:pBdr>
      <w:shd w:val="clear" w:color="000000" w:fill="C0C0C0"/>
      <w:autoSpaceDE/>
      <w:autoSpaceDN/>
      <w:adjustRightInd/>
      <w:spacing w:before="100" w:beforeAutospacing="1" w:after="100" w:afterAutospacing="1"/>
      <w:textAlignment w:val="center"/>
    </w:pPr>
    <w:rPr>
      <w:rFonts w:ascii="Arial" w:hAnsi="Arial" w:cs="Arial"/>
      <w:b/>
      <w:bCs/>
      <w:i/>
      <w:iCs/>
    </w:rPr>
  </w:style>
  <w:style w:type="paragraph" w:customStyle="1" w:styleId="xl257">
    <w:name w:val="xl257"/>
    <w:basedOn w:val="a3"/>
    <w:rsid w:val="000A3C22"/>
    <w:pPr>
      <w:widowControl/>
      <w:pBdr>
        <w:top w:val="single" w:sz="8" w:space="0" w:color="000000"/>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58">
    <w:name w:val="xl258"/>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59">
    <w:name w:val="xl259"/>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0">
    <w:name w:val="xl260"/>
    <w:basedOn w:val="a3"/>
    <w:rsid w:val="000A3C22"/>
    <w:pPr>
      <w:widowControl/>
      <w:pBdr>
        <w:top w:val="single" w:sz="8"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1">
    <w:name w:val="xl261"/>
    <w:basedOn w:val="a3"/>
    <w:rsid w:val="000A3C22"/>
    <w:pPr>
      <w:widowControl/>
      <w:pBdr>
        <w:top w:val="single" w:sz="8"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2">
    <w:name w:val="xl262"/>
    <w:basedOn w:val="a3"/>
    <w:rsid w:val="000A3C22"/>
    <w:pPr>
      <w:widowControl/>
      <w:pBdr>
        <w:top w:val="single" w:sz="8" w:space="0" w:color="000000"/>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63">
    <w:name w:val="xl263"/>
    <w:basedOn w:val="a3"/>
    <w:rsid w:val="000A3C22"/>
    <w:pPr>
      <w:widowControl/>
      <w:autoSpaceDE/>
      <w:autoSpaceDN/>
      <w:adjustRightInd/>
      <w:spacing w:before="100" w:beforeAutospacing="1" w:after="100" w:afterAutospacing="1"/>
      <w:textAlignment w:val="center"/>
    </w:pPr>
    <w:rPr>
      <w:rFonts w:ascii="Arial" w:hAnsi="Arial" w:cs="Arial"/>
      <w:i/>
      <w:iCs/>
    </w:rPr>
  </w:style>
  <w:style w:type="paragraph" w:customStyle="1" w:styleId="xl264">
    <w:name w:val="xl264"/>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65">
    <w:name w:val="xl26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66">
    <w:name w:val="xl266"/>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7">
    <w:name w:val="xl267"/>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8">
    <w:name w:val="xl26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69">
    <w:name w:val="xl26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0">
    <w:name w:val="xl27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1">
    <w:name w:val="xl271"/>
    <w:basedOn w:val="a3"/>
    <w:rsid w:val="000A3C22"/>
    <w:pPr>
      <w:widowControl/>
      <w:pBdr>
        <w:left w:val="single" w:sz="8"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4"/>
      <w:szCs w:val="14"/>
    </w:rPr>
  </w:style>
  <w:style w:type="paragraph" w:customStyle="1" w:styleId="xl272">
    <w:name w:val="xl272"/>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b/>
      <w:bCs/>
      <w:i/>
      <w:iCs/>
      <w:sz w:val="14"/>
      <w:szCs w:val="14"/>
    </w:rPr>
  </w:style>
  <w:style w:type="paragraph" w:customStyle="1" w:styleId="xl273">
    <w:name w:val="xl273"/>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4">
    <w:name w:val="xl274"/>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5">
    <w:name w:val="xl275"/>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6">
    <w:name w:val="xl276"/>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b/>
      <w:bCs/>
      <w:i/>
      <w:iCs/>
      <w:sz w:val="16"/>
      <w:szCs w:val="16"/>
    </w:rPr>
  </w:style>
  <w:style w:type="paragraph" w:customStyle="1" w:styleId="xl277">
    <w:name w:val="xl277"/>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8">
    <w:name w:val="xl278"/>
    <w:basedOn w:val="a3"/>
    <w:rsid w:val="000A3C22"/>
    <w:pPr>
      <w:widowControl/>
      <w:pBdr>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79">
    <w:name w:val="xl279"/>
    <w:basedOn w:val="a3"/>
    <w:rsid w:val="000A3C22"/>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0">
    <w:name w:val="xl280"/>
    <w:basedOn w:val="a3"/>
    <w:rsid w:val="000A3C22"/>
    <w:pPr>
      <w:widowControl/>
      <w:pBdr>
        <w:left w:val="single" w:sz="4" w:space="0" w:color="000000"/>
        <w:bottom w:val="single" w:sz="4"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1">
    <w:name w:val="xl281"/>
    <w:basedOn w:val="a3"/>
    <w:rsid w:val="000A3C22"/>
    <w:pPr>
      <w:widowControl/>
      <w:pBdr>
        <w:left w:val="single" w:sz="8" w:space="0" w:color="000000"/>
        <w:bottom w:val="double" w:sz="6" w:space="0" w:color="000000"/>
      </w:pBdr>
      <w:autoSpaceDE/>
      <w:autoSpaceDN/>
      <w:adjustRightInd/>
      <w:spacing w:before="100" w:beforeAutospacing="1" w:after="100" w:afterAutospacing="1"/>
      <w:textAlignment w:val="center"/>
    </w:pPr>
    <w:rPr>
      <w:rFonts w:ascii="Arial" w:hAnsi="Arial" w:cs="Arial"/>
      <w:i/>
      <w:iCs/>
      <w:sz w:val="14"/>
      <w:szCs w:val="14"/>
    </w:rPr>
  </w:style>
  <w:style w:type="paragraph" w:customStyle="1" w:styleId="xl282">
    <w:name w:val="xl282"/>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i/>
      <w:iCs/>
      <w:sz w:val="14"/>
      <w:szCs w:val="14"/>
    </w:rPr>
  </w:style>
  <w:style w:type="paragraph" w:customStyle="1" w:styleId="xl283">
    <w:name w:val="xl283"/>
    <w:basedOn w:val="a3"/>
    <w:rsid w:val="000A3C22"/>
    <w:pPr>
      <w:widowControl/>
      <w:pBdr>
        <w:left w:val="single" w:sz="4" w:space="0" w:color="000000"/>
        <w:bottom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4">
    <w:name w:val="xl28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5">
    <w:name w:val="xl285"/>
    <w:basedOn w:val="a3"/>
    <w:rsid w:val="000A3C22"/>
    <w:pPr>
      <w:widowControl/>
      <w:pBdr>
        <w:left w:val="single" w:sz="4" w:space="0" w:color="000000"/>
        <w:bottom w:val="double" w:sz="6" w:space="0" w:color="000000"/>
        <w:right w:val="double" w:sz="6" w:space="0" w:color="000000"/>
      </w:pBdr>
      <w:autoSpaceDE/>
      <w:autoSpaceDN/>
      <w:adjustRightInd/>
      <w:spacing w:before="100" w:beforeAutospacing="1" w:after="100" w:afterAutospacing="1"/>
      <w:textAlignment w:val="center"/>
    </w:pPr>
    <w:rPr>
      <w:rFonts w:ascii="Arial" w:hAnsi="Arial" w:cs="Arial"/>
      <w:i/>
      <w:iCs/>
      <w:sz w:val="16"/>
      <w:szCs w:val="16"/>
    </w:rPr>
  </w:style>
  <w:style w:type="paragraph" w:customStyle="1" w:styleId="xl286">
    <w:name w:val="xl286"/>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87">
    <w:name w:val="xl287"/>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8">
    <w:name w:val="xl288"/>
    <w:basedOn w:val="a3"/>
    <w:rsid w:val="000A3C22"/>
    <w:pPr>
      <w:widowControl/>
      <w:autoSpaceDE/>
      <w:autoSpaceDN/>
      <w:adjustRightInd/>
      <w:spacing w:before="100" w:beforeAutospacing="1" w:after="100" w:afterAutospacing="1"/>
      <w:textAlignment w:val="bottom"/>
    </w:pPr>
    <w:rPr>
      <w:rFonts w:ascii="Arial" w:hAnsi="Arial" w:cs="Arial"/>
      <w:sz w:val="18"/>
      <w:szCs w:val="18"/>
    </w:rPr>
  </w:style>
  <w:style w:type="paragraph" w:customStyle="1" w:styleId="xl289">
    <w:name w:val="xl289"/>
    <w:basedOn w:val="a3"/>
    <w:rsid w:val="000A3C22"/>
    <w:pPr>
      <w:widowControl/>
      <w:autoSpaceDE/>
      <w:autoSpaceDN/>
      <w:adjustRightInd/>
      <w:spacing w:before="100" w:beforeAutospacing="1" w:after="100" w:afterAutospacing="1"/>
      <w:textAlignment w:val="bottom"/>
    </w:pPr>
    <w:rPr>
      <w:rFonts w:ascii="Arial" w:hAnsi="Arial" w:cs="Arial"/>
      <w:sz w:val="16"/>
      <w:szCs w:val="16"/>
    </w:rPr>
  </w:style>
  <w:style w:type="paragraph" w:customStyle="1" w:styleId="xl290">
    <w:name w:val="xl290"/>
    <w:basedOn w:val="a3"/>
    <w:rsid w:val="000A3C22"/>
    <w:pPr>
      <w:widowControl/>
      <w:autoSpaceDE/>
      <w:autoSpaceDN/>
      <w:adjustRightInd/>
      <w:spacing w:before="100" w:beforeAutospacing="1" w:after="100" w:afterAutospacing="1"/>
      <w:textAlignment w:val="bottom"/>
    </w:pPr>
    <w:rPr>
      <w:sz w:val="24"/>
      <w:szCs w:val="24"/>
    </w:rPr>
  </w:style>
  <w:style w:type="paragraph" w:customStyle="1" w:styleId="xl291">
    <w:name w:val="xl291"/>
    <w:basedOn w:val="a3"/>
    <w:rsid w:val="000A3C22"/>
    <w:pPr>
      <w:widowControl/>
      <w:autoSpaceDE/>
      <w:autoSpaceDN/>
      <w:adjustRightInd/>
      <w:spacing w:before="100" w:beforeAutospacing="1" w:after="100" w:afterAutospacing="1"/>
      <w:textAlignment w:val="bottom"/>
    </w:pPr>
    <w:rPr>
      <w:rFonts w:ascii="Arial" w:hAnsi="Arial" w:cs="Arial"/>
    </w:rPr>
  </w:style>
  <w:style w:type="paragraph" w:customStyle="1" w:styleId="xl292">
    <w:name w:val="xl292"/>
    <w:basedOn w:val="a3"/>
    <w:rsid w:val="000A3C22"/>
    <w:pPr>
      <w:widowControl/>
      <w:autoSpaceDE/>
      <w:autoSpaceDN/>
      <w:adjustRightInd/>
      <w:spacing w:before="100" w:beforeAutospacing="1" w:after="100" w:afterAutospacing="1"/>
      <w:textAlignment w:val="center"/>
    </w:pPr>
    <w:rPr>
      <w:rFonts w:ascii="Arial" w:hAnsi="Arial" w:cs="Arial"/>
    </w:rPr>
  </w:style>
  <w:style w:type="paragraph" w:customStyle="1" w:styleId="xl293">
    <w:name w:val="xl293"/>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4">
    <w:name w:val="xl294"/>
    <w:basedOn w:val="a3"/>
    <w:rsid w:val="000A3C22"/>
    <w:pPr>
      <w:widowControl/>
      <w:pBdr>
        <w:top w:val="single" w:sz="4" w:space="0" w:color="000000"/>
        <w:bottom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5">
    <w:name w:val="xl295"/>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textAlignment w:val="center"/>
    </w:pPr>
    <w:rPr>
      <w:rFonts w:ascii="Arial" w:hAnsi="Arial" w:cs="Arial"/>
      <w:b/>
      <w:bCs/>
      <w:sz w:val="16"/>
      <w:szCs w:val="16"/>
    </w:rPr>
  </w:style>
  <w:style w:type="paragraph" w:customStyle="1" w:styleId="xl296">
    <w:name w:val="xl296"/>
    <w:basedOn w:val="a3"/>
    <w:rsid w:val="000A3C22"/>
    <w:pPr>
      <w:widowControl/>
      <w:pBdr>
        <w:top w:val="single" w:sz="4" w:space="0" w:color="000000"/>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7">
    <w:name w:val="xl297"/>
    <w:basedOn w:val="a3"/>
    <w:rsid w:val="000A3C22"/>
    <w:pPr>
      <w:widowControl/>
      <w:pBdr>
        <w:left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8">
    <w:name w:val="xl298"/>
    <w:basedOn w:val="a3"/>
    <w:rsid w:val="000A3C22"/>
    <w:pPr>
      <w:widowControl/>
      <w:pBdr>
        <w:left w:val="single" w:sz="4" w:space="0" w:color="000000"/>
        <w:bottom w:val="single" w:sz="4" w:space="0" w:color="000000"/>
        <w:right w:val="single" w:sz="4" w:space="0" w:color="000000"/>
      </w:pBdr>
      <w:shd w:val="clear" w:color="000000" w:fill="FFFFFF"/>
      <w:autoSpaceDE/>
      <w:autoSpaceDN/>
      <w:adjustRightInd/>
      <w:spacing w:before="100" w:beforeAutospacing="1" w:after="100" w:afterAutospacing="1"/>
      <w:jc w:val="center"/>
      <w:textAlignment w:val="center"/>
    </w:pPr>
    <w:rPr>
      <w:rFonts w:ascii="Arial" w:hAnsi="Arial" w:cs="Arial"/>
    </w:rPr>
  </w:style>
  <w:style w:type="paragraph" w:customStyle="1" w:styleId="xl299">
    <w:name w:val="xl299"/>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0">
    <w:name w:val="xl300"/>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1">
    <w:name w:val="xl301"/>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2">
    <w:name w:val="xl302"/>
    <w:basedOn w:val="a3"/>
    <w:rsid w:val="000A3C22"/>
    <w:pPr>
      <w:widowControl/>
      <w:pBdr>
        <w:top w:val="double" w:sz="6"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3">
    <w:name w:val="xl303"/>
    <w:basedOn w:val="a3"/>
    <w:rsid w:val="000A3C22"/>
    <w:pPr>
      <w:widowControl/>
      <w:pBdr>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4">
    <w:name w:val="xl304"/>
    <w:basedOn w:val="a3"/>
    <w:rsid w:val="000A3C22"/>
    <w:pPr>
      <w:widowControl/>
      <w:pBdr>
        <w:left w:val="single" w:sz="4" w:space="0" w:color="000000"/>
        <w:bottom w:val="double" w:sz="6"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5">
    <w:name w:val="xl305"/>
    <w:basedOn w:val="a3"/>
    <w:rsid w:val="000A3C22"/>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6">
    <w:name w:val="xl306"/>
    <w:basedOn w:val="a3"/>
    <w:rsid w:val="000A3C22"/>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xl307">
    <w:name w:val="xl307"/>
    <w:basedOn w:val="a3"/>
    <w:rsid w:val="000A3C22"/>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center"/>
    </w:pPr>
    <w:rPr>
      <w:rFonts w:ascii="Arial" w:hAnsi="Arial" w:cs="Arial"/>
    </w:rPr>
  </w:style>
  <w:style w:type="paragraph" w:customStyle="1" w:styleId="11f0">
    <w:name w:val="Обычный11"/>
    <w:rsid w:val="00CC30C6"/>
    <w:pPr>
      <w:spacing w:after="0" w:line="240" w:lineRule="auto"/>
    </w:pPr>
    <w:rPr>
      <w:rFonts w:ascii="Times New Roman" w:eastAsia="Times New Roman" w:hAnsi="Times New Roman" w:cs="Times New Roman"/>
      <w:sz w:val="20"/>
      <w:szCs w:val="20"/>
      <w:lang w:eastAsia="ru-RU"/>
    </w:rPr>
  </w:style>
  <w:style w:type="paragraph" w:customStyle="1" w:styleId="12d">
    <w:name w:val="Обычный12"/>
    <w:rsid w:val="00E734F9"/>
    <w:pPr>
      <w:spacing w:after="0" w:line="240" w:lineRule="auto"/>
    </w:pPr>
    <w:rPr>
      <w:rFonts w:ascii="Times New Roman" w:eastAsia="Times New Roman" w:hAnsi="Times New Roman" w:cs="Times New Roman"/>
      <w:sz w:val="20"/>
      <w:szCs w:val="20"/>
      <w:lang w:eastAsia="ru-RU"/>
    </w:rPr>
  </w:style>
  <w:style w:type="paragraph" w:customStyle="1" w:styleId="29a">
    <w:name w:val="Знак Знак Знак Знак Знак Знак Знак29"/>
    <w:basedOn w:val="a3"/>
    <w:rsid w:val="00A41E7D"/>
    <w:pPr>
      <w:autoSpaceDE/>
      <w:autoSpaceDN/>
      <w:spacing w:after="160" w:line="240" w:lineRule="exact"/>
      <w:jc w:val="right"/>
    </w:pPr>
    <w:rPr>
      <w:lang w:val="en-GB" w:eastAsia="en-US"/>
    </w:rPr>
  </w:style>
  <w:style w:type="paragraph" w:customStyle="1" w:styleId="28a">
    <w:name w:val="Знак Знак Знак Знак Знак Знак Знак28"/>
    <w:basedOn w:val="a3"/>
    <w:rsid w:val="00D542A0"/>
    <w:pPr>
      <w:autoSpaceDE/>
      <w:autoSpaceDN/>
      <w:spacing w:after="160" w:line="240" w:lineRule="exact"/>
      <w:jc w:val="right"/>
    </w:pPr>
    <w:rPr>
      <w:lang w:val="en-GB" w:eastAsia="en-US"/>
    </w:rPr>
  </w:style>
  <w:style w:type="paragraph" w:customStyle="1" w:styleId="FR2">
    <w:name w:val="FR2"/>
    <w:rsid w:val="00EC721E"/>
    <w:pPr>
      <w:widowControl w:val="0"/>
      <w:autoSpaceDE w:val="0"/>
      <w:autoSpaceDN w:val="0"/>
      <w:adjustRightInd w:val="0"/>
      <w:spacing w:after="0" w:line="240" w:lineRule="auto"/>
      <w:ind w:left="600"/>
    </w:pPr>
    <w:rPr>
      <w:rFonts w:ascii="Times New Roman" w:eastAsia="Times New Roman" w:hAnsi="Times New Roman" w:cs="Times New Roman"/>
      <w:sz w:val="12"/>
      <w:szCs w:val="12"/>
      <w:lang w:eastAsia="ru-RU"/>
    </w:rPr>
  </w:style>
  <w:style w:type="paragraph" w:customStyle="1" w:styleId="27a">
    <w:name w:val="Знак Знак Знак Знак Знак Знак Знак27"/>
    <w:basedOn w:val="a3"/>
    <w:rsid w:val="00A13E53"/>
    <w:pPr>
      <w:autoSpaceDE/>
      <w:autoSpaceDN/>
      <w:spacing w:after="160" w:line="240" w:lineRule="exact"/>
      <w:jc w:val="right"/>
    </w:pPr>
    <w:rPr>
      <w:lang w:val="en-GB" w:eastAsia="en-US"/>
    </w:rPr>
  </w:style>
  <w:style w:type="paragraph" w:customStyle="1" w:styleId="13d">
    <w:name w:val="Обычный13"/>
    <w:rsid w:val="00B50B5C"/>
    <w:pPr>
      <w:spacing w:after="0" w:line="240" w:lineRule="auto"/>
    </w:pPr>
    <w:rPr>
      <w:rFonts w:ascii="Times New Roman" w:eastAsia="Times New Roman" w:hAnsi="Times New Roman" w:cs="Times New Roman"/>
      <w:sz w:val="20"/>
      <w:szCs w:val="20"/>
      <w:lang w:eastAsia="ru-RU"/>
    </w:rPr>
  </w:style>
  <w:style w:type="paragraph" w:customStyle="1" w:styleId="6f">
    <w:name w:val="Знак Знак6"/>
    <w:basedOn w:val="a3"/>
    <w:rsid w:val="00EA69C7"/>
    <w:pPr>
      <w:widowControl/>
      <w:autoSpaceDE/>
      <w:autoSpaceDN/>
      <w:adjustRightInd/>
      <w:spacing w:before="100" w:beforeAutospacing="1" w:after="100" w:afterAutospacing="1"/>
    </w:pPr>
    <w:rPr>
      <w:rFonts w:ascii="Tahoma" w:hAnsi="Tahoma"/>
      <w:lang w:val="en-US" w:eastAsia="en-US"/>
    </w:rPr>
  </w:style>
  <w:style w:type="paragraph" w:customStyle="1" w:styleId="370">
    <w:name w:val="Знак Знак Знак Знак Знак Знак Знак37"/>
    <w:basedOn w:val="a3"/>
    <w:rsid w:val="00DA34BF"/>
    <w:pPr>
      <w:autoSpaceDE/>
      <w:autoSpaceDN/>
      <w:spacing w:after="160" w:line="240" w:lineRule="exact"/>
      <w:jc w:val="right"/>
    </w:pPr>
    <w:rPr>
      <w:lang w:val="en-GB" w:eastAsia="en-US"/>
    </w:rPr>
  </w:style>
  <w:style w:type="character" w:customStyle="1" w:styleId="affffffb">
    <w:name w:val="Основной шрифт"/>
    <w:rsid w:val="001F7A19"/>
  </w:style>
  <w:style w:type="paragraph" w:customStyle="1" w:styleId="affffffc">
    <w:name w:val="Знак Знак Знак Знак Знак Знак Знак"/>
    <w:basedOn w:val="a3"/>
    <w:rsid w:val="00626362"/>
    <w:pPr>
      <w:autoSpaceDE/>
      <w:autoSpaceDN/>
      <w:spacing w:after="160" w:line="240" w:lineRule="exact"/>
      <w:jc w:val="right"/>
    </w:pPr>
    <w:rPr>
      <w:lang w:val="en-GB" w:eastAsia="en-US"/>
    </w:rPr>
  </w:style>
  <w:style w:type="paragraph" w:customStyle="1" w:styleId="22c">
    <w:name w:val="Основной текст с отступом 22"/>
    <w:basedOn w:val="a3"/>
    <w:rsid w:val="00B17D04"/>
    <w:pPr>
      <w:widowControl/>
      <w:overflowPunct w:val="0"/>
      <w:ind w:firstLine="720"/>
      <w:jc w:val="both"/>
      <w:textAlignment w:val="baseline"/>
    </w:pPr>
    <w:rPr>
      <w:sz w:val="24"/>
    </w:rPr>
  </w:style>
  <w:style w:type="paragraph" w:customStyle="1" w:styleId="affffffd">
    <w:name w:val="Знак Знак Знак Знак Знак Знак Знак"/>
    <w:basedOn w:val="a3"/>
    <w:rsid w:val="00F640BA"/>
    <w:pPr>
      <w:autoSpaceDE/>
      <w:autoSpaceDN/>
      <w:spacing w:after="160" w:line="240" w:lineRule="exact"/>
      <w:jc w:val="right"/>
    </w:pPr>
    <w:rPr>
      <w:lang w:val="en-GB" w:eastAsia="en-US"/>
    </w:rPr>
  </w:style>
  <w:style w:type="paragraph" w:customStyle="1" w:styleId="affffffe">
    <w:name w:val="Знак Знак Знак Знак Знак Знак Знак"/>
    <w:basedOn w:val="a3"/>
    <w:rsid w:val="00915286"/>
    <w:pPr>
      <w:autoSpaceDE/>
      <w:autoSpaceDN/>
      <w:spacing w:after="160" w:line="240" w:lineRule="exact"/>
      <w:jc w:val="right"/>
    </w:pPr>
    <w:rPr>
      <w:lang w:val="en-GB" w:eastAsia="en-US"/>
    </w:rPr>
  </w:style>
  <w:style w:type="paragraph" w:customStyle="1" w:styleId="23c">
    <w:name w:val="Основной текст с отступом 23"/>
    <w:basedOn w:val="a3"/>
    <w:rsid w:val="00443DE3"/>
    <w:pPr>
      <w:widowControl/>
      <w:overflowPunct w:val="0"/>
      <w:ind w:firstLine="720"/>
      <w:jc w:val="both"/>
      <w:textAlignment w:val="baseline"/>
    </w:pPr>
    <w:rPr>
      <w:sz w:val="24"/>
    </w:rPr>
  </w:style>
  <w:style w:type="paragraph" w:customStyle="1" w:styleId="6f0">
    <w:name w:val="Знак Знак6"/>
    <w:basedOn w:val="a3"/>
    <w:rsid w:val="00542553"/>
    <w:pPr>
      <w:widowControl/>
      <w:autoSpaceDE/>
      <w:autoSpaceDN/>
      <w:adjustRightInd/>
      <w:spacing w:before="100" w:beforeAutospacing="1" w:after="100" w:afterAutospacing="1"/>
    </w:pPr>
    <w:rPr>
      <w:rFonts w:ascii="Tahoma" w:hAnsi="Tahoma"/>
      <w:lang w:val="en-US" w:eastAsia="en-US"/>
    </w:rPr>
  </w:style>
  <w:style w:type="paragraph" w:customStyle="1" w:styleId="14d">
    <w:name w:val="Обычный14"/>
    <w:rsid w:val="001B181C"/>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
    <w:name w:val="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6f1">
    <w:name w:val="Абзац списка6"/>
    <w:basedOn w:val="a3"/>
    <w:rsid w:val="001B181C"/>
    <w:pPr>
      <w:widowControl/>
      <w:autoSpaceDE/>
      <w:autoSpaceDN/>
      <w:adjustRightInd/>
      <w:spacing w:after="200" w:line="276" w:lineRule="auto"/>
      <w:ind w:left="720"/>
    </w:pPr>
    <w:rPr>
      <w:rFonts w:ascii="Calibri" w:eastAsia="Calibri" w:hAnsi="Calibri"/>
      <w:sz w:val="22"/>
      <w:szCs w:val="22"/>
    </w:rPr>
  </w:style>
  <w:style w:type="paragraph" w:customStyle="1" w:styleId="1ffd">
    <w:name w:val="Знак1"/>
    <w:basedOn w:val="a3"/>
    <w:rsid w:val="001B181C"/>
    <w:pPr>
      <w:autoSpaceDE/>
      <w:autoSpaceDN/>
      <w:spacing w:after="160" w:line="240" w:lineRule="exact"/>
      <w:jc w:val="right"/>
    </w:pPr>
    <w:rPr>
      <w:lang w:val="en-GB" w:eastAsia="en-US"/>
    </w:rPr>
  </w:style>
  <w:style w:type="paragraph" w:customStyle="1" w:styleId="24c">
    <w:name w:val="Основной текст 24"/>
    <w:basedOn w:val="a3"/>
    <w:rsid w:val="001B181C"/>
    <w:pPr>
      <w:widowControl/>
      <w:overflowPunct w:val="0"/>
      <w:ind w:firstLine="709"/>
      <w:jc w:val="both"/>
      <w:textAlignment w:val="baseline"/>
    </w:pPr>
    <w:rPr>
      <w:sz w:val="28"/>
    </w:rPr>
  </w:style>
  <w:style w:type="paragraph" w:customStyle="1" w:styleId="afffffff0">
    <w:name w:val="Знак Знак Знак Знак Знак Знак Знак Знак Знак Знак Знак Знак Знак Знак Знак Знак Знак Знак"/>
    <w:basedOn w:val="a3"/>
    <w:rsid w:val="001B181C"/>
    <w:pPr>
      <w:autoSpaceDE/>
      <w:autoSpaceDN/>
      <w:spacing w:after="160" w:line="240" w:lineRule="exact"/>
      <w:jc w:val="right"/>
    </w:pPr>
    <w:rPr>
      <w:lang w:val="en-GB" w:eastAsia="en-US"/>
    </w:rPr>
  </w:style>
  <w:style w:type="paragraph" w:customStyle="1" w:styleId="afffffff1">
    <w:name w:val="Знак Знак Знак Знак Знак Знак Знак Знак Знак Знак"/>
    <w:basedOn w:val="a3"/>
    <w:rsid w:val="001B181C"/>
    <w:pPr>
      <w:widowControl/>
      <w:autoSpaceDE/>
      <w:autoSpaceDN/>
      <w:adjustRightInd/>
      <w:spacing w:after="160" w:line="240" w:lineRule="exact"/>
    </w:pPr>
    <w:rPr>
      <w:rFonts w:ascii="Verdana" w:hAnsi="Verdana"/>
      <w:lang w:val="en-US" w:eastAsia="en-US"/>
    </w:rPr>
  </w:style>
  <w:style w:type="paragraph" w:customStyle="1" w:styleId="1KGK90">
    <w:name w:val="1KG=K9"/>
    <w:rsid w:val="001B181C"/>
    <w:pPr>
      <w:snapToGrid w:val="0"/>
      <w:spacing w:after="0" w:line="240" w:lineRule="auto"/>
      <w:jc w:val="both"/>
    </w:pPr>
    <w:rPr>
      <w:rFonts w:ascii="Arial" w:eastAsia="Times New Roman" w:hAnsi="Arial" w:cs="Times New Roman"/>
      <w:sz w:val="24"/>
      <w:szCs w:val="20"/>
      <w:lang w:eastAsia="ru-RU"/>
    </w:rPr>
  </w:style>
  <w:style w:type="paragraph" w:customStyle="1" w:styleId="6f2">
    <w:name w:val="Знак Знак6"/>
    <w:basedOn w:val="a3"/>
    <w:rsid w:val="00544F28"/>
    <w:pPr>
      <w:widowControl/>
      <w:autoSpaceDE/>
      <w:autoSpaceDN/>
      <w:adjustRightInd/>
      <w:spacing w:before="100" w:beforeAutospacing="1" w:after="100" w:afterAutospacing="1"/>
    </w:pPr>
    <w:rPr>
      <w:rFonts w:ascii="Tahoma" w:hAnsi="Tahoma"/>
      <w:lang w:val="en-US" w:eastAsia="en-US"/>
    </w:rPr>
  </w:style>
  <w:style w:type="paragraph" w:customStyle="1" w:styleId="6f3">
    <w:name w:val="Знак Знак6"/>
    <w:basedOn w:val="a3"/>
    <w:rsid w:val="00B45FE0"/>
    <w:pPr>
      <w:widowControl/>
      <w:autoSpaceDE/>
      <w:autoSpaceDN/>
      <w:adjustRightInd/>
      <w:spacing w:before="100" w:beforeAutospacing="1" w:after="100" w:afterAutospacing="1"/>
    </w:pPr>
    <w:rPr>
      <w:rFonts w:ascii="Tahoma" w:hAnsi="Tahoma"/>
      <w:lang w:val="en-US" w:eastAsia="en-US"/>
    </w:rPr>
  </w:style>
  <w:style w:type="paragraph" w:customStyle="1" w:styleId="afffffff2">
    <w:name w:val="Знак Знак Знак Знак Знак Знак Знак"/>
    <w:basedOn w:val="a3"/>
    <w:rsid w:val="002535C3"/>
    <w:pPr>
      <w:autoSpaceDE/>
      <w:autoSpaceDN/>
      <w:spacing w:after="160" w:line="240" w:lineRule="exact"/>
      <w:jc w:val="right"/>
    </w:pPr>
    <w:rPr>
      <w:lang w:val="en-GB" w:eastAsia="en-US"/>
    </w:rPr>
  </w:style>
  <w:style w:type="paragraph" w:customStyle="1" w:styleId="1ffe">
    <w:name w:val="Знак1"/>
    <w:basedOn w:val="a3"/>
    <w:rsid w:val="00AA16BD"/>
    <w:pPr>
      <w:autoSpaceDE/>
      <w:autoSpaceDN/>
      <w:spacing w:after="160" w:line="240" w:lineRule="exact"/>
      <w:jc w:val="right"/>
    </w:pPr>
    <w:rPr>
      <w:lang w:val="en-GB" w:eastAsia="en-US"/>
    </w:rPr>
  </w:style>
  <w:style w:type="paragraph" w:customStyle="1" w:styleId="afffffff3">
    <w:name w:val="Знак Знак Знак Знак Знак Знак Знак"/>
    <w:basedOn w:val="a3"/>
    <w:rsid w:val="00560086"/>
    <w:pPr>
      <w:autoSpaceDE/>
      <w:autoSpaceDN/>
      <w:spacing w:after="160" w:line="240" w:lineRule="exact"/>
      <w:jc w:val="right"/>
    </w:pPr>
    <w:rPr>
      <w:lang w:val="en-GB" w:eastAsia="en-US"/>
    </w:rPr>
  </w:style>
  <w:style w:type="paragraph" w:customStyle="1" w:styleId="6f4">
    <w:name w:val="Знак Знак6"/>
    <w:basedOn w:val="a3"/>
    <w:rsid w:val="000D5EB0"/>
    <w:pPr>
      <w:widowControl/>
      <w:autoSpaceDE/>
      <w:autoSpaceDN/>
      <w:adjustRightInd/>
      <w:spacing w:before="100" w:beforeAutospacing="1" w:after="100" w:afterAutospacing="1"/>
    </w:pPr>
    <w:rPr>
      <w:rFonts w:ascii="Tahoma" w:hAnsi="Tahoma"/>
      <w:lang w:val="en-US" w:eastAsia="en-US"/>
    </w:rPr>
  </w:style>
  <w:style w:type="paragraph" w:customStyle="1" w:styleId="afffffff4">
    <w:name w:val="Знак Знак Знак Знак Знак Знак Знак"/>
    <w:basedOn w:val="a3"/>
    <w:rsid w:val="0077201A"/>
    <w:pPr>
      <w:autoSpaceDE/>
      <w:autoSpaceDN/>
      <w:spacing w:after="160" w:line="240" w:lineRule="exact"/>
      <w:jc w:val="right"/>
    </w:pPr>
    <w:rPr>
      <w:lang w:val="en-GB" w:eastAsia="en-US"/>
    </w:rPr>
  </w:style>
  <w:style w:type="paragraph" w:customStyle="1" w:styleId="afffffff5">
    <w:name w:val="Знак Знак Знак Знак Знак Знак Знак"/>
    <w:basedOn w:val="a3"/>
    <w:rsid w:val="00211773"/>
    <w:pPr>
      <w:autoSpaceDE/>
      <w:autoSpaceDN/>
      <w:spacing w:after="160" w:line="240" w:lineRule="exact"/>
      <w:jc w:val="right"/>
    </w:pPr>
    <w:rPr>
      <w:lang w:val="en-GB" w:eastAsia="en-US"/>
    </w:rPr>
  </w:style>
  <w:style w:type="paragraph" w:customStyle="1" w:styleId="afffffff6">
    <w:name w:val="Знак Знак Знак Знак Знак Знак Знак"/>
    <w:basedOn w:val="a3"/>
    <w:rsid w:val="001D15B8"/>
    <w:pPr>
      <w:autoSpaceDE/>
      <w:autoSpaceDN/>
      <w:spacing w:after="160" w:line="240" w:lineRule="exact"/>
      <w:jc w:val="right"/>
    </w:pPr>
    <w:rPr>
      <w:lang w:val="en-GB" w:eastAsia="en-US"/>
    </w:rPr>
  </w:style>
  <w:style w:type="character" w:customStyle="1" w:styleId="9e">
    <w:name w:val="Знак Знак9"/>
    <w:basedOn w:val="a4"/>
    <w:locked/>
    <w:rsid w:val="001D15B8"/>
    <w:rPr>
      <w:sz w:val="24"/>
      <w:szCs w:val="24"/>
      <w:lang w:val="ru-RU" w:eastAsia="ru-RU" w:bidi="ar-SA"/>
    </w:rPr>
  </w:style>
  <w:style w:type="paragraph" w:customStyle="1" w:styleId="afffffff7">
    <w:name w:val="Знак Знак Знак Знак Знак Знак Знак"/>
    <w:basedOn w:val="a3"/>
    <w:rsid w:val="001155B9"/>
    <w:pPr>
      <w:autoSpaceDE/>
      <w:autoSpaceDN/>
      <w:spacing w:after="160" w:line="240" w:lineRule="exact"/>
      <w:jc w:val="right"/>
    </w:pPr>
    <w:rPr>
      <w:lang w:val="en-GB" w:eastAsia="en-US"/>
    </w:rPr>
  </w:style>
  <w:style w:type="paragraph" w:customStyle="1" w:styleId="Pa8">
    <w:name w:val="Pa8"/>
    <w:basedOn w:val="a3"/>
    <w:next w:val="a3"/>
    <w:rsid w:val="001A6922"/>
    <w:pPr>
      <w:widowControl/>
      <w:spacing w:before="40" w:line="241" w:lineRule="atLeast"/>
    </w:pPr>
    <w:rPr>
      <w:rFonts w:eastAsia="Calibri"/>
      <w:sz w:val="24"/>
      <w:szCs w:val="24"/>
    </w:rPr>
  </w:style>
  <w:style w:type="paragraph" w:customStyle="1" w:styleId="afffffff8">
    <w:name w:val="Знак Знак Знак Знак Знак Знак Знак Знак Знак"/>
    <w:basedOn w:val="a3"/>
    <w:rsid w:val="001A6922"/>
    <w:pPr>
      <w:autoSpaceDE/>
      <w:autoSpaceDN/>
      <w:spacing w:after="160" w:line="240" w:lineRule="exact"/>
      <w:jc w:val="right"/>
    </w:pPr>
    <w:rPr>
      <w:lang w:val="en-GB" w:eastAsia="en-US"/>
    </w:rPr>
  </w:style>
  <w:style w:type="paragraph" w:customStyle="1" w:styleId="afffffff9">
    <w:name w:val="Знак Знак Знак Знак Знак Знак Знак Знак Знак"/>
    <w:basedOn w:val="a3"/>
    <w:rsid w:val="007547AC"/>
    <w:pPr>
      <w:autoSpaceDE/>
      <w:autoSpaceDN/>
      <w:spacing w:after="160" w:line="240" w:lineRule="exact"/>
      <w:jc w:val="right"/>
    </w:pPr>
    <w:rPr>
      <w:lang w:val="en-GB" w:eastAsia="en-US"/>
    </w:rPr>
  </w:style>
  <w:style w:type="paragraph" w:customStyle="1" w:styleId="afffffffa">
    <w:name w:val="Знак Знак Знак Знак Знак Знак Знак"/>
    <w:basedOn w:val="a3"/>
    <w:rsid w:val="006B0824"/>
    <w:pPr>
      <w:autoSpaceDE/>
      <w:autoSpaceDN/>
      <w:spacing w:after="160" w:line="240" w:lineRule="exact"/>
      <w:jc w:val="right"/>
    </w:pPr>
    <w:rPr>
      <w:lang w:val="en-GB" w:eastAsia="en-US"/>
    </w:rPr>
  </w:style>
  <w:style w:type="paragraph" w:customStyle="1" w:styleId="afffffffb">
    <w:name w:val="Знак Знак Знак Знак Знак Знак Знак"/>
    <w:basedOn w:val="a3"/>
    <w:rsid w:val="00C73C99"/>
    <w:pPr>
      <w:autoSpaceDE/>
      <w:autoSpaceDN/>
      <w:spacing w:after="160" w:line="240" w:lineRule="exact"/>
      <w:jc w:val="right"/>
    </w:pPr>
    <w:rPr>
      <w:lang w:val="en-GB" w:eastAsia="en-US"/>
    </w:rPr>
  </w:style>
  <w:style w:type="paragraph" w:customStyle="1" w:styleId="afffffffc">
    <w:name w:val="Знак Знак Знак Знак Знак Знак Знак"/>
    <w:basedOn w:val="a3"/>
    <w:rsid w:val="008B7F82"/>
    <w:pPr>
      <w:autoSpaceDE/>
      <w:autoSpaceDN/>
      <w:spacing w:after="160" w:line="240" w:lineRule="exact"/>
      <w:jc w:val="right"/>
    </w:pPr>
    <w:rPr>
      <w:lang w:val="en-GB" w:eastAsia="en-US"/>
    </w:rPr>
  </w:style>
  <w:style w:type="paragraph" w:customStyle="1" w:styleId="6f5">
    <w:name w:val="Знак Знак6"/>
    <w:basedOn w:val="a3"/>
    <w:rsid w:val="00006AF3"/>
    <w:pPr>
      <w:widowControl/>
      <w:autoSpaceDE/>
      <w:autoSpaceDN/>
      <w:adjustRightInd/>
      <w:spacing w:before="100" w:beforeAutospacing="1" w:after="100" w:afterAutospacing="1"/>
    </w:pPr>
    <w:rPr>
      <w:rFonts w:ascii="Tahoma" w:hAnsi="Tahoma"/>
      <w:lang w:val="en-US" w:eastAsia="en-US"/>
    </w:rPr>
  </w:style>
  <w:style w:type="paragraph" w:customStyle="1" w:styleId="15d">
    <w:name w:val="Обычный15"/>
    <w:rsid w:val="00610DF0"/>
    <w:pPr>
      <w:spacing w:after="0" w:line="240" w:lineRule="auto"/>
    </w:pPr>
    <w:rPr>
      <w:rFonts w:ascii="Times New Roman" w:eastAsia="Times New Roman" w:hAnsi="Times New Roman" w:cs="Times New Roman"/>
      <w:sz w:val="20"/>
      <w:szCs w:val="20"/>
      <w:lang w:eastAsia="ru-RU"/>
    </w:rPr>
  </w:style>
  <w:style w:type="paragraph" w:customStyle="1" w:styleId="16c">
    <w:name w:val="Обычный16"/>
    <w:rsid w:val="00F266B8"/>
    <w:pPr>
      <w:spacing w:after="0" w:line="240" w:lineRule="auto"/>
    </w:pPr>
    <w:rPr>
      <w:rFonts w:ascii="Times New Roman" w:eastAsia="Times New Roman" w:hAnsi="Times New Roman" w:cs="Times New Roman"/>
      <w:sz w:val="20"/>
      <w:szCs w:val="20"/>
      <w:lang w:eastAsia="ru-RU"/>
    </w:rPr>
  </w:style>
  <w:style w:type="paragraph" w:customStyle="1" w:styleId="afffffffd">
    <w:name w:val="Знак Знак Знак Знак Знак Знак Знак"/>
    <w:basedOn w:val="a3"/>
    <w:rsid w:val="00FC592D"/>
    <w:pPr>
      <w:autoSpaceDE/>
      <w:autoSpaceDN/>
      <w:spacing w:after="160" w:line="240" w:lineRule="exact"/>
      <w:jc w:val="right"/>
    </w:pPr>
    <w:rPr>
      <w:lang w:val="en-GB" w:eastAsia="en-US"/>
    </w:rPr>
  </w:style>
  <w:style w:type="paragraph" w:customStyle="1" w:styleId="17c">
    <w:name w:val="Обычный17"/>
    <w:rsid w:val="00770DB4"/>
    <w:pPr>
      <w:widowControl w:val="0"/>
      <w:spacing w:after="0" w:line="240" w:lineRule="auto"/>
    </w:pPr>
    <w:rPr>
      <w:rFonts w:ascii="Times New Roman" w:eastAsia="Times New Roman" w:hAnsi="Times New Roman" w:cs="Times New Roman"/>
      <w:b/>
      <w:sz w:val="20"/>
      <w:szCs w:val="20"/>
      <w:lang w:eastAsia="ru-RU"/>
    </w:rPr>
  </w:style>
  <w:style w:type="paragraph" w:customStyle="1" w:styleId="afffffffe">
    <w:name w:val="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7e">
    <w:name w:val="Абзац списка7"/>
    <w:basedOn w:val="a3"/>
    <w:rsid w:val="00770DB4"/>
    <w:pPr>
      <w:widowControl/>
      <w:autoSpaceDE/>
      <w:autoSpaceDN/>
      <w:adjustRightInd/>
      <w:spacing w:after="200" w:line="276" w:lineRule="auto"/>
      <w:ind w:left="720"/>
    </w:pPr>
    <w:rPr>
      <w:rFonts w:ascii="Calibri" w:eastAsia="Calibri" w:hAnsi="Calibri"/>
      <w:sz w:val="22"/>
      <w:szCs w:val="22"/>
    </w:rPr>
  </w:style>
  <w:style w:type="paragraph" w:customStyle="1" w:styleId="1fff">
    <w:name w:val="Знак1"/>
    <w:basedOn w:val="a3"/>
    <w:rsid w:val="00770DB4"/>
    <w:pPr>
      <w:autoSpaceDE/>
      <w:autoSpaceDN/>
      <w:spacing w:after="160" w:line="240" w:lineRule="exact"/>
      <w:jc w:val="right"/>
    </w:pPr>
    <w:rPr>
      <w:lang w:val="en-GB" w:eastAsia="en-US"/>
    </w:rPr>
  </w:style>
  <w:style w:type="paragraph" w:customStyle="1" w:styleId="25b">
    <w:name w:val="Основной текст 25"/>
    <w:basedOn w:val="a3"/>
    <w:rsid w:val="00770DB4"/>
    <w:pPr>
      <w:widowControl/>
      <w:overflowPunct w:val="0"/>
      <w:ind w:firstLine="709"/>
      <w:jc w:val="both"/>
      <w:textAlignment w:val="baseline"/>
    </w:pPr>
    <w:rPr>
      <w:sz w:val="28"/>
    </w:rPr>
  </w:style>
  <w:style w:type="paragraph" w:customStyle="1" w:styleId="affffffff">
    <w:name w:val="Знак Знак Знак Знак Знак Знак Знак Знак Знак Знак Знак Знак Знак Знак Знак Знак Знак Знак"/>
    <w:basedOn w:val="a3"/>
    <w:rsid w:val="00770DB4"/>
    <w:pPr>
      <w:autoSpaceDE/>
      <w:autoSpaceDN/>
      <w:spacing w:after="160" w:line="240" w:lineRule="exact"/>
      <w:jc w:val="right"/>
    </w:pPr>
    <w:rPr>
      <w:lang w:val="en-GB" w:eastAsia="en-US"/>
    </w:rPr>
  </w:style>
  <w:style w:type="paragraph" w:customStyle="1" w:styleId="affffffff0">
    <w:name w:val="Знак Знак Знак Знак Знак Знак Знак Знак Знак Знак"/>
    <w:basedOn w:val="a3"/>
    <w:rsid w:val="00770DB4"/>
    <w:pPr>
      <w:widowControl/>
      <w:autoSpaceDE/>
      <w:autoSpaceDN/>
      <w:adjustRightInd/>
      <w:spacing w:after="160" w:line="240" w:lineRule="exact"/>
    </w:pPr>
    <w:rPr>
      <w:rFonts w:ascii="Verdana" w:hAnsi="Verdana"/>
      <w:lang w:val="en-US" w:eastAsia="en-US"/>
    </w:rPr>
  </w:style>
  <w:style w:type="paragraph" w:customStyle="1" w:styleId="1KGK93">
    <w:name w:val="1KG=K9"/>
    <w:rsid w:val="00770DB4"/>
    <w:pPr>
      <w:snapToGrid w:val="0"/>
      <w:spacing w:after="0" w:line="240" w:lineRule="auto"/>
      <w:jc w:val="both"/>
    </w:pPr>
    <w:rPr>
      <w:rFonts w:ascii="Arial" w:eastAsia="Times New Roman" w:hAnsi="Arial" w:cs="Times New Roman"/>
      <w:sz w:val="24"/>
      <w:szCs w:val="20"/>
      <w:lang w:eastAsia="ru-RU"/>
    </w:rPr>
  </w:style>
  <w:style w:type="paragraph" w:customStyle="1" w:styleId="cenpt">
    <w:name w:val="cenpt"/>
    <w:basedOn w:val="a3"/>
    <w:rsid w:val="00770DB4"/>
    <w:pPr>
      <w:widowControl/>
      <w:autoSpaceDE/>
      <w:autoSpaceDN/>
      <w:adjustRightInd/>
      <w:spacing w:before="100" w:beforeAutospacing="1" w:after="100" w:afterAutospacing="1"/>
    </w:pPr>
    <w:rPr>
      <w:sz w:val="24"/>
      <w:szCs w:val="24"/>
    </w:rPr>
  </w:style>
  <w:style w:type="paragraph" w:customStyle="1" w:styleId="justppt">
    <w:name w:val="justppt"/>
    <w:basedOn w:val="a3"/>
    <w:rsid w:val="00770DB4"/>
    <w:pPr>
      <w:widowControl/>
      <w:autoSpaceDE/>
      <w:autoSpaceDN/>
      <w:adjustRightInd/>
      <w:spacing w:before="100" w:beforeAutospacing="1" w:after="100" w:afterAutospacing="1"/>
    </w:pPr>
    <w:rPr>
      <w:sz w:val="24"/>
      <w:szCs w:val="24"/>
    </w:rPr>
  </w:style>
  <w:style w:type="paragraph" w:customStyle="1" w:styleId="BodyTextKeep">
    <w:name w:val="Body Text Keep"/>
    <w:basedOn w:val="a3"/>
    <w:rsid w:val="00770DB4"/>
    <w:pPr>
      <w:keepNext/>
      <w:widowControl/>
      <w:tabs>
        <w:tab w:val="left" w:pos="3345"/>
      </w:tabs>
      <w:autoSpaceDE/>
      <w:autoSpaceDN/>
      <w:adjustRightInd/>
      <w:jc w:val="both"/>
    </w:pPr>
    <w:rPr>
      <w:spacing w:val="-5"/>
    </w:rPr>
  </w:style>
  <w:style w:type="paragraph" w:customStyle="1" w:styleId="affffffff1">
    <w:name w:val="Знак Знак Знак Знак Знак Знак Знак"/>
    <w:basedOn w:val="a3"/>
    <w:rsid w:val="005D470F"/>
    <w:pPr>
      <w:autoSpaceDE/>
      <w:autoSpaceDN/>
      <w:spacing w:after="160" w:line="240" w:lineRule="exact"/>
      <w:jc w:val="right"/>
    </w:pPr>
    <w:rPr>
      <w:lang w:val="en-GB" w:eastAsia="en-US"/>
    </w:rPr>
  </w:style>
  <w:style w:type="character" w:customStyle="1" w:styleId="Calibri105pt1pt">
    <w:name w:val="Основной текст + Calibri;10;5 pt;Курсив;Интервал 1 pt"/>
    <w:basedOn w:val="afffff2"/>
    <w:rsid w:val="00BC7D5D"/>
    <w:rPr>
      <w:rFonts w:ascii="Calibri" w:eastAsia="Calibri" w:hAnsi="Calibri" w:cs="Calibri"/>
      <w:b w:val="0"/>
      <w:bCs w:val="0"/>
      <w:i/>
      <w:iCs/>
      <w:smallCaps w:val="0"/>
      <w:strike w:val="0"/>
      <w:color w:val="000000"/>
      <w:spacing w:val="38"/>
      <w:w w:val="100"/>
      <w:position w:val="0"/>
      <w:sz w:val="21"/>
      <w:szCs w:val="21"/>
      <w:u w:val="none"/>
      <w:shd w:val="clear" w:color="auto" w:fill="FFFFFF"/>
      <w:lang w:val="ru-RU"/>
    </w:rPr>
  </w:style>
  <w:style w:type="character" w:customStyle="1" w:styleId="95pt0pt">
    <w:name w:val="Основной текст + 9;5 pt;Интервал 0 pt"/>
    <w:basedOn w:val="afffff2"/>
    <w:rsid w:val="00BC7D5D"/>
    <w:rPr>
      <w:rFonts w:ascii="Times New Roman" w:eastAsia="Times New Roman" w:hAnsi="Times New Roman" w:cs="Times New Roman"/>
      <w:b w:val="0"/>
      <w:bCs w:val="0"/>
      <w:i w:val="0"/>
      <w:iCs w:val="0"/>
      <w:smallCaps w:val="0"/>
      <w:strike w:val="0"/>
      <w:color w:val="000000"/>
      <w:spacing w:val="-8"/>
      <w:w w:val="100"/>
      <w:position w:val="0"/>
      <w:sz w:val="19"/>
      <w:szCs w:val="19"/>
      <w:u w:val="none"/>
      <w:shd w:val="clear" w:color="auto" w:fill="FFFFFF"/>
      <w:lang w:val="ru-RU"/>
    </w:rPr>
  </w:style>
  <w:style w:type="character" w:customStyle="1" w:styleId="5f0">
    <w:name w:val="Основной текст (5)_"/>
    <w:basedOn w:val="a4"/>
    <w:link w:val="5f1"/>
    <w:rsid w:val="00017B85"/>
    <w:rPr>
      <w:rFonts w:ascii="Times New Roman" w:eastAsia="Times New Roman" w:hAnsi="Times New Roman" w:cs="Times New Roman"/>
      <w:i/>
      <w:iCs/>
      <w:shd w:val="clear" w:color="auto" w:fill="FFFFFF"/>
    </w:rPr>
  </w:style>
  <w:style w:type="character" w:customStyle="1" w:styleId="5Calibri105pt">
    <w:name w:val="Основной текст (5) + Calibri;10;5 pt;Полужирный;Не курсив"/>
    <w:basedOn w:val="5f0"/>
    <w:rsid w:val="00017B85"/>
    <w:rPr>
      <w:rFonts w:ascii="Calibri" w:eastAsia="Calibri" w:hAnsi="Calibri" w:cs="Calibri"/>
      <w:b/>
      <w:bCs/>
      <w:i/>
      <w:iCs/>
      <w:color w:val="000000"/>
      <w:spacing w:val="0"/>
      <w:w w:val="100"/>
      <w:position w:val="0"/>
      <w:sz w:val="21"/>
      <w:szCs w:val="21"/>
      <w:shd w:val="clear" w:color="auto" w:fill="FFFFFF"/>
    </w:rPr>
  </w:style>
  <w:style w:type="character" w:customStyle="1" w:styleId="6f6">
    <w:name w:val="Основной текст (6)_"/>
    <w:basedOn w:val="a4"/>
    <w:link w:val="6f7"/>
    <w:rsid w:val="00017B85"/>
    <w:rPr>
      <w:rFonts w:ascii="Times New Roman" w:eastAsia="Times New Roman" w:hAnsi="Times New Roman" w:cs="Times New Roman"/>
      <w:i/>
      <w:iCs/>
      <w:spacing w:val="1"/>
      <w:sz w:val="26"/>
      <w:szCs w:val="26"/>
      <w:shd w:val="clear" w:color="auto" w:fill="FFFFFF"/>
    </w:rPr>
  </w:style>
  <w:style w:type="character" w:customStyle="1" w:styleId="6125pt0pt">
    <w:name w:val="Основной текст (6) + 12;5 pt;Интервал 0 pt"/>
    <w:basedOn w:val="6f6"/>
    <w:rsid w:val="00017B85"/>
    <w:rPr>
      <w:rFonts w:ascii="Times New Roman" w:eastAsia="Times New Roman" w:hAnsi="Times New Roman" w:cs="Times New Roman"/>
      <w:i/>
      <w:iCs/>
      <w:color w:val="000000"/>
      <w:spacing w:val="2"/>
      <w:w w:val="100"/>
      <w:position w:val="0"/>
      <w:sz w:val="25"/>
      <w:szCs w:val="25"/>
      <w:shd w:val="clear" w:color="auto" w:fill="FFFFFF"/>
      <w:lang w:val="ru-RU"/>
    </w:rPr>
  </w:style>
  <w:style w:type="character" w:customStyle="1" w:styleId="610pt0pt">
    <w:name w:val="Основной текст (6) + 10 pt;Не курсив;Интервал 0 pt"/>
    <w:basedOn w:val="6f6"/>
    <w:rsid w:val="00017B85"/>
    <w:rPr>
      <w:rFonts w:ascii="Times New Roman" w:eastAsia="Times New Roman" w:hAnsi="Times New Roman" w:cs="Times New Roman"/>
      <w:i/>
      <w:iCs/>
      <w:color w:val="000000"/>
      <w:spacing w:val="0"/>
      <w:w w:val="100"/>
      <w:position w:val="0"/>
      <w:sz w:val="20"/>
      <w:szCs w:val="20"/>
      <w:shd w:val="clear" w:color="auto" w:fill="FFFFFF"/>
      <w:lang w:val="en-US"/>
    </w:rPr>
  </w:style>
  <w:style w:type="paragraph" w:customStyle="1" w:styleId="5f1">
    <w:name w:val="Основной текст (5)"/>
    <w:basedOn w:val="a3"/>
    <w:link w:val="5f0"/>
    <w:rsid w:val="00017B85"/>
    <w:pPr>
      <w:shd w:val="clear" w:color="auto" w:fill="FFFFFF"/>
      <w:autoSpaceDE/>
      <w:autoSpaceDN/>
      <w:adjustRightInd/>
      <w:spacing w:after="240" w:line="0" w:lineRule="atLeast"/>
      <w:ind w:firstLine="440"/>
    </w:pPr>
    <w:rPr>
      <w:i/>
      <w:iCs/>
      <w:sz w:val="22"/>
      <w:szCs w:val="22"/>
      <w:lang w:eastAsia="en-US"/>
    </w:rPr>
  </w:style>
  <w:style w:type="paragraph" w:customStyle="1" w:styleId="6f7">
    <w:name w:val="Основной текст (6)"/>
    <w:basedOn w:val="a3"/>
    <w:link w:val="6f6"/>
    <w:rsid w:val="00017B85"/>
    <w:pPr>
      <w:shd w:val="clear" w:color="auto" w:fill="FFFFFF"/>
      <w:autoSpaceDE/>
      <w:autoSpaceDN/>
      <w:adjustRightInd/>
      <w:spacing w:before="240" w:line="319" w:lineRule="exact"/>
      <w:jc w:val="both"/>
    </w:pPr>
    <w:rPr>
      <w:i/>
      <w:iCs/>
      <w:spacing w:val="1"/>
      <w:sz w:val="26"/>
      <w:szCs w:val="26"/>
      <w:lang w:eastAsia="en-US"/>
    </w:rPr>
  </w:style>
  <w:style w:type="paragraph" w:customStyle="1" w:styleId="18e">
    <w:name w:val="Обычный18"/>
    <w:rsid w:val="00A82388"/>
    <w:pPr>
      <w:spacing w:after="0" w:line="240" w:lineRule="auto"/>
    </w:pPr>
    <w:rPr>
      <w:rFonts w:ascii="Times New Roman" w:eastAsia="Times New Roman" w:hAnsi="Times New Roman" w:cs="Times New Roman"/>
      <w:sz w:val="20"/>
      <w:szCs w:val="20"/>
      <w:lang w:eastAsia="ru-RU"/>
    </w:rPr>
  </w:style>
  <w:style w:type="paragraph" w:customStyle="1" w:styleId="19b">
    <w:name w:val="Обычный19"/>
    <w:rsid w:val="008A1492"/>
    <w:pPr>
      <w:spacing w:after="0" w:line="240" w:lineRule="auto"/>
    </w:pPr>
    <w:rPr>
      <w:rFonts w:ascii="Times New Roman" w:eastAsia="Times New Roman" w:hAnsi="Times New Roman" w:cs="Times New Roman"/>
      <w:sz w:val="20"/>
      <w:szCs w:val="20"/>
      <w:lang w:eastAsia="ru-RU"/>
    </w:rPr>
  </w:style>
  <w:style w:type="paragraph" w:customStyle="1" w:styleId="affffffff2">
    <w:name w:val="Знак Знак Знак Знак Знак Знак Знак"/>
    <w:basedOn w:val="a3"/>
    <w:rsid w:val="00645FE0"/>
    <w:pPr>
      <w:autoSpaceDE/>
      <w:autoSpaceDN/>
      <w:spacing w:after="160" w:line="240" w:lineRule="exact"/>
      <w:jc w:val="right"/>
    </w:pPr>
    <w:rPr>
      <w:lang w:val="en-GB" w:eastAsia="en-US"/>
    </w:rPr>
  </w:style>
  <w:style w:type="paragraph" w:customStyle="1" w:styleId="affffffff3">
    <w:name w:val="Знак Знак Знак Знак Знак Знак Знак"/>
    <w:basedOn w:val="a3"/>
    <w:rsid w:val="00323BCE"/>
    <w:pPr>
      <w:autoSpaceDE/>
      <w:autoSpaceDN/>
      <w:spacing w:after="160" w:line="240" w:lineRule="exact"/>
      <w:jc w:val="right"/>
    </w:pPr>
    <w:rPr>
      <w:lang w:val="en-GB" w:eastAsia="en-US"/>
    </w:rPr>
  </w:style>
  <w:style w:type="paragraph" w:customStyle="1" w:styleId="FR1">
    <w:name w:val="FR1"/>
    <w:rsid w:val="004B6F30"/>
    <w:pPr>
      <w:widowControl w:val="0"/>
      <w:snapToGrid w:val="0"/>
      <w:spacing w:before="420" w:after="0" w:line="240" w:lineRule="auto"/>
      <w:ind w:left="320"/>
    </w:pPr>
    <w:rPr>
      <w:rFonts w:ascii="Arial" w:eastAsia="Times New Roman" w:hAnsi="Arial" w:cs="Times New Roman"/>
      <w:b/>
      <w:sz w:val="24"/>
      <w:szCs w:val="20"/>
      <w:lang w:eastAsia="ru-RU"/>
    </w:rPr>
  </w:style>
  <w:style w:type="paragraph" w:customStyle="1" w:styleId="msonormalcxspmiddle">
    <w:name w:val="msonormalcxspmiddle"/>
    <w:basedOn w:val="a3"/>
    <w:rsid w:val="004B6F30"/>
    <w:pPr>
      <w:widowControl/>
      <w:autoSpaceDE/>
      <w:autoSpaceDN/>
      <w:adjustRightInd/>
      <w:spacing w:before="100" w:beforeAutospacing="1" w:after="100" w:afterAutospacing="1"/>
    </w:pPr>
    <w:rPr>
      <w:sz w:val="24"/>
      <w:szCs w:val="24"/>
    </w:rPr>
  </w:style>
  <w:style w:type="paragraph" w:customStyle="1" w:styleId="20b">
    <w:name w:val="Обычный20"/>
    <w:rsid w:val="00B54FF3"/>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ffffffff4">
    <w:name w:val="Знак Знак Знак Знак Знак Знак Знак"/>
    <w:basedOn w:val="a3"/>
    <w:rsid w:val="00700447"/>
    <w:pPr>
      <w:autoSpaceDE/>
      <w:autoSpaceDN/>
      <w:spacing w:after="160" w:line="240" w:lineRule="exact"/>
      <w:jc w:val="right"/>
    </w:pPr>
    <w:rPr>
      <w:lang w:val="en-GB" w:eastAsia="en-US"/>
    </w:rPr>
  </w:style>
  <w:style w:type="paragraph" w:customStyle="1" w:styleId="affffffff5">
    <w:name w:val="Знак Знак Знак Знак Знак Знак Знак"/>
    <w:basedOn w:val="a3"/>
    <w:rsid w:val="00560627"/>
    <w:pPr>
      <w:autoSpaceDE/>
      <w:autoSpaceDN/>
      <w:spacing w:after="160" w:line="240" w:lineRule="exact"/>
      <w:jc w:val="right"/>
    </w:pPr>
    <w:rPr>
      <w:lang w:val="en-GB" w:eastAsia="en-US"/>
    </w:rPr>
  </w:style>
  <w:style w:type="paragraph" w:customStyle="1" w:styleId="6f8">
    <w:name w:val="Знак Знак6"/>
    <w:basedOn w:val="a3"/>
    <w:rsid w:val="004C3351"/>
    <w:pPr>
      <w:widowControl/>
      <w:autoSpaceDE/>
      <w:autoSpaceDN/>
      <w:adjustRightInd/>
      <w:spacing w:before="100" w:beforeAutospacing="1" w:after="100" w:afterAutospacing="1"/>
    </w:pPr>
    <w:rPr>
      <w:rFonts w:ascii="Tahoma" w:hAnsi="Tahoma"/>
      <w:lang w:val="en-US" w:eastAsia="en-US"/>
    </w:rPr>
  </w:style>
  <w:style w:type="paragraph" w:customStyle="1" w:styleId="12e">
    <w:name w:val="Обычный + 12 пт"/>
    <w:basedOn w:val="a3"/>
    <w:rsid w:val="004C0045"/>
    <w:pPr>
      <w:widowControl/>
      <w:autoSpaceDE/>
      <w:autoSpaceDN/>
      <w:adjustRightInd/>
      <w:jc w:val="center"/>
    </w:pPr>
    <w:rPr>
      <w:bCs/>
      <w:spacing w:val="148"/>
      <w:sz w:val="24"/>
      <w:szCs w:val="28"/>
    </w:rPr>
  </w:style>
  <w:style w:type="paragraph" w:customStyle="1" w:styleId="21d">
    <w:name w:val="Обычный21"/>
    <w:rsid w:val="00C940AA"/>
    <w:pPr>
      <w:spacing w:after="0" w:line="240" w:lineRule="auto"/>
    </w:pPr>
    <w:rPr>
      <w:rFonts w:ascii="Times New Roman" w:eastAsia="Times New Roman" w:hAnsi="Times New Roman" w:cs="Times New Roman"/>
      <w:sz w:val="20"/>
      <w:szCs w:val="20"/>
      <w:lang w:eastAsia="ru-RU"/>
    </w:rPr>
  </w:style>
  <w:style w:type="paragraph" w:customStyle="1" w:styleId="22d">
    <w:name w:val="Обычный22"/>
    <w:rsid w:val="002455BE"/>
    <w:pPr>
      <w:spacing w:after="0" w:line="240" w:lineRule="auto"/>
    </w:pPr>
    <w:rPr>
      <w:rFonts w:ascii="Times New Roman" w:eastAsia="Times New Roman" w:hAnsi="Times New Roman" w:cs="Times New Roman"/>
      <w:sz w:val="20"/>
      <w:szCs w:val="20"/>
      <w:lang w:eastAsia="ru-RU"/>
    </w:rPr>
  </w:style>
  <w:style w:type="paragraph" w:customStyle="1" w:styleId="23d">
    <w:name w:val="Обычный23"/>
    <w:rsid w:val="00B739C4"/>
    <w:pPr>
      <w:spacing w:after="0" w:line="240" w:lineRule="auto"/>
    </w:pPr>
    <w:rPr>
      <w:rFonts w:ascii="Times New Roman" w:eastAsia="Times New Roman" w:hAnsi="Times New Roman" w:cs="Times New Roman"/>
      <w:sz w:val="20"/>
      <w:szCs w:val="20"/>
      <w:lang w:eastAsia="ru-RU"/>
    </w:rPr>
  </w:style>
  <w:style w:type="paragraph" w:customStyle="1" w:styleId="24d">
    <w:name w:val="Обычный24"/>
    <w:rsid w:val="00390ECB"/>
    <w:pPr>
      <w:spacing w:after="0" w:line="240" w:lineRule="auto"/>
    </w:pPr>
    <w:rPr>
      <w:rFonts w:ascii="Times New Roman" w:eastAsia="Times New Roman" w:hAnsi="Times New Roman" w:cs="Times New Roman"/>
      <w:sz w:val="20"/>
      <w:szCs w:val="20"/>
      <w:lang w:eastAsia="ru-RU"/>
    </w:rPr>
  </w:style>
  <w:style w:type="paragraph" w:customStyle="1" w:styleId="affffffff6">
    <w:name w:val="Знак Знак Знак Знак Знак Знак Знак"/>
    <w:basedOn w:val="a3"/>
    <w:rsid w:val="00CD5258"/>
    <w:pPr>
      <w:autoSpaceDE/>
      <w:autoSpaceDN/>
      <w:spacing w:after="160" w:line="240" w:lineRule="exact"/>
      <w:jc w:val="right"/>
    </w:pPr>
    <w:rPr>
      <w:lang w:val="en-GB" w:eastAsia="en-US"/>
    </w:rPr>
  </w:style>
  <w:style w:type="paragraph" w:customStyle="1" w:styleId="HeadDoc">
    <w:name w:val="HeadDoc"/>
    <w:uiPriority w:val="99"/>
    <w:rsid w:val="00F430F3"/>
    <w:pPr>
      <w:keepLines/>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lang w:eastAsia="ru-RU"/>
    </w:rPr>
  </w:style>
  <w:style w:type="paragraph" w:customStyle="1" w:styleId="21e">
    <w:name w:val="Основной текст (2)1"/>
    <w:basedOn w:val="a3"/>
    <w:uiPriority w:val="99"/>
    <w:rsid w:val="00F430F3"/>
    <w:pPr>
      <w:shd w:val="clear" w:color="auto" w:fill="FFFFFF"/>
      <w:autoSpaceDE/>
      <w:autoSpaceDN/>
      <w:adjustRightInd/>
      <w:spacing w:line="240" w:lineRule="atLeast"/>
      <w:jc w:val="center"/>
    </w:pPr>
    <w:rPr>
      <w:rFonts w:asciiTheme="minorHAnsi" w:eastAsiaTheme="minorHAnsi" w:hAnsiTheme="minorHAnsi"/>
      <w:sz w:val="28"/>
      <w:szCs w:val="28"/>
      <w:lang w:eastAsia="en-US"/>
    </w:rPr>
  </w:style>
  <w:style w:type="character" w:customStyle="1" w:styleId="23e">
    <w:name w:val="Основной текст (2)3"/>
    <w:basedOn w:val="2f1"/>
    <w:uiPriority w:val="99"/>
    <w:rsid w:val="00F430F3"/>
    <w:rPr>
      <w:rFonts w:ascii="Times New Roman" w:eastAsia="Times New Roman" w:hAnsi="Times New Roman" w:cs="Times New Roman"/>
      <w:b w:val="0"/>
      <w:bCs w:val="0"/>
      <w:noProof/>
      <w:spacing w:val="-1"/>
      <w:sz w:val="28"/>
      <w:szCs w:val="28"/>
      <w:u w:val="none"/>
      <w:shd w:val="clear" w:color="auto" w:fill="FFFFFF"/>
    </w:rPr>
  </w:style>
  <w:style w:type="character" w:customStyle="1" w:styleId="affffffff7">
    <w:name w:val="Активная гипертекстовая ссылка"/>
    <w:uiPriority w:val="99"/>
    <w:rsid w:val="00F430F3"/>
    <w:rPr>
      <w:color w:val="106BBE"/>
      <w:u w:val="single"/>
    </w:rPr>
  </w:style>
  <w:style w:type="paragraph" w:customStyle="1" w:styleId="affffffff8">
    <w:name w:val="Внимание"/>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9">
    <w:name w:val="Внимание: криминал!!"/>
    <w:basedOn w:val="affffffff8"/>
    <w:next w:val="a3"/>
    <w:uiPriority w:val="99"/>
    <w:rsid w:val="00F430F3"/>
  </w:style>
  <w:style w:type="paragraph" w:customStyle="1" w:styleId="affffffffa">
    <w:name w:val="Внимание: недобросовестность!"/>
    <w:basedOn w:val="affffffff8"/>
    <w:next w:val="a3"/>
    <w:uiPriority w:val="99"/>
    <w:rsid w:val="00F430F3"/>
  </w:style>
  <w:style w:type="character" w:customStyle="1" w:styleId="affffffffb">
    <w:name w:val="Выделение для Базового Поиска"/>
    <w:uiPriority w:val="99"/>
    <w:rsid w:val="00F430F3"/>
    <w:rPr>
      <w:b/>
      <w:color w:val="0058A9"/>
    </w:rPr>
  </w:style>
  <w:style w:type="character" w:customStyle="1" w:styleId="affffffffc">
    <w:name w:val="Выделение для Базового Поиска (курсив)"/>
    <w:uiPriority w:val="99"/>
    <w:rsid w:val="00F430F3"/>
    <w:rPr>
      <w:b/>
      <w:i/>
      <w:color w:val="0058A9"/>
    </w:rPr>
  </w:style>
  <w:style w:type="paragraph" w:customStyle="1" w:styleId="affffffffd">
    <w:name w:val="Дочерний элемент списка"/>
    <w:basedOn w:val="a3"/>
    <w:next w:val="a3"/>
    <w:uiPriority w:val="99"/>
    <w:rsid w:val="00F430F3"/>
    <w:pPr>
      <w:jc w:val="both"/>
    </w:pPr>
    <w:rPr>
      <w:rFonts w:ascii="Arial" w:hAnsi="Arial" w:cs="Arial"/>
      <w:color w:val="868381"/>
    </w:rPr>
  </w:style>
  <w:style w:type="paragraph" w:customStyle="1" w:styleId="affffffffe">
    <w:name w:val="Основное меню (преемственное)"/>
    <w:basedOn w:val="a3"/>
    <w:next w:val="a3"/>
    <w:uiPriority w:val="99"/>
    <w:rsid w:val="00F430F3"/>
    <w:pPr>
      <w:ind w:firstLine="720"/>
      <w:jc w:val="both"/>
    </w:pPr>
    <w:rPr>
      <w:rFonts w:ascii="Verdana" w:hAnsi="Verdana" w:cs="Verdana"/>
      <w:sz w:val="22"/>
      <w:szCs w:val="22"/>
    </w:rPr>
  </w:style>
  <w:style w:type="paragraph" w:customStyle="1" w:styleId="afffffffff">
    <w:name w:val="Заголовок группы контролов"/>
    <w:basedOn w:val="a3"/>
    <w:next w:val="a3"/>
    <w:uiPriority w:val="99"/>
    <w:rsid w:val="00F430F3"/>
    <w:pPr>
      <w:ind w:firstLine="720"/>
      <w:jc w:val="both"/>
    </w:pPr>
    <w:rPr>
      <w:rFonts w:ascii="Arial" w:hAnsi="Arial" w:cs="Arial"/>
      <w:b/>
      <w:bCs/>
      <w:color w:val="000000"/>
      <w:sz w:val="24"/>
      <w:szCs w:val="24"/>
    </w:rPr>
  </w:style>
  <w:style w:type="paragraph" w:customStyle="1" w:styleId="afffffffff0">
    <w:name w:val="Заголовок для информации об изменениях"/>
    <w:basedOn w:val="1"/>
    <w:next w:val="a3"/>
    <w:uiPriority w:val="99"/>
    <w:rsid w:val="00F430F3"/>
    <w:pPr>
      <w:keepNext w:val="0"/>
      <w:widowControl w:val="0"/>
      <w:autoSpaceDE w:val="0"/>
      <w:autoSpaceDN w:val="0"/>
      <w:adjustRightInd w:val="0"/>
      <w:spacing w:after="108"/>
      <w:ind w:left="0" w:firstLine="0"/>
      <w:outlineLvl w:val="9"/>
    </w:pPr>
    <w:rPr>
      <w:rFonts w:ascii="Arial" w:hAnsi="Arial" w:cs="Arial"/>
      <w:b w:val="0"/>
      <w:bCs w:val="0"/>
      <w:color w:val="26282F"/>
      <w:sz w:val="18"/>
      <w:szCs w:val="18"/>
      <w:shd w:val="clear" w:color="auto" w:fill="FFFFFF"/>
    </w:rPr>
  </w:style>
  <w:style w:type="paragraph" w:customStyle="1" w:styleId="afffffffff1">
    <w:name w:val="Заголовок распахивающейся части диалога"/>
    <w:basedOn w:val="a3"/>
    <w:next w:val="a3"/>
    <w:uiPriority w:val="99"/>
    <w:rsid w:val="00F430F3"/>
    <w:pPr>
      <w:ind w:firstLine="720"/>
      <w:jc w:val="both"/>
    </w:pPr>
    <w:rPr>
      <w:rFonts w:ascii="Arial" w:hAnsi="Arial" w:cs="Arial"/>
      <w:i/>
      <w:iCs/>
      <w:color w:val="000080"/>
      <w:sz w:val="22"/>
      <w:szCs w:val="22"/>
    </w:rPr>
  </w:style>
  <w:style w:type="character" w:customStyle="1" w:styleId="afffffffff2">
    <w:name w:val="Заголовок своего сообщения"/>
    <w:uiPriority w:val="99"/>
    <w:rsid w:val="00F430F3"/>
  </w:style>
  <w:style w:type="character" w:customStyle="1" w:styleId="afffffffff3">
    <w:name w:val="Заголовок чужого сообщения"/>
    <w:uiPriority w:val="99"/>
    <w:rsid w:val="00F430F3"/>
    <w:rPr>
      <w:b/>
      <w:color w:val="FF0000"/>
    </w:rPr>
  </w:style>
  <w:style w:type="paragraph" w:customStyle="1" w:styleId="afffffffff4">
    <w:name w:val="Заголовок ЭР (левое окно)"/>
    <w:basedOn w:val="a3"/>
    <w:next w:val="a3"/>
    <w:uiPriority w:val="99"/>
    <w:rsid w:val="00F430F3"/>
    <w:pPr>
      <w:spacing w:before="300" w:after="250"/>
      <w:jc w:val="center"/>
    </w:pPr>
    <w:rPr>
      <w:rFonts w:ascii="Arial" w:hAnsi="Arial" w:cs="Arial"/>
      <w:b/>
      <w:bCs/>
      <w:color w:val="26282F"/>
      <w:sz w:val="26"/>
      <w:szCs w:val="26"/>
    </w:rPr>
  </w:style>
  <w:style w:type="paragraph" w:customStyle="1" w:styleId="afffffffff5">
    <w:name w:val="Заголовок ЭР (правое окно)"/>
    <w:basedOn w:val="afffffffff4"/>
    <w:next w:val="a3"/>
    <w:uiPriority w:val="99"/>
    <w:rsid w:val="00F430F3"/>
    <w:pPr>
      <w:spacing w:after="0"/>
      <w:jc w:val="left"/>
    </w:pPr>
  </w:style>
  <w:style w:type="paragraph" w:customStyle="1" w:styleId="afffffffff6">
    <w:name w:val="Текст информации об изменениях"/>
    <w:basedOn w:val="a3"/>
    <w:next w:val="a3"/>
    <w:uiPriority w:val="99"/>
    <w:rsid w:val="00F430F3"/>
    <w:pPr>
      <w:ind w:firstLine="720"/>
      <w:jc w:val="both"/>
    </w:pPr>
    <w:rPr>
      <w:rFonts w:ascii="Arial" w:hAnsi="Arial" w:cs="Arial"/>
      <w:color w:val="353842"/>
      <w:sz w:val="18"/>
      <w:szCs w:val="18"/>
    </w:rPr>
  </w:style>
  <w:style w:type="paragraph" w:customStyle="1" w:styleId="afffffffff7">
    <w:name w:val="Информация об изменениях"/>
    <w:basedOn w:val="afffffffff6"/>
    <w:next w:val="a3"/>
    <w:uiPriority w:val="99"/>
    <w:rsid w:val="00F430F3"/>
    <w:pPr>
      <w:spacing w:before="180"/>
      <w:ind w:left="360" w:right="360" w:firstLine="0"/>
    </w:pPr>
    <w:rPr>
      <w:shd w:val="clear" w:color="auto" w:fill="EAEFED"/>
    </w:rPr>
  </w:style>
  <w:style w:type="paragraph" w:customStyle="1" w:styleId="afffffffff8">
    <w:name w:val="Информация об изменениях документа"/>
    <w:basedOn w:val="aff0"/>
    <w:next w:val="a3"/>
    <w:uiPriority w:val="99"/>
    <w:rsid w:val="00F430F3"/>
    <w:pPr>
      <w:spacing w:before="75"/>
    </w:pPr>
    <w:rPr>
      <w:color w:val="353842"/>
      <w:sz w:val="24"/>
      <w:szCs w:val="24"/>
      <w:shd w:val="clear" w:color="auto" w:fill="F0F0F0"/>
    </w:rPr>
  </w:style>
  <w:style w:type="paragraph" w:customStyle="1" w:styleId="afffffffff9">
    <w:name w:val="Куда обратиться?"/>
    <w:basedOn w:val="affffffff8"/>
    <w:next w:val="a3"/>
    <w:uiPriority w:val="99"/>
    <w:rsid w:val="00F430F3"/>
  </w:style>
  <w:style w:type="paragraph" w:customStyle="1" w:styleId="afffffffffa">
    <w:name w:val="Моноширинный"/>
    <w:basedOn w:val="a3"/>
    <w:next w:val="a3"/>
    <w:uiPriority w:val="99"/>
    <w:rsid w:val="00F430F3"/>
    <w:rPr>
      <w:rFonts w:ascii="Courier New" w:hAnsi="Courier New" w:cs="Courier New"/>
      <w:sz w:val="24"/>
      <w:szCs w:val="24"/>
    </w:rPr>
  </w:style>
  <w:style w:type="paragraph" w:customStyle="1" w:styleId="afffffffffb">
    <w:name w:val="Напишите нам"/>
    <w:basedOn w:val="a3"/>
    <w:next w:val="a3"/>
    <w:uiPriority w:val="99"/>
    <w:rsid w:val="00F430F3"/>
    <w:pPr>
      <w:spacing w:before="90" w:after="90"/>
      <w:ind w:left="180" w:right="180"/>
      <w:jc w:val="both"/>
    </w:pPr>
    <w:rPr>
      <w:rFonts w:ascii="Arial" w:hAnsi="Arial" w:cs="Arial"/>
      <w:shd w:val="clear" w:color="auto" w:fill="EFFFAD"/>
    </w:rPr>
  </w:style>
  <w:style w:type="paragraph" w:customStyle="1" w:styleId="afffffffffc">
    <w:name w:val="Необходимые документы"/>
    <w:basedOn w:val="affffffff8"/>
    <w:next w:val="a3"/>
    <w:uiPriority w:val="99"/>
    <w:rsid w:val="00F430F3"/>
    <w:pPr>
      <w:ind w:firstLine="118"/>
    </w:pPr>
  </w:style>
  <w:style w:type="paragraph" w:customStyle="1" w:styleId="afffffffffd">
    <w:name w:val="Нормальный (таблица)"/>
    <w:basedOn w:val="a3"/>
    <w:next w:val="a3"/>
    <w:uiPriority w:val="99"/>
    <w:rsid w:val="00F430F3"/>
    <w:pPr>
      <w:jc w:val="both"/>
    </w:pPr>
    <w:rPr>
      <w:rFonts w:ascii="Arial" w:hAnsi="Arial" w:cs="Arial"/>
      <w:sz w:val="24"/>
      <w:szCs w:val="24"/>
    </w:rPr>
  </w:style>
  <w:style w:type="character" w:customStyle="1" w:styleId="afffffffffe">
    <w:name w:val="Опечатки"/>
    <w:uiPriority w:val="99"/>
    <w:rsid w:val="00F430F3"/>
    <w:rPr>
      <w:color w:val="FF0000"/>
    </w:rPr>
  </w:style>
  <w:style w:type="paragraph" w:customStyle="1" w:styleId="affffffffff">
    <w:name w:val="Подвал для информации об изменениях"/>
    <w:basedOn w:val="1"/>
    <w:next w:val="a3"/>
    <w:uiPriority w:val="99"/>
    <w:rsid w:val="00F430F3"/>
    <w:pPr>
      <w:keepNext w:val="0"/>
      <w:widowControl w:val="0"/>
      <w:autoSpaceDE w:val="0"/>
      <w:autoSpaceDN w:val="0"/>
      <w:adjustRightInd w:val="0"/>
      <w:spacing w:before="108" w:after="108"/>
      <w:ind w:left="0" w:firstLine="0"/>
      <w:outlineLvl w:val="9"/>
    </w:pPr>
    <w:rPr>
      <w:rFonts w:ascii="Arial" w:hAnsi="Arial" w:cs="Arial"/>
      <w:b w:val="0"/>
      <w:bCs w:val="0"/>
      <w:color w:val="26282F"/>
      <w:sz w:val="18"/>
      <w:szCs w:val="18"/>
    </w:rPr>
  </w:style>
  <w:style w:type="paragraph" w:customStyle="1" w:styleId="affffffffff0">
    <w:name w:val="Подзаголовок для информации об изменениях"/>
    <w:basedOn w:val="afffffffff6"/>
    <w:next w:val="a3"/>
    <w:uiPriority w:val="99"/>
    <w:rsid w:val="00F430F3"/>
    <w:rPr>
      <w:b/>
      <w:bCs/>
    </w:rPr>
  </w:style>
  <w:style w:type="paragraph" w:customStyle="1" w:styleId="affffffffff1">
    <w:name w:val="Подчёркнутый текст"/>
    <w:basedOn w:val="a3"/>
    <w:next w:val="a3"/>
    <w:uiPriority w:val="99"/>
    <w:rsid w:val="00F430F3"/>
    <w:pPr>
      <w:pBdr>
        <w:bottom w:val="single" w:sz="4" w:space="0" w:color="auto"/>
      </w:pBdr>
      <w:ind w:firstLine="720"/>
      <w:jc w:val="both"/>
    </w:pPr>
    <w:rPr>
      <w:rFonts w:ascii="Arial" w:hAnsi="Arial" w:cs="Arial"/>
      <w:sz w:val="24"/>
      <w:szCs w:val="24"/>
    </w:rPr>
  </w:style>
  <w:style w:type="paragraph" w:customStyle="1" w:styleId="affffffffff2">
    <w:name w:val="Пример."/>
    <w:basedOn w:val="affffffff8"/>
    <w:next w:val="a3"/>
    <w:uiPriority w:val="99"/>
    <w:rsid w:val="00F430F3"/>
  </w:style>
  <w:style w:type="paragraph" w:customStyle="1" w:styleId="affffffffff3">
    <w:name w:val="Примечание."/>
    <w:basedOn w:val="affffffff8"/>
    <w:next w:val="a3"/>
    <w:uiPriority w:val="99"/>
    <w:rsid w:val="00F430F3"/>
  </w:style>
  <w:style w:type="character" w:customStyle="1" w:styleId="affffffffff4">
    <w:name w:val="Сравнение редакций"/>
    <w:uiPriority w:val="99"/>
    <w:rsid w:val="00F430F3"/>
    <w:rPr>
      <w:color w:val="26282F"/>
    </w:rPr>
  </w:style>
  <w:style w:type="character" w:customStyle="1" w:styleId="affffffffff5">
    <w:name w:val="Сравнение редакций. Добавленный фрагмент"/>
    <w:uiPriority w:val="99"/>
    <w:rsid w:val="00F430F3"/>
    <w:rPr>
      <w:color w:val="000000"/>
      <w:shd w:val="clear" w:color="auto" w:fill="C1D7FF"/>
    </w:rPr>
  </w:style>
  <w:style w:type="character" w:customStyle="1" w:styleId="affffffffff6">
    <w:name w:val="Сравнение редакций. Удаленный фрагмент"/>
    <w:uiPriority w:val="99"/>
    <w:rsid w:val="00F430F3"/>
    <w:rPr>
      <w:color w:val="000000"/>
      <w:shd w:val="clear" w:color="auto" w:fill="C4C413"/>
    </w:rPr>
  </w:style>
  <w:style w:type="paragraph" w:customStyle="1" w:styleId="affffffffff7">
    <w:name w:val="Ссылка на официальную публикацию"/>
    <w:basedOn w:val="a3"/>
    <w:next w:val="a3"/>
    <w:uiPriority w:val="99"/>
    <w:rsid w:val="00F430F3"/>
    <w:pPr>
      <w:ind w:firstLine="720"/>
      <w:jc w:val="both"/>
    </w:pPr>
    <w:rPr>
      <w:rFonts w:ascii="Arial" w:hAnsi="Arial" w:cs="Arial"/>
      <w:sz w:val="24"/>
      <w:szCs w:val="24"/>
    </w:rPr>
  </w:style>
  <w:style w:type="character" w:customStyle="1" w:styleId="affffffffff8">
    <w:name w:val="Ссылка на утративший силу документ"/>
    <w:uiPriority w:val="99"/>
    <w:rsid w:val="00F430F3"/>
    <w:rPr>
      <w:color w:val="749232"/>
    </w:rPr>
  </w:style>
  <w:style w:type="paragraph" w:customStyle="1" w:styleId="affffffffff9">
    <w:name w:val="Текст в таблице"/>
    <w:basedOn w:val="afffffffffd"/>
    <w:next w:val="a3"/>
    <w:uiPriority w:val="99"/>
    <w:rsid w:val="00F430F3"/>
    <w:pPr>
      <w:ind w:firstLine="500"/>
    </w:pPr>
  </w:style>
  <w:style w:type="paragraph" w:customStyle="1" w:styleId="affffffffffa">
    <w:name w:val="Текст ЭР (см. также)"/>
    <w:basedOn w:val="a3"/>
    <w:next w:val="a3"/>
    <w:uiPriority w:val="99"/>
    <w:rsid w:val="00F430F3"/>
    <w:pPr>
      <w:spacing w:before="200"/>
    </w:pPr>
    <w:rPr>
      <w:rFonts w:ascii="Arial" w:hAnsi="Arial" w:cs="Arial"/>
    </w:rPr>
  </w:style>
  <w:style w:type="paragraph" w:customStyle="1" w:styleId="affffffffffb">
    <w:name w:val="Технический комментарий"/>
    <w:basedOn w:val="a3"/>
    <w:next w:val="a3"/>
    <w:uiPriority w:val="99"/>
    <w:rsid w:val="00F430F3"/>
    <w:rPr>
      <w:rFonts w:ascii="Arial" w:hAnsi="Arial" w:cs="Arial"/>
      <w:color w:val="463F31"/>
      <w:sz w:val="24"/>
      <w:szCs w:val="24"/>
      <w:shd w:val="clear" w:color="auto" w:fill="FFFFA6"/>
    </w:rPr>
  </w:style>
  <w:style w:type="paragraph" w:customStyle="1" w:styleId="affffffffffc">
    <w:name w:val="Формула"/>
    <w:basedOn w:val="a3"/>
    <w:next w:val="a3"/>
    <w:uiPriority w:val="99"/>
    <w:rsid w:val="00F430F3"/>
    <w:pPr>
      <w:spacing w:before="240" w:after="240"/>
      <w:ind w:left="420" w:right="420" w:firstLine="300"/>
      <w:jc w:val="both"/>
    </w:pPr>
    <w:rPr>
      <w:rFonts w:ascii="Arial" w:hAnsi="Arial" w:cs="Arial"/>
      <w:sz w:val="24"/>
      <w:szCs w:val="24"/>
      <w:shd w:val="clear" w:color="auto" w:fill="F5F3DA"/>
    </w:rPr>
  </w:style>
  <w:style w:type="paragraph" w:customStyle="1" w:styleId="affffffffffd">
    <w:name w:val="Центрированный (таблица)"/>
    <w:basedOn w:val="afffffffffd"/>
    <w:next w:val="a3"/>
    <w:uiPriority w:val="99"/>
    <w:rsid w:val="00F430F3"/>
    <w:pPr>
      <w:jc w:val="center"/>
    </w:pPr>
  </w:style>
  <w:style w:type="paragraph" w:customStyle="1" w:styleId="-0">
    <w:name w:val="ЭР-содержание (правое окно)"/>
    <w:basedOn w:val="a3"/>
    <w:next w:val="a3"/>
    <w:uiPriority w:val="99"/>
    <w:rsid w:val="00F430F3"/>
    <w:pPr>
      <w:spacing w:before="300"/>
    </w:pPr>
    <w:rPr>
      <w:rFonts w:ascii="Arial" w:hAnsi="Arial" w:cs="Arial"/>
      <w:sz w:val="24"/>
      <w:szCs w:val="24"/>
    </w:rPr>
  </w:style>
  <w:style w:type="paragraph" w:customStyle="1" w:styleId="6f9">
    <w:name w:val="Знак Знак6"/>
    <w:basedOn w:val="a3"/>
    <w:rsid w:val="001A4DAB"/>
    <w:pPr>
      <w:widowControl/>
      <w:autoSpaceDE/>
      <w:autoSpaceDN/>
      <w:adjustRightInd/>
    </w:pPr>
    <w:rPr>
      <w:rFonts w:ascii="Verdana" w:hAnsi="Verdana" w:cs="Verdana"/>
      <w:lang w:val="en-US" w:eastAsia="en-US"/>
    </w:rPr>
  </w:style>
  <w:style w:type="paragraph" w:customStyle="1" w:styleId="25c">
    <w:name w:val="Обычный25"/>
    <w:rsid w:val="001A4DAB"/>
    <w:pPr>
      <w:spacing w:after="0" w:line="240" w:lineRule="auto"/>
    </w:pPr>
    <w:rPr>
      <w:rFonts w:ascii="Times New Roman" w:eastAsia="Times New Roman" w:hAnsi="Times New Roman" w:cs="Times New Roman"/>
      <w:sz w:val="20"/>
      <w:szCs w:val="20"/>
      <w:lang w:eastAsia="ru-RU"/>
    </w:rPr>
  </w:style>
  <w:style w:type="character" w:customStyle="1" w:styleId="affffffffffe">
    <w:name w:val="Заголовок Знак"/>
    <w:rsid w:val="001A4DAB"/>
    <w:rPr>
      <w:b/>
      <w:sz w:val="24"/>
    </w:rPr>
  </w:style>
  <w:style w:type="paragraph" w:customStyle="1" w:styleId="3f9">
    <w:name w:val="Знак Знак3 Знак Знак"/>
    <w:basedOn w:val="a3"/>
    <w:rsid w:val="001A4DAB"/>
    <w:pPr>
      <w:widowControl/>
      <w:autoSpaceDE/>
      <w:autoSpaceDN/>
      <w:adjustRightInd/>
    </w:pPr>
    <w:rPr>
      <w:rFonts w:ascii="Verdana" w:hAnsi="Verdana" w:cs="Verdana"/>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1A4DAB"/>
    <w:pPr>
      <w:widowControl/>
      <w:autoSpaceDE/>
      <w:autoSpaceDN/>
      <w:adjustRightInd/>
      <w:spacing w:before="100" w:beforeAutospacing="1" w:after="100" w:afterAutospacing="1"/>
    </w:pPr>
    <w:rPr>
      <w:rFonts w:ascii="Tahoma" w:hAnsi="Tahoma"/>
      <w:lang w:val="en-US" w:eastAsia="en-US"/>
    </w:rPr>
  </w:style>
  <w:style w:type="paragraph" w:customStyle="1" w:styleId="3fa">
    <w:name w:val="Знак Знак3 Знак Знак Знак Знак"/>
    <w:basedOn w:val="a3"/>
    <w:rsid w:val="001A4DAB"/>
    <w:pPr>
      <w:widowControl/>
      <w:autoSpaceDE/>
      <w:autoSpaceDN/>
      <w:adjustRightInd/>
    </w:pPr>
    <w:rPr>
      <w:rFonts w:ascii="Verdana" w:hAnsi="Verdana" w:cs="Verdana"/>
      <w:lang w:val="en-US" w:eastAsia="en-US"/>
    </w:rPr>
  </w:style>
  <w:style w:type="paragraph" w:customStyle="1" w:styleId="3fb">
    <w:name w:val="Знак Знак3 Знак Знак Знак Знак Знак Знак"/>
    <w:basedOn w:val="a3"/>
    <w:rsid w:val="001A4DAB"/>
    <w:pPr>
      <w:widowControl/>
      <w:autoSpaceDE/>
      <w:autoSpaceDN/>
      <w:adjustRightInd/>
    </w:pPr>
    <w:rPr>
      <w:rFonts w:ascii="Verdana" w:hAnsi="Verdana" w:cs="Verdana"/>
      <w:lang w:val="en-US" w:eastAsia="en-US"/>
    </w:rPr>
  </w:style>
  <w:style w:type="paragraph" w:customStyle="1" w:styleId="afffffffffff">
    <w:name w:val="Знак Знак Знак Знак Знак Знак Знак"/>
    <w:basedOn w:val="a3"/>
    <w:rsid w:val="001A4DAB"/>
    <w:pPr>
      <w:autoSpaceDE/>
      <w:autoSpaceDN/>
      <w:spacing w:after="160" w:line="240" w:lineRule="exact"/>
      <w:jc w:val="right"/>
    </w:pPr>
    <w:rPr>
      <w:lang w:val="en-GB" w:eastAsia="en-US"/>
    </w:rPr>
  </w:style>
  <w:style w:type="paragraph" w:customStyle="1" w:styleId="6fa">
    <w:name w:val="Знак Знак6"/>
    <w:basedOn w:val="a3"/>
    <w:rsid w:val="004A1108"/>
    <w:pPr>
      <w:widowControl/>
      <w:autoSpaceDE/>
      <w:autoSpaceDN/>
      <w:adjustRightInd/>
    </w:pPr>
    <w:rPr>
      <w:rFonts w:ascii="Verdana" w:hAnsi="Verdana" w:cs="Verdana"/>
      <w:lang w:val="en-US" w:eastAsia="en-US"/>
    </w:rPr>
  </w:style>
  <w:style w:type="paragraph" w:customStyle="1" w:styleId="26b">
    <w:name w:val="Обычный26"/>
    <w:rsid w:val="004A1108"/>
    <w:pPr>
      <w:spacing w:after="0" w:line="240" w:lineRule="auto"/>
    </w:pPr>
    <w:rPr>
      <w:rFonts w:ascii="Times New Roman" w:eastAsia="Times New Roman" w:hAnsi="Times New Roman" w:cs="Times New Roman"/>
      <w:sz w:val="20"/>
      <w:szCs w:val="20"/>
      <w:lang w:eastAsia="ru-RU"/>
    </w:rPr>
  </w:style>
  <w:style w:type="paragraph" w:customStyle="1" w:styleId="3fc">
    <w:name w:val="Знак Знак3 Знак Знак"/>
    <w:basedOn w:val="a3"/>
    <w:rsid w:val="004A1108"/>
    <w:pPr>
      <w:widowControl/>
      <w:autoSpaceDE/>
      <w:autoSpaceDN/>
      <w:adjustRightInd/>
    </w:pPr>
    <w:rPr>
      <w:rFonts w:ascii="Verdana" w:hAnsi="Verdana" w:cs="Verdana"/>
      <w:lang w:val="en-US" w:eastAsia="en-US"/>
    </w:rPr>
  </w:style>
  <w:style w:type="paragraph" w:customStyle="1" w:styleId="3fd">
    <w:name w:val="Знак Знак3 Знак Знак Знак Знак"/>
    <w:basedOn w:val="a3"/>
    <w:rsid w:val="004A1108"/>
    <w:pPr>
      <w:widowControl/>
      <w:autoSpaceDE/>
      <w:autoSpaceDN/>
      <w:adjustRightInd/>
    </w:pPr>
    <w:rPr>
      <w:rFonts w:ascii="Verdana" w:hAnsi="Verdana" w:cs="Verdana"/>
      <w:lang w:val="en-US" w:eastAsia="en-US"/>
    </w:rPr>
  </w:style>
  <w:style w:type="paragraph" w:customStyle="1" w:styleId="3fe">
    <w:name w:val="Знак Знак3 Знак Знак Знак Знак Знак Знак"/>
    <w:basedOn w:val="a3"/>
    <w:rsid w:val="004A1108"/>
    <w:pPr>
      <w:widowControl/>
      <w:autoSpaceDE/>
      <w:autoSpaceDN/>
      <w:adjustRightInd/>
    </w:pPr>
    <w:rPr>
      <w:rFonts w:ascii="Verdana" w:hAnsi="Verdana" w:cs="Verdana"/>
      <w:lang w:val="en-US" w:eastAsia="en-US"/>
    </w:rPr>
  </w:style>
  <w:style w:type="paragraph" w:customStyle="1" w:styleId="afffffffffff0">
    <w:name w:val="Знак Знак Знак Знак Знак Знак Знак"/>
    <w:basedOn w:val="a3"/>
    <w:rsid w:val="004A1108"/>
    <w:pPr>
      <w:autoSpaceDE/>
      <w:autoSpaceDN/>
      <w:spacing w:after="160" w:line="240" w:lineRule="exact"/>
      <w:jc w:val="right"/>
    </w:pPr>
    <w:rPr>
      <w:lang w:val="en-GB" w:eastAsia="en-US"/>
    </w:rPr>
  </w:style>
  <w:style w:type="paragraph" w:customStyle="1" w:styleId="6fb">
    <w:name w:val="Знак Знак6"/>
    <w:basedOn w:val="a3"/>
    <w:rsid w:val="00BE4236"/>
    <w:pPr>
      <w:widowControl/>
      <w:autoSpaceDE/>
      <w:autoSpaceDN/>
      <w:adjustRightInd/>
    </w:pPr>
    <w:rPr>
      <w:rFonts w:ascii="Verdana" w:hAnsi="Verdana" w:cs="Verdana"/>
      <w:lang w:val="en-US" w:eastAsia="en-US"/>
    </w:rPr>
  </w:style>
  <w:style w:type="paragraph" w:customStyle="1" w:styleId="27b">
    <w:name w:val="Обычный27"/>
    <w:rsid w:val="00BE4236"/>
    <w:pPr>
      <w:spacing w:after="0" w:line="240" w:lineRule="auto"/>
    </w:pPr>
    <w:rPr>
      <w:rFonts w:ascii="Times New Roman" w:eastAsia="Times New Roman" w:hAnsi="Times New Roman" w:cs="Times New Roman"/>
      <w:sz w:val="20"/>
      <w:szCs w:val="20"/>
      <w:lang w:eastAsia="ru-RU"/>
    </w:rPr>
  </w:style>
  <w:style w:type="paragraph" w:customStyle="1" w:styleId="3ff">
    <w:name w:val="Знак Знак3 Знак Знак"/>
    <w:basedOn w:val="a3"/>
    <w:rsid w:val="00BE4236"/>
    <w:pPr>
      <w:widowControl/>
      <w:autoSpaceDE/>
      <w:autoSpaceDN/>
      <w:adjustRightInd/>
    </w:pPr>
    <w:rPr>
      <w:rFonts w:ascii="Verdana" w:hAnsi="Verdana" w:cs="Verdana"/>
      <w:lang w:val="en-US" w:eastAsia="en-US"/>
    </w:rPr>
  </w:style>
  <w:style w:type="paragraph" w:customStyle="1" w:styleId="3ff0">
    <w:name w:val="Знак Знак3 Знак Знак Знак Знак"/>
    <w:basedOn w:val="a3"/>
    <w:rsid w:val="00BE4236"/>
    <w:pPr>
      <w:widowControl/>
      <w:autoSpaceDE/>
      <w:autoSpaceDN/>
      <w:adjustRightInd/>
    </w:pPr>
    <w:rPr>
      <w:rFonts w:ascii="Verdana" w:hAnsi="Verdana" w:cs="Verdana"/>
      <w:lang w:val="en-US" w:eastAsia="en-US"/>
    </w:rPr>
  </w:style>
  <w:style w:type="paragraph" w:customStyle="1" w:styleId="3ff1">
    <w:name w:val="Знак Знак3 Знак Знак Знак Знак Знак Знак"/>
    <w:basedOn w:val="a3"/>
    <w:rsid w:val="00BE4236"/>
    <w:pPr>
      <w:widowControl/>
      <w:autoSpaceDE/>
      <w:autoSpaceDN/>
      <w:adjustRightInd/>
    </w:pPr>
    <w:rPr>
      <w:rFonts w:ascii="Verdana" w:hAnsi="Verdana" w:cs="Verdana"/>
      <w:lang w:val="en-US" w:eastAsia="en-US"/>
    </w:rPr>
  </w:style>
  <w:style w:type="paragraph" w:customStyle="1" w:styleId="afffffffffff1">
    <w:name w:val="Знак Знак Знак Знак Знак Знак Знак"/>
    <w:basedOn w:val="a3"/>
    <w:rsid w:val="00BE4236"/>
    <w:pPr>
      <w:autoSpaceDE/>
      <w:autoSpaceDN/>
      <w:spacing w:after="160" w:line="240" w:lineRule="exact"/>
      <w:jc w:val="right"/>
    </w:pPr>
    <w:rPr>
      <w:lang w:val="en-GB" w:eastAsia="en-US"/>
    </w:rPr>
  </w:style>
  <w:style w:type="paragraph" w:customStyle="1" w:styleId="afffffffffff2">
    <w:name w:val="Знак Знак Знак Знак Знак Знак Знак Знак Знак"/>
    <w:basedOn w:val="a3"/>
    <w:rsid w:val="00FA6C1C"/>
    <w:pPr>
      <w:autoSpaceDE/>
      <w:autoSpaceDN/>
      <w:spacing w:after="160" w:line="240" w:lineRule="exact"/>
      <w:jc w:val="right"/>
    </w:pPr>
    <w:rPr>
      <w:lang w:val="en-GB" w:eastAsia="en-US"/>
    </w:rPr>
  </w:style>
  <w:style w:type="paragraph" w:customStyle="1" w:styleId="24e">
    <w:name w:val="Основной текст с отступом 24"/>
    <w:basedOn w:val="a3"/>
    <w:rsid w:val="00A2743F"/>
    <w:pPr>
      <w:widowControl/>
      <w:suppressAutoHyphens/>
      <w:overflowPunct w:val="0"/>
      <w:autoSpaceDN/>
      <w:adjustRightInd/>
      <w:ind w:firstLine="720"/>
      <w:jc w:val="both"/>
      <w:textAlignment w:val="baseline"/>
    </w:pPr>
    <w:rPr>
      <w:sz w:val="24"/>
      <w:lang w:eastAsia="ar-SA"/>
    </w:rPr>
  </w:style>
  <w:style w:type="paragraph" w:customStyle="1" w:styleId="26c">
    <w:name w:val="Основной текст 26"/>
    <w:basedOn w:val="a3"/>
    <w:rsid w:val="00A2743F"/>
    <w:pPr>
      <w:widowControl/>
      <w:suppressAutoHyphens/>
      <w:overflowPunct w:val="0"/>
      <w:autoSpaceDN/>
      <w:adjustRightInd/>
      <w:jc w:val="both"/>
      <w:textAlignment w:val="baseline"/>
    </w:pPr>
    <w:rPr>
      <w:sz w:val="24"/>
      <w:lang w:eastAsia="ar-SA"/>
    </w:rPr>
  </w:style>
  <w:style w:type="paragraph" w:customStyle="1" w:styleId="headertexttopleveltextcentertext">
    <w:name w:val="headertext topleveltext centertext"/>
    <w:basedOn w:val="a3"/>
    <w:rsid w:val="009014DA"/>
    <w:pPr>
      <w:widowControl/>
      <w:autoSpaceDE/>
      <w:autoSpaceDN/>
      <w:adjustRightInd/>
      <w:spacing w:before="100" w:beforeAutospacing="1" w:after="100" w:afterAutospacing="1"/>
    </w:pPr>
    <w:rPr>
      <w:sz w:val="24"/>
      <w:szCs w:val="24"/>
    </w:rPr>
  </w:style>
  <w:style w:type="paragraph" w:customStyle="1" w:styleId="1fff0">
    <w:name w:val="ВК1"/>
    <w:basedOn w:val="af4"/>
    <w:rsid w:val="008A30A9"/>
    <w:pPr>
      <w:widowControl/>
      <w:tabs>
        <w:tab w:val="center" w:pos="4703"/>
        <w:tab w:val="right" w:pos="9214"/>
      </w:tabs>
      <w:autoSpaceDE/>
      <w:autoSpaceDN/>
      <w:adjustRightInd/>
      <w:ind w:left="-1559" w:right="-851"/>
      <w:jc w:val="center"/>
    </w:pPr>
    <w:rPr>
      <w:b/>
      <w:sz w:val="26"/>
      <w:lang w:eastAsia="ar-SA"/>
    </w:rPr>
  </w:style>
  <w:style w:type="paragraph" w:customStyle="1" w:styleId="afffffffffff3">
    <w:name w:val="абзац"/>
    <w:basedOn w:val="a3"/>
    <w:rsid w:val="005E1C1A"/>
    <w:pPr>
      <w:overflowPunct w:val="0"/>
      <w:ind w:left="851"/>
      <w:textAlignment w:val="baseline"/>
    </w:pPr>
    <w:rPr>
      <w:sz w:val="26"/>
    </w:rPr>
  </w:style>
  <w:style w:type="paragraph" w:customStyle="1" w:styleId="afffffffffff4">
    <w:name w:val="Текст табл.с отступом"/>
    <w:basedOn w:val="afffffffffff5"/>
    <w:rsid w:val="005E1C1A"/>
    <w:pPr>
      <w:spacing w:before="120"/>
      <w:ind w:firstLine="709"/>
    </w:pPr>
  </w:style>
  <w:style w:type="paragraph" w:customStyle="1" w:styleId="afffffffffff5">
    <w:name w:val="Текст табличный"/>
    <w:basedOn w:val="2fe"/>
    <w:rsid w:val="005E1C1A"/>
    <w:pPr>
      <w:spacing w:before="0" w:after="0"/>
    </w:pPr>
  </w:style>
  <w:style w:type="paragraph" w:customStyle="1" w:styleId="2fe">
    <w:name w:val="Подпись2"/>
    <w:basedOn w:val="a3"/>
    <w:rsid w:val="005E1C1A"/>
    <w:pPr>
      <w:suppressAutoHyphens/>
      <w:overflowPunct w:val="0"/>
      <w:spacing w:before="480" w:after="480"/>
      <w:textAlignment w:val="baseline"/>
    </w:pPr>
    <w:rPr>
      <w:sz w:val="28"/>
    </w:rPr>
  </w:style>
  <w:style w:type="paragraph" w:customStyle="1" w:styleId="1fff1">
    <w:name w:val="НК1"/>
    <w:basedOn w:val="ab"/>
    <w:rsid w:val="005E1C1A"/>
    <w:pPr>
      <w:widowControl w:val="0"/>
      <w:tabs>
        <w:tab w:val="clear" w:pos="4677"/>
        <w:tab w:val="clear" w:pos="9355"/>
        <w:tab w:val="center" w:pos="4703"/>
        <w:tab w:val="right" w:pos="9406"/>
      </w:tabs>
      <w:overflowPunct w:val="0"/>
      <w:autoSpaceDE w:val="0"/>
      <w:autoSpaceDN w:val="0"/>
      <w:adjustRightInd w:val="0"/>
      <w:spacing w:before="120"/>
      <w:textAlignment w:val="baseline"/>
    </w:pPr>
    <w:rPr>
      <w:sz w:val="16"/>
      <w:szCs w:val="20"/>
    </w:rPr>
  </w:style>
  <w:style w:type="paragraph" w:styleId="afffffffffff6">
    <w:name w:val="Signature"/>
    <w:basedOn w:val="a3"/>
    <w:link w:val="afffffffffff7"/>
    <w:semiHidden/>
    <w:rsid w:val="005E1C1A"/>
    <w:pPr>
      <w:overflowPunct w:val="0"/>
      <w:ind w:left="4252"/>
      <w:textAlignment w:val="baseline"/>
    </w:pPr>
    <w:rPr>
      <w:sz w:val="26"/>
    </w:rPr>
  </w:style>
  <w:style w:type="character" w:customStyle="1" w:styleId="afffffffffff7">
    <w:name w:val="Подпись Знак"/>
    <w:basedOn w:val="a4"/>
    <w:link w:val="afffffffffff6"/>
    <w:semiHidden/>
    <w:rsid w:val="005E1C1A"/>
    <w:rPr>
      <w:rFonts w:ascii="Times New Roman" w:eastAsia="Times New Roman" w:hAnsi="Times New Roman" w:cs="Times New Roman"/>
      <w:sz w:val="26"/>
      <w:szCs w:val="20"/>
      <w:lang w:eastAsia="ru-RU"/>
    </w:rPr>
  </w:style>
  <w:style w:type="paragraph" w:customStyle="1" w:styleId="afffffffffff8">
    <w:name w:val="строка с номером бланка"/>
    <w:basedOn w:val="a3"/>
    <w:rsid w:val="005E1C1A"/>
    <w:pPr>
      <w:framePr w:w="4491" w:h="3169" w:hSpace="142" w:wrap="auto" w:vAnchor="text" w:hAnchor="page" w:x="1727" w:y="20"/>
      <w:overflowPunct w:val="0"/>
      <w:spacing w:before="240"/>
      <w:jc w:val="center"/>
      <w:textAlignment w:val="baseline"/>
    </w:pPr>
  </w:style>
  <w:style w:type="paragraph" w:customStyle="1" w:styleId="1fff2">
    <w:name w:val="Текст1"/>
    <w:basedOn w:val="a3"/>
    <w:rsid w:val="005E1C1A"/>
    <w:pPr>
      <w:overflowPunct w:val="0"/>
      <w:spacing w:after="120"/>
      <w:ind w:firstLine="851"/>
      <w:jc w:val="both"/>
      <w:textAlignment w:val="baseline"/>
    </w:pPr>
    <w:rPr>
      <w:sz w:val="26"/>
    </w:rPr>
  </w:style>
  <w:style w:type="paragraph" w:customStyle="1" w:styleId="afffffffffff9">
    <w:name w:val="По центру"/>
    <w:basedOn w:val="a3"/>
    <w:rsid w:val="005E1C1A"/>
    <w:pPr>
      <w:keepNext/>
      <w:keepLines/>
      <w:overflowPunct w:val="0"/>
      <w:spacing w:before="240" w:after="240"/>
      <w:jc w:val="center"/>
      <w:textAlignment w:val="baseline"/>
    </w:pPr>
    <w:rPr>
      <w:b/>
      <w:sz w:val="28"/>
    </w:rPr>
  </w:style>
  <w:style w:type="paragraph" w:customStyle="1" w:styleId="1fff3">
    <w:name w:val="Подпись1"/>
    <w:basedOn w:val="2fe"/>
    <w:rsid w:val="005E1C1A"/>
    <w:pPr>
      <w:jc w:val="right"/>
    </w:pPr>
  </w:style>
  <w:style w:type="paragraph" w:customStyle="1" w:styleId="afffffffffffa">
    <w:name w:val="разослать"/>
    <w:basedOn w:val="1fff2"/>
    <w:rsid w:val="005E1C1A"/>
    <w:pPr>
      <w:spacing w:after="160"/>
      <w:ind w:left="1418" w:hanging="1418"/>
    </w:pPr>
    <w:rPr>
      <w:sz w:val="28"/>
    </w:rPr>
  </w:style>
  <w:style w:type="paragraph" w:customStyle="1" w:styleId="afffffffffffb">
    <w:name w:val="Утверждено"/>
    <w:basedOn w:val="1c0"/>
    <w:rsid w:val="005E1C1A"/>
    <w:pPr>
      <w:keepNext/>
      <w:keepLines/>
      <w:tabs>
        <w:tab w:val="left" w:pos="5387"/>
      </w:tabs>
      <w:overflowPunct w:val="0"/>
      <w:autoSpaceDE w:val="0"/>
      <w:autoSpaceDN w:val="0"/>
      <w:adjustRightInd w:val="0"/>
      <w:spacing w:after="120"/>
      <w:ind w:left="5103" w:firstLine="0"/>
      <w:textAlignment w:val="baseline"/>
    </w:pPr>
  </w:style>
  <w:style w:type="paragraph" w:customStyle="1" w:styleId="afffffffffffc">
    <w:name w:val="Приложение"/>
    <w:basedOn w:val="1c0"/>
    <w:rsid w:val="005E1C1A"/>
    <w:pPr>
      <w:overflowPunct w:val="0"/>
      <w:autoSpaceDE w:val="0"/>
      <w:autoSpaceDN w:val="0"/>
      <w:adjustRightInd w:val="0"/>
      <w:ind w:firstLine="4678"/>
      <w:textAlignment w:val="baseline"/>
    </w:pPr>
  </w:style>
  <w:style w:type="paragraph" w:customStyle="1" w:styleId="afffffffffffd">
    <w:name w:val="Крат.сод. полож..и т.д."/>
    <w:basedOn w:val="afffffffffff9"/>
    <w:rsid w:val="005E1C1A"/>
    <w:pPr>
      <w:spacing w:before="0" w:after="0"/>
    </w:pPr>
    <w:rPr>
      <w:sz w:val="32"/>
    </w:rPr>
  </w:style>
  <w:style w:type="paragraph" w:customStyle="1" w:styleId="afffffffffffe">
    <w:name w:val="Наименование документа"/>
    <w:basedOn w:val="afffffffffff9"/>
    <w:rsid w:val="005E1C1A"/>
    <w:pPr>
      <w:spacing w:before="720" w:after="120"/>
    </w:pPr>
    <w:rPr>
      <w:spacing w:val="140"/>
      <w:sz w:val="32"/>
    </w:rPr>
  </w:style>
  <w:style w:type="paragraph" w:customStyle="1" w:styleId="affffffffffff">
    <w:name w:val="Наименование раздела"/>
    <w:basedOn w:val="afffffffffff9"/>
    <w:rsid w:val="005E1C1A"/>
    <w:pPr>
      <w:keepLines w:val="0"/>
      <w:suppressAutoHyphens/>
      <w:spacing w:before="360"/>
      <w:ind w:left="709" w:right="709"/>
    </w:pPr>
  </w:style>
  <w:style w:type="paragraph" w:customStyle="1" w:styleId="2ff">
    <w:name w:val="Стиль2"/>
    <w:basedOn w:val="2fe"/>
    <w:rsid w:val="005E1C1A"/>
    <w:pPr>
      <w:jc w:val="both"/>
    </w:pPr>
  </w:style>
  <w:style w:type="paragraph" w:customStyle="1" w:styleId="affffffffffff0">
    <w:name w:val="Визы"/>
    <w:basedOn w:val="afffffffffff5"/>
    <w:rsid w:val="005E1C1A"/>
  </w:style>
  <w:style w:type="paragraph" w:customStyle="1" w:styleId="2ff0">
    <w:name w:val="Текст2"/>
    <w:basedOn w:val="1fff2"/>
    <w:rsid w:val="005E1C1A"/>
    <w:pPr>
      <w:tabs>
        <w:tab w:val="left" w:pos="709"/>
      </w:tabs>
      <w:spacing w:after="160"/>
      <w:ind w:firstLine="709"/>
    </w:pPr>
  </w:style>
  <w:style w:type="paragraph" w:customStyle="1" w:styleId="1fff4">
    <w:name w:val="абзац1 для образца"/>
    <w:basedOn w:val="1c0"/>
    <w:rsid w:val="005E1C1A"/>
    <w:pPr>
      <w:overflowPunct w:val="0"/>
      <w:autoSpaceDE w:val="0"/>
      <w:autoSpaceDN w:val="0"/>
      <w:adjustRightInd w:val="0"/>
      <w:ind w:left="1559" w:right="1134"/>
      <w:textAlignment w:val="baseline"/>
    </w:pPr>
  </w:style>
  <w:style w:type="paragraph" w:customStyle="1" w:styleId="affffffffffff1">
    <w:name w:val="Заголовок утв.док..прилож."/>
    <w:basedOn w:val="afffffffffffd"/>
    <w:rsid w:val="005E1C1A"/>
    <w:pPr>
      <w:spacing w:before="960" w:after="120"/>
    </w:pPr>
    <w:rPr>
      <w:sz w:val="20"/>
    </w:rPr>
  </w:style>
  <w:style w:type="paragraph" w:customStyle="1" w:styleId="affffffffffff2">
    <w:name w:val="Последняя строка абзаца"/>
    <w:basedOn w:val="1c0"/>
    <w:rsid w:val="005E1C1A"/>
    <w:pPr>
      <w:overflowPunct w:val="0"/>
      <w:autoSpaceDE w:val="0"/>
      <w:autoSpaceDN w:val="0"/>
      <w:adjustRightInd w:val="0"/>
      <w:jc w:val="left"/>
      <w:textAlignment w:val="baseline"/>
    </w:pPr>
  </w:style>
  <w:style w:type="paragraph" w:customStyle="1" w:styleId="affffffffffff3">
    <w:name w:val="остальные строки заголовка"/>
    <w:basedOn w:val="a3"/>
    <w:rsid w:val="005E1C1A"/>
    <w:pPr>
      <w:keepNext/>
      <w:keepLines/>
      <w:overflowPunct w:val="0"/>
      <w:spacing w:after="480"/>
      <w:ind w:left="851" w:right="851"/>
      <w:jc w:val="center"/>
      <w:textAlignment w:val="baseline"/>
    </w:pPr>
    <w:rPr>
      <w:b/>
      <w:sz w:val="28"/>
    </w:rPr>
  </w:style>
  <w:style w:type="paragraph" w:customStyle="1" w:styleId="1fff5">
    <w:name w:val="НК1 на обороте"/>
    <w:basedOn w:val="1fff1"/>
    <w:rsid w:val="005E1C1A"/>
  </w:style>
  <w:style w:type="paragraph" w:customStyle="1" w:styleId="affffffffffff4">
    <w:name w:val="Черта в конце текста"/>
    <w:basedOn w:val="afffffffffff6"/>
    <w:rsid w:val="005E1C1A"/>
    <w:pPr>
      <w:spacing w:before="480"/>
      <w:ind w:left="4253"/>
    </w:pPr>
  </w:style>
  <w:style w:type="paragraph" w:customStyle="1" w:styleId="2ff1">
    <w:name w:val="ВК2 для бл.нем.культ.центра"/>
    <w:basedOn w:val="af4"/>
    <w:rsid w:val="005E1C1A"/>
    <w:pPr>
      <w:tabs>
        <w:tab w:val="clear" w:pos="4677"/>
        <w:tab w:val="clear" w:pos="9355"/>
        <w:tab w:val="center" w:pos="4703"/>
        <w:tab w:val="right" w:pos="9406"/>
      </w:tabs>
      <w:overflowPunct w:val="0"/>
      <w:textAlignment w:val="baseline"/>
    </w:pPr>
  </w:style>
  <w:style w:type="paragraph" w:customStyle="1" w:styleId="4f2">
    <w:name w:val="Стиль4"/>
    <w:basedOn w:val="a7"/>
    <w:rsid w:val="005E1C1A"/>
    <w:pPr>
      <w:framePr w:w="4536" w:h="3170" w:wrap="auto" w:vAnchor="page" w:hAnchor="page" w:x="1560" w:y="1498"/>
      <w:widowControl w:val="0"/>
      <w:overflowPunct w:val="0"/>
      <w:autoSpaceDE w:val="0"/>
      <w:autoSpaceDN w:val="0"/>
      <w:adjustRightInd w:val="0"/>
      <w:spacing w:before="60" w:after="60" w:line="180" w:lineRule="exact"/>
      <w:jc w:val="center"/>
      <w:textAlignment w:val="baseline"/>
    </w:pPr>
    <w:rPr>
      <w:color w:val="000000"/>
      <w:sz w:val="18"/>
    </w:rPr>
  </w:style>
  <w:style w:type="paragraph" w:customStyle="1" w:styleId="1fff6">
    <w:name w:val="Абзац1 с отступом"/>
    <w:basedOn w:val="a3"/>
    <w:rsid w:val="005E1C1A"/>
    <w:pPr>
      <w:overflowPunct w:val="0"/>
      <w:spacing w:after="60" w:line="360" w:lineRule="auto"/>
      <w:ind w:firstLine="709"/>
      <w:jc w:val="both"/>
      <w:textAlignment w:val="baseline"/>
    </w:pPr>
    <w:rPr>
      <w:sz w:val="28"/>
    </w:rPr>
  </w:style>
  <w:style w:type="paragraph" w:customStyle="1" w:styleId="affffffffffff5">
    <w:name w:val="Обращение в письме"/>
    <w:basedOn w:val="affffffffffff"/>
    <w:rsid w:val="005E1C1A"/>
  </w:style>
  <w:style w:type="paragraph" w:customStyle="1" w:styleId="3ff2">
    <w:name w:val="3 интервала"/>
    <w:basedOn w:val="afffffffffff9"/>
    <w:rsid w:val="005E1C1A"/>
    <w:pPr>
      <w:spacing w:before="0" w:after="480"/>
      <w:jc w:val="left"/>
    </w:pPr>
  </w:style>
  <w:style w:type="paragraph" w:customStyle="1" w:styleId="affffffffffff6">
    <w:name w:val="Бланк_адрес.тел."/>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affffffffffff7">
    <w:name w:val="адресат"/>
    <w:basedOn w:val="a3"/>
    <w:rsid w:val="005E1C1A"/>
    <w:pPr>
      <w:overflowPunct w:val="0"/>
      <w:ind w:left="5387"/>
      <w:textAlignment w:val="baseline"/>
    </w:pPr>
    <w:rPr>
      <w:b/>
      <w:sz w:val="28"/>
    </w:rPr>
  </w:style>
  <w:style w:type="paragraph" w:customStyle="1" w:styleId="1fff7">
    <w:name w:val="Бланк_адрес.тел.1"/>
    <w:basedOn w:val="a3"/>
    <w:rsid w:val="005E1C1A"/>
    <w:pPr>
      <w:framePr w:w="4536" w:h="3170" w:wrap="auto" w:vAnchor="page" w:hAnchor="page" w:x="1560" w:y="1498"/>
      <w:overflowPunct w:val="0"/>
      <w:spacing w:line="180" w:lineRule="exact"/>
      <w:jc w:val="center"/>
      <w:textAlignment w:val="baseline"/>
    </w:pPr>
    <w:rPr>
      <w:color w:val="000000"/>
      <w:sz w:val="18"/>
    </w:rPr>
  </w:style>
  <w:style w:type="paragraph" w:customStyle="1" w:styleId="2ff2">
    <w:name w:val="Текст табл.2"/>
    <w:basedOn w:val="afffffffffff5"/>
    <w:rsid w:val="005E1C1A"/>
    <w:pPr>
      <w:jc w:val="right"/>
    </w:pPr>
  </w:style>
  <w:style w:type="character" w:customStyle="1" w:styleId="1fff8">
    <w:name w:val="Гиперссылка1"/>
    <w:basedOn w:val="a4"/>
    <w:rsid w:val="005E1C1A"/>
    <w:rPr>
      <w:color w:val="0000FF"/>
      <w:sz w:val="20"/>
      <w:u w:val="single"/>
    </w:rPr>
  </w:style>
  <w:style w:type="character" w:customStyle="1" w:styleId="1fff9">
    <w:name w:val="Просмотренная гиперссылка1"/>
    <w:basedOn w:val="a4"/>
    <w:rsid w:val="005E1C1A"/>
    <w:rPr>
      <w:color w:val="800080"/>
      <w:sz w:val="20"/>
      <w:u w:val="single"/>
    </w:rPr>
  </w:style>
  <w:style w:type="paragraph" w:customStyle="1" w:styleId="27c">
    <w:name w:val="Основной текст 27"/>
    <w:basedOn w:val="a3"/>
    <w:rsid w:val="005E1C1A"/>
    <w:pPr>
      <w:overflowPunct w:val="0"/>
      <w:spacing w:before="40" w:after="40"/>
      <w:jc w:val="center"/>
      <w:textAlignment w:val="baseline"/>
    </w:pPr>
    <w:rPr>
      <w:rFonts w:ascii="Arial" w:hAnsi="Arial"/>
      <w:sz w:val="24"/>
    </w:rPr>
  </w:style>
  <w:style w:type="paragraph" w:customStyle="1" w:styleId="1fffa">
    <w:name w:val="Заголов1"/>
    <w:basedOn w:val="a3"/>
    <w:rsid w:val="005E1C1A"/>
    <w:pPr>
      <w:overflowPunct w:val="0"/>
      <w:ind w:firstLine="709"/>
      <w:textAlignment w:val="baseline"/>
    </w:pPr>
    <w:rPr>
      <w:b/>
      <w:caps/>
      <w:sz w:val="24"/>
      <w:u w:val="single"/>
    </w:rPr>
  </w:style>
  <w:style w:type="paragraph" w:customStyle="1" w:styleId="affffffffffff8">
    <w:name w:val="основ"/>
    <w:rsid w:val="005E1C1A"/>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322">
    <w:name w:val="Основной текст 32"/>
    <w:basedOn w:val="a3"/>
    <w:rsid w:val="005E1C1A"/>
    <w:pPr>
      <w:overflowPunct w:val="0"/>
      <w:jc w:val="both"/>
      <w:textAlignment w:val="baseline"/>
    </w:pPr>
  </w:style>
  <w:style w:type="paragraph" w:customStyle="1" w:styleId="25d">
    <w:name w:val="Основной текст с отступом 25"/>
    <w:basedOn w:val="a3"/>
    <w:rsid w:val="005E1C1A"/>
    <w:pPr>
      <w:overflowPunct w:val="0"/>
      <w:ind w:firstLine="709"/>
      <w:textAlignment w:val="baseline"/>
    </w:pPr>
    <w:rPr>
      <w:b/>
      <w:sz w:val="24"/>
    </w:rPr>
  </w:style>
  <w:style w:type="paragraph" w:customStyle="1" w:styleId="315">
    <w:name w:val="Основной текст с отступом 31"/>
    <w:basedOn w:val="a3"/>
    <w:rsid w:val="005E1C1A"/>
    <w:pPr>
      <w:overflowPunct w:val="0"/>
      <w:ind w:firstLine="709"/>
      <w:jc w:val="both"/>
      <w:textAlignment w:val="baseline"/>
    </w:pPr>
    <w:rPr>
      <w:b/>
      <w:i/>
      <w:sz w:val="24"/>
    </w:rPr>
  </w:style>
  <w:style w:type="paragraph" w:customStyle="1" w:styleId="numercom">
    <w:name w:val="numercom"/>
    <w:basedOn w:val="a3"/>
    <w:rsid w:val="005E1C1A"/>
    <w:pPr>
      <w:shd w:val="clear" w:color="auto" w:fill="C0C0C0"/>
      <w:overflowPunct w:val="0"/>
      <w:spacing w:before="100"/>
      <w:ind w:left="120"/>
      <w:textAlignment w:val="baseline"/>
    </w:pPr>
    <w:rPr>
      <w:color w:val="000080"/>
      <w:sz w:val="22"/>
    </w:rPr>
  </w:style>
  <w:style w:type="paragraph" w:customStyle="1" w:styleId="affffffffffff9">
    <w:name w:val="текст сноски"/>
    <w:basedOn w:val="a3"/>
    <w:rsid w:val="005E1C1A"/>
    <w:pPr>
      <w:overflowPunct w:val="0"/>
      <w:textAlignment w:val="baseline"/>
    </w:pPr>
    <w:rPr>
      <w:sz w:val="28"/>
      <w:szCs w:val="28"/>
    </w:rPr>
  </w:style>
  <w:style w:type="paragraph" w:customStyle="1" w:styleId="5">
    <w:name w:val="Стиль5"/>
    <w:basedOn w:val="ConsNormal"/>
    <w:autoRedefine/>
    <w:rsid w:val="005E1C1A"/>
    <w:pPr>
      <w:widowControl/>
      <w:numPr>
        <w:numId w:val="6"/>
      </w:numPr>
      <w:ind w:left="1276" w:hanging="425"/>
      <w:jc w:val="both"/>
    </w:pPr>
    <w:rPr>
      <w:rFonts w:ascii="Times New Roman" w:hAnsi="Times New Roman"/>
      <w:sz w:val="28"/>
      <w:szCs w:val="28"/>
    </w:rPr>
  </w:style>
  <w:style w:type="paragraph" w:customStyle="1" w:styleId="6fc">
    <w:name w:val="Стиль6"/>
    <w:basedOn w:val="ConsNormal"/>
    <w:autoRedefine/>
    <w:rsid w:val="005E1C1A"/>
    <w:pPr>
      <w:widowControl/>
      <w:ind w:left="1276" w:hanging="425"/>
      <w:jc w:val="both"/>
    </w:pPr>
    <w:rPr>
      <w:rFonts w:ascii="Times New Roman" w:hAnsi="Times New Roman"/>
      <w:sz w:val="28"/>
      <w:szCs w:val="28"/>
    </w:rPr>
  </w:style>
  <w:style w:type="paragraph" w:customStyle="1" w:styleId="7">
    <w:name w:val="Стиль7"/>
    <w:basedOn w:val="ConsNormal"/>
    <w:autoRedefine/>
    <w:rsid w:val="005E1C1A"/>
    <w:pPr>
      <w:widowControl/>
      <w:numPr>
        <w:numId w:val="7"/>
      </w:numPr>
      <w:ind w:left="1276" w:hanging="425"/>
      <w:jc w:val="both"/>
    </w:pPr>
    <w:rPr>
      <w:rFonts w:ascii="Times New Roman" w:hAnsi="Times New Roman"/>
      <w:sz w:val="28"/>
      <w:szCs w:val="28"/>
    </w:rPr>
  </w:style>
  <w:style w:type="paragraph" w:customStyle="1" w:styleId="8f">
    <w:name w:val="Стиль8 Знак Знак"/>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9f">
    <w:name w:val="Стиль9"/>
    <w:basedOn w:val="a3"/>
    <w:next w:val="a7"/>
    <w:autoRedefine/>
    <w:rsid w:val="005E1C1A"/>
    <w:pPr>
      <w:widowControl/>
      <w:overflowPunct w:val="0"/>
      <w:ind w:firstLine="567"/>
      <w:jc w:val="both"/>
      <w:textAlignment w:val="baseline"/>
    </w:pPr>
    <w:rPr>
      <w:sz w:val="28"/>
      <w:szCs w:val="28"/>
    </w:rPr>
  </w:style>
  <w:style w:type="character" w:customStyle="1" w:styleId="8f0">
    <w:name w:val="Стиль8 Знак Знак Знак"/>
    <w:basedOn w:val="a4"/>
    <w:rsid w:val="005E1C1A"/>
    <w:rPr>
      <w:noProof w:val="0"/>
      <w:sz w:val="28"/>
      <w:szCs w:val="28"/>
      <w:lang w:val="ru-RU" w:eastAsia="ru-RU" w:bidi="ar-SA"/>
    </w:rPr>
  </w:style>
  <w:style w:type="paragraph" w:customStyle="1" w:styleId="8f1">
    <w:name w:val="Стиль8"/>
    <w:next w:val="a7"/>
    <w:autoRedefine/>
    <w:rsid w:val="005E1C1A"/>
    <w:pPr>
      <w:spacing w:after="0" w:line="240" w:lineRule="auto"/>
      <w:ind w:firstLine="567"/>
      <w:jc w:val="both"/>
    </w:pPr>
    <w:rPr>
      <w:rFonts w:ascii="Times New Roman" w:eastAsia="Times New Roman" w:hAnsi="Times New Roman" w:cs="Times New Roman"/>
      <w:sz w:val="28"/>
      <w:szCs w:val="28"/>
      <w:lang w:eastAsia="ru-RU"/>
    </w:rPr>
  </w:style>
  <w:style w:type="character" w:customStyle="1" w:styleId="ConsPlusTitle1">
    <w:name w:val="ConsPlusTitle1"/>
    <w:link w:val="ConsPlusTitle"/>
    <w:uiPriority w:val="99"/>
    <w:locked/>
    <w:rsid w:val="00936789"/>
    <w:rPr>
      <w:rFonts w:ascii="Arial" w:eastAsia="Times New Roman" w:hAnsi="Arial" w:cs="Arial"/>
      <w:b/>
      <w:bCs/>
      <w:sz w:val="20"/>
      <w:szCs w:val="20"/>
      <w:lang w:eastAsia="ru-RU"/>
    </w:rPr>
  </w:style>
  <w:style w:type="paragraph" w:customStyle="1" w:styleId="consplusnormal2">
    <w:name w:val="consplusnormal"/>
    <w:basedOn w:val="a3"/>
    <w:rsid w:val="00B65B0D"/>
    <w:pPr>
      <w:widowControl/>
      <w:autoSpaceDE/>
      <w:autoSpaceDN/>
      <w:adjustRightInd/>
      <w:spacing w:before="100" w:beforeAutospacing="1" w:after="100" w:afterAutospacing="1"/>
    </w:pPr>
    <w:rPr>
      <w:sz w:val="24"/>
      <w:szCs w:val="24"/>
    </w:rPr>
  </w:style>
  <w:style w:type="character" w:customStyle="1" w:styleId="2ff3">
    <w:name w:val="Гиперссылка2"/>
    <w:basedOn w:val="a4"/>
    <w:rsid w:val="0088019E"/>
  </w:style>
  <w:style w:type="paragraph" w:customStyle="1" w:styleId="26d">
    <w:name w:val="Основной текст с отступом 26"/>
    <w:basedOn w:val="a3"/>
    <w:rsid w:val="00DB19FA"/>
    <w:pPr>
      <w:overflowPunct w:val="0"/>
      <w:ind w:firstLine="709"/>
      <w:textAlignment w:val="baseline"/>
    </w:pPr>
    <w:rPr>
      <w:b/>
      <w:sz w:val="24"/>
    </w:rPr>
  </w:style>
  <w:style w:type="paragraph" w:customStyle="1" w:styleId="affffffffffffa">
    <w:name w:val="Знак Знак Знак Знак Знак Знак Знак"/>
    <w:basedOn w:val="a3"/>
    <w:rsid w:val="002025FC"/>
    <w:pPr>
      <w:autoSpaceDE/>
      <w:autoSpaceDN/>
      <w:spacing w:after="160" w:line="240" w:lineRule="exact"/>
      <w:jc w:val="right"/>
    </w:pPr>
    <w:rPr>
      <w:lang w:val="en-GB" w:eastAsia="en-US"/>
    </w:rPr>
  </w:style>
  <w:style w:type="numbering" w:customStyle="1" w:styleId="16d">
    <w:name w:val="Нет списка16"/>
    <w:next w:val="a6"/>
    <w:semiHidden/>
    <w:unhideWhenUsed/>
    <w:rsid w:val="00346F81"/>
  </w:style>
  <w:style w:type="table" w:customStyle="1" w:styleId="3070">
    <w:name w:val="Сетка таблицы307"/>
    <w:basedOn w:val="a5"/>
    <w:next w:val="af2"/>
    <w:rsid w:val="00346F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b">
    <w:name w:val="Неразрешенное упоминание"/>
    <w:uiPriority w:val="99"/>
    <w:semiHidden/>
    <w:unhideWhenUsed/>
    <w:rsid w:val="00346F81"/>
    <w:rPr>
      <w:color w:val="605E5C"/>
      <w:shd w:val="clear" w:color="auto" w:fill="E1DFDD"/>
    </w:rPr>
  </w:style>
  <w:style w:type="numbering" w:customStyle="1" w:styleId="17d">
    <w:name w:val="Нет списка17"/>
    <w:next w:val="a6"/>
    <w:uiPriority w:val="99"/>
    <w:semiHidden/>
    <w:unhideWhenUsed/>
    <w:rsid w:val="00346F81"/>
  </w:style>
  <w:style w:type="table" w:customStyle="1" w:styleId="TableNormal">
    <w:name w:val="Table Normal"/>
    <w:uiPriority w:val="2"/>
    <w:semiHidden/>
    <w:unhideWhenUsed/>
    <w:qFormat/>
    <w:rsid w:val="00346F8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3"/>
    <w:uiPriority w:val="1"/>
    <w:qFormat/>
    <w:rsid w:val="00346F81"/>
    <w:pPr>
      <w:adjustRightInd/>
      <w:spacing w:line="186" w:lineRule="exact"/>
      <w:jc w:val="center"/>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7567">
      <w:bodyDiv w:val="1"/>
      <w:marLeft w:val="0"/>
      <w:marRight w:val="0"/>
      <w:marTop w:val="0"/>
      <w:marBottom w:val="0"/>
      <w:divBdr>
        <w:top w:val="none" w:sz="0" w:space="0" w:color="auto"/>
        <w:left w:val="none" w:sz="0" w:space="0" w:color="auto"/>
        <w:bottom w:val="none" w:sz="0" w:space="0" w:color="auto"/>
        <w:right w:val="none" w:sz="0" w:space="0" w:color="auto"/>
      </w:divBdr>
    </w:div>
    <w:div w:id="13117421">
      <w:bodyDiv w:val="1"/>
      <w:marLeft w:val="0"/>
      <w:marRight w:val="0"/>
      <w:marTop w:val="0"/>
      <w:marBottom w:val="0"/>
      <w:divBdr>
        <w:top w:val="none" w:sz="0" w:space="0" w:color="auto"/>
        <w:left w:val="none" w:sz="0" w:space="0" w:color="auto"/>
        <w:bottom w:val="none" w:sz="0" w:space="0" w:color="auto"/>
        <w:right w:val="none" w:sz="0" w:space="0" w:color="auto"/>
      </w:divBdr>
    </w:div>
    <w:div w:id="20059657">
      <w:bodyDiv w:val="1"/>
      <w:marLeft w:val="0"/>
      <w:marRight w:val="0"/>
      <w:marTop w:val="0"/>
      <w:marBottom w:val="0"/>
      <w:divBdr>
        <w:top w:val="none" w:sz="0" w:space="0" w:color="auto"/>
        <w:left w:val="none" w:sz="0" w:space="0" w:color="auto"/>
        <w:bottom w:val="none" w:sz="0" w:space="0" w:color="auto"/>
        <w:right w:val="none" w:sz="0" w:space="0" w:color="auto"/>
      </w:divBdr>
    </w:div>
    <w:div w:id="20085443">
      <w:bodyDiv w:val="1"/>
      <w:marLeft w:val="0"/>
      <w:marRight w:val="0"/>
      <w:marTop w:val="0"/>
      <w:marBottom w:val="0"/>
      <w:divBdr>
        <w:top w:val="none" w:sz="0" w:space="0" w:color="auto"/>
        <w:left w:val="none" w:sz="0" w:space="0" w:color="auto"/>
        <w:bottom w:val="none" w:sz="0" w:space="0" w:color="auto"/>
        <w:right w:val="none" w:sz="0" w:space="0" w:color="auto"/>
      </w:divBdr>
    </w:div>
    <w:div w:id="28915227">
      <w:bodyDiv w:val="1"/>
      <w:marLeft w:val="0"/>
      <w:marRight w:val="0"/>
      <w:marTop w:val="0"/>
      <w:marBottom w:val="0"/>
      <w:divBdr>
        <w:top w:val="none" w:sz="0" w:space="0" w:color="auto"/>
        <w:left w:val="none" w:sz="0" w:space="0" w:color="auto"/>
        <w:bottom w:val="none" w:sz="0" w:space="0" w:color="auto"/>
        <w:right w:val="none" w:sz="0" w:space="0" w:color="auto"/>
      </w:divBdr>
    </w:div>
    <w:div w:id="33387809">
      <w:bodyDiv w:val="1"/>
      <w:marLeft w:val="0"/>
      <w:marRight w:val="0"/>
      <w:marTop w:val="0"/>
      <w:marBottom w:val="0"/>
      <w:divBdr>
        <w:top w:val="none" w:sz="0" w:space="0" w:color="auto"/>
        <w:left w:val="none" w:sz="0" w:space="0" w:color="auto"/>
        <w:bottom w:val="none" w:sz="0" w:space="0" w:color="auto"/>
        <w:right w:val="none" w:sz="0" w:space="0" w:color="auto"/>
      </w:divBdr>
    </w:div>
    <w:div w:id="33695126">
      <w:bodyDiv w:val="1"/>
      <w:marLeft w:val="0"/>
      <w:marRight w:val="0"/>
      <w:marTop w:val="0"/>
      <w:marBottom w:val="0"/>
      <w:divBdr>
        <w:top w:val="none" w:sz="0" w:space="0" w:color="auto"/>
        <w:left w:val="none" w:sz="0" w:space="0" w:color="auto"/>
        <w:bottom w:val="none" w:sz="0" w:space="0" w:color="auto"/>
        <w:right w:val="none" w:sz="0" w:space="0" w:color="auto"/>
      </w:divBdr>
    </w:div>
    <w:div w:id="37361180">
      <w:bodyDiv w:val="1"/>
      <w:marLeft w:val="0"/>
      <w:marRight w:val="0"/>
      <w:marTop w:val="0"/>
      <w:marBottom w:val="0"/>
      <w:divBdr>
        <w:top w:val="none" w:sz="0" w:space="0" w:color="auto"/>
        <w:left w:val="none" w:sz="0" w:space="0" w:color="auto"/>
        <w:bottom w:val="none" w:sz="0" w:space="0" w:color="auto"/>
        <w:right w:val="none" w:sz="0" w:space="0" w:color="auto"/>
      </w:divBdr>
    </w:div>
    <w:div w:id="40592947">
      <w:bodyDiv w:val="1"/>
      <w:marLeft w:val="0"/>
      <w:marRight w:val="0"/>
      <w:marTop w:val="0"/>
      <w:marBottom w:val="0"/>
      <w:divBdr>
        <w:top w:val="none" w:sz="0" w:space="0" w:color="auto"/>
        <w:left w:val="none" w:sz="0" w:space="0" w:color="auto"/>
        <w:bottom w:val="none" w:sz="0" w:space="0" w:color="auto"/>
        <w:right w:val="none" w:sz="0" w:space="0" w:color="auto"/>
      </w:divBdr>
    </w:div>
    <w:div w:id="54011116">
      <w:bodyDiv w:val="1"/>
      <w:marLeft w:val="0"/>
      <w:marRight w:val="0"/>
      <w:marTop w:val="0"/>
      <w:marBottom w:val="0"/>
      <w:divBdr>
        <w:top w:val="none" w:sz="0" w:space="0" w:color="auto"/>
        <w:left w:val="none" w:sz="0" w:space="0" w:color="auto"/>
        <w:bottom w:val="none" w:sz="0" w:space="0" w:color="auto"/>
        <w:right w:val="none" w:sz="0" w:space="0" w:color="auto"/>
      </w:divBdr>
    </w:div>
    <w:div w:id="58216057">
      <w:bodyDiv w:val="1"/>
      <w:marLeft w:val="0"/>
      <w:marRight w:val="0"/>
      <w:marTop w:val="0"/>
      <w:marBottom w:val="0"/>
      <w:divBdr>
        <w:top w:val="none" w:sz="0" w:space="0" w:color="auto"/>
        <w:left w:val="none" w:sz="0" w:space="0" w:color="auto"/>
        <w:bottom w:val="none" w:sz="0" w:space="0" w:color="auto"/>
        <w:right w:val="none" w:sz="0" w:space="0" w:color="auto"/>
      </w:divBdr>
    </w:div>
    <w:div w:id="62996506">
      <w:bodyDiv w:val="1"/>
      <w:marLeft w:val="0"/>
      <w:marRight w:val="0"/>
      <w:marTop w:val="0"/>
      <w:marBottom w:val="0"/>
      <w:divBdr>
        <w:top w:val="none" w:sz="0" w:space="0" w:color="auto"/>
        <w:left w:val="none" w:sz="0" w:space="0" w:color="auto"/>
        <w:bottom w:val="none" w:sz="0" w:space="0" w:color="auto"/>
        <w:right w:val="none" w:sz="0" w:space="0" w:color="auto"/>
      </w:divBdr>
    </w:div>
    <w:div w:id="63836943">
      <w:bodyDiv w:val="1"/>
      <w:marLeft w:val="0"/>
      <w:marRight w:val="0"/>
      <w:marTop w:val="0"/>
      <w:marBottom w:val="0"/>
      <w:divBdr>
        <w:top w:val="none" w:sz="0" w:space="0" w:color="auto"/>
        <w:left w:val="none" w:sz="0" w:space="0" w:color="auto"/>
        <w:bottom w:val="none" w:sz="0" w:space="0" w:color="auto"/>
        <w:right w:val="none" w:sz="0" w:space="0" w:color="auto"/>
      </w:divBdr>
    </w:div>
    <w:div w:id="64688807">
      <w:bodyDiv w:val="1"/>
      <w:marLeft w:val="0"/>
      <w:marRight w:val="0"/>
      <w:marTop w:val="0"/>
      <w:marBottom w:val="0"/>
      <w:divBdr>
        <w:top w:val="none" w:sz="0" w:space="0" w:color="auto"/>
        <w:left w:val="none" w:sz="0" w:space="0" w:color="auto"/>
        <w:bottom w:val="none" w:sz="0" w:space="0" w:color="auto"/>
        <w:right w:val="none" w:sz="0" w:space="0" w:color="auto"/>
      </w:divBdr>
    </w:div>
    <w:div w:id="69621813">
      <w:bodyDiv w:val="1"/>
      <w:marLeft w:val="0"/>
      <w:marRight w:val="0"/>
      <w:marTop w:val="0"/>
      <w:marBottom w:val="0"/>
      <w:divBdr>
        <w:top w:val="none" w:sz="0" w:space="0" w:color="auto"/>
        <w:left w:val="none" w:sz="0" w:space="0" w:color="auto"/>
        <w:bottom w:val="none" w:sz="0" w:space="0" w:color="auto"/>
        <w:right w:val="none" w:sz="0" w:space="0" w:color="auto"/>
      </w:divBdr>
    </w:div>
    <w:div w:id="69738748">
      <w:bodyDiv w:val="1"/>
      <w:marLeft w:val="0"/>
      <w:marRight w:val="0"/>
      <w:marTop w:val="0"/>
      <w:marBottom w:val="0"/>
      <w:divBdr>
        <w:top w:val="none" w:sz="0" w:space="0" w:color="auto"/>
        <w:left w:val="none" w:sz="0" w:space="0" w:color="auto"/>
        <w:bottom w:val="none" w:sz="0" w:space="0" w:color="auto"/>
        <w:right w:val="none" w:sz="0" w:space="0" w:color="auto"/>
      </w:divBdr>
    </w:div>
    <w:div w:id="71004525">
      <w:bodyDiv w:val="1"/>
      <w:marLeft w:val="0"/>
      <w:marRight w:val="0"/>
      <w:marTop w:val="0"/>
      <w:marBottom w:val="0"/>
      <w:divBdr>
        <w:top w:val="none" w:sz="0" w:space="0" w:color="auto"/>
        <w:left w:val="none" w:sz="0" w:space="0" w:color="auto"/>
        <w:bottom w:val="none" w:sz="0" w:space="0" w:color="auto"/>
        <w:right w:val="none" w:sz="0" w:space="0" w:color="auto"/>
      </w:divBdr>
    </w:div>
    <w:div w:id="71857576">
      <w:bodyDiv w:val="1"/>
      <w:marLeft w:val="0"/>
      <w:marRight w:val="0"/>
      <w:marTop w:val="0"/>
      <w:marBottom w:val="0"/>
      <w:divBdr>
        <w:top w:val="none" w:sz="0" w:space="0" w:color="auto"/>
        <w:left w:val="none" w:sz="0" w:space="0" w:color="auto"/>
        <w:bottom w:val="none" w:sz="0" w:space="0" w:color="auto"/>
        <w:right w:val="none" w:sz="0" w:space="0" w:color="auto"/>
      </w:divBdr>
    </w:div>
    <w:div w:id="77606659">
      <w:bodyDiv w:val="1"/>
      <w:marLeft w:val="0"/>
      <w:marRight w:val="0"/>
      <w:marTop w:val="0"/>
      <w:marBottom w:val="0"/>
      <w:divBdr>
        <w:top w:val="none" w:sz="0" w:space="0" w:color="auto"/>
        <w:left w:val="none" w:sz="0" w:space="0" w:color="auto"/>
        <w:bottom w:val="none" w:sz="0" w:space="0" w:color="auto"/>
        <w:right w:val="none" w:sz="0" w:space="0" w:color="auto"/>
      </w:divBdr>
    </w:div>
    <w:div w:id="81220612">
      <w:bodyDiv w:val="1"/>
      <w:marLeft w:val="0"/>
      <w:marRight w:val="0"/>
      <w:marTop w:val="0"/>
      <w:marBottom w:val="0"/>
      <w:divBdr>
        <w:top w:val="none" w:sz="0" w:space="0" w:color="auto"/>
        <w:left w:val="none" w:sz="0" w:space="0" w:color="auto"/>
        <w:bottom w:val="none" w:sz="0" w:space="0" w:color="auto"/>
        <w:right w:val="none" w:sz="0" w:space="0" w:color="auto"/>
      </w:divBdr>
    </w:div>
    <w:div w:id="89159856">
      <w:bodyDiv w:val="1"/>
      <w:marLeft w:val="0"/>
      <w:marRight w:val="0"/>
      <w:marTop w:val="0"/>
      <w:marBottom w:val="0"/>
      <w:divBdr>
        <w:top w:val="none" w:sz="0" w:space="0" w:color="auto"/>
        <w:left w:val="none" w:sz="0" w:space="0" w:color="auto"/>
        <w:bottom w:val="none" w:sz="0" w:space="0" w:color="auto"/>
        <w:right w:val="none" w:sz="0" w:space="0" w:color="auto"/>
      </w:divBdr>
    </w:div>
    <w:div w:id="93018071">
      <w:bodyDiv w:val="1"/>
      <w:marLeft w:val="0"/>
      <w:marRight w:val="0"/>
      <w:marTop w:val="0"/>
      <w:marBottom w:val="0"/>
      <w:divBdr>
        <w:top w:val="none" w:sz="0" w:space="0" w:color="auto"/>
        <w:left w:val="none" w:sz="0" w:space="0" w:color="auto"/>
        <w:bottom w:val="none" w:sz="0" w:space="0" w:color="auto"/>
        <w:right w:val="none" w:sz="0" w:space="0" w:color="auto"/>
      </w:divBdr>
    </w:div>
    <w:div w:id="96407519">
      <w:bodyDiv w:val="1"/>
      <w:marLeft w:val="0"/>
      <w:marRight w:val="0"/>
      <w:marTop w:val="0"/>
      <w:marBottom w:val="0"/>
      <w:divBdr>
        <w:top w:val="none" w:sz="0" w:space="0" w:color="auto"/>
        <w:left w:val="none" w:sz="0" w:space="0" w:color="auto"/>
        <w:bottom w:val="none" w:sz="0" w:space="0" w:color="auto"/>
        <w:right w:val="none" w:sz="0" w:space="0" w:color="auto"/>
      </w:divBdr>
    </w:div>
    <w:div w:id="99643914">
      <w:bodyDiv w:val="1"/>
      <w:marLeft w:val="0"/>
      <w:marRight w:val="0"/>
      <w:marTop w:val="0"/>
      <w:marBottom w:val="0"/>
      <w:divBdr>
        <w:top w:val="none" w:sz="0" w:space="0" w:color="auto"/>
        <w:left w:val="none" w:sz="0" w:space="0" w:color="auto"/>
        <w:bottom w:val="none" w:sz="0" w:space="0" w:color="auto"/>
        <w:right w:val="none" w:sz="0" w:space="0" w:color="auto"/>
      </w:divBdr>
    </w:div>
    <w:div w:id="100343464">
      <w:bodyDiv w:val="1"/>
      <w:marLeft w:val="0"/>
      <w:marRight w:val="0"/>
      <w:marTop w:val="0"/>
      <w:marBottom w:val="0"/>
      <w:divBdr>
        <w:top w:val="none" w:sz="0" w:space="0" w:color="auto"/>
        <w:left w:val="none" w:sz="0" w:space="0" w:color="auto"/>
        <w:bottom w:val="none" w:sz="0" w:space="0" w:color="auto"/>
        <w:right w:val="none" w:sz="0" w:space="0" w:color="auto"/>
      </w:divBdr>
    </w:div>
    <w:div w:id="102847471">
      <w:bodyDiv w:val="1"/>
      <w:marLeft w:val="0"/>
      <w:marRight w:val="0"/>
      <w:marTop w:val="0"/>
      <w:marBottom w:val="0"/>
      <w:divBdr>
        <w:top w:val="none" w:sz="0" w:space="0" w:color="auto"/>
        <w:left w:val="none" w:sz="0" w:space="0" w:color="auto"/>
        <w:bottom w:val="none" w:sz="0" w:space="0" w:color="auto"/>
        <w:right w:val="none" w:sz="0" w:space="0" w:color="auto"/>
      </w:divBdr>
    </w:div>
    <w:div w:id="103304919">
      <w:bodyDiv w:val="1"/>
      <w:marLeft w:val="0"/>
      <w:marRight w:val="0"/>
      <w:marTop w:val="0"/>
      <w:marBottom w:val="0"/>
      <w:divBdr>
        <w:top w:val="none" w:sz="0" w:space="0" w:color="auto"/>
        <w:left w:val="none" w:sz="0" w:space="0" w:color="auto"/>
        <w:bottom w:val="none" w:sz="0" w:space="0" w:color="auto"/>
        <w:right w:val="none" w:sz="0" w:space="0" w:color="auto"/>
      </w:divBdr>
    </w:div>
    <w:div w:id="109052895">
      <w:bodyDiv w:val="1"/>
      <w:marLeft w:val="0"/>
      <w:marRight w:val="0"/>
      <w:marTop w:val="0"/>
      <w:marBottom w:val="0"/>
      <w:divBdr>
        <w:top w:val="none" w:sz="0" w:space="0" w:color="auto"/>
        <w:left w:val="none" w:sz="0" w:space="0" w:color="auto"/>
        <w:bottom w:val="none" w:sz="0" w:space="0" w:color="auto"/>
        <w:right w:val="none" w:sz="0" w:space="0" w:color="auto"/>
      </w:divBdr>
    </w:div>
    <w:div w:id="109859142">
      <w:bodyDiv w:val="1"/>
      <w:marLeft w:val="0"/>
      <w:marRight w:val="0"/>
      <w:marTop w:val="0"/>
      <w:marBottom w:val="0"/>
      <w:divBdr>
        <w:top w:val="none" w:sz="0" w:space="0" w:color="auto"/>
        <w:left w:val="none" w:sz="0" w:space="0" w:color="auto"/>
        <w:bottom w:val="none" w:sz="0" w:space="0" w:color="auto"/>
        <w:right w:val="none" w:sz="0" w:space="0" w:color="auto"/>
      </w:divBdr>
    </w:div>
    <w:div w:id="110442401">
      <w:bodyDiv w:val="1"/>
      <w:marLeft w:val="0"/>
      <w:marRight w:val="0"/>
      <w:marTop w:val="0"/>
      <w:marBottom w:val="0"/>
      <w:divBdr>
        <w:top w:val="none" w:sz="0" w:space="0" w:color="auto"/>
        <w:left w:val="none" w:sz="0" w:space="0" w:color="auto"/>
        <w:bottom w:val="none" w:sz="0" w:space="0" w:color="auto"/>
        <w:right w:val="none" w:sz="0" w:space="0" w:color="auto"/>
      </w:divBdr>
    </w:div>
    <w:div w:id="110825934">
      <w:bodyDiv w:val="1"/>
      <w:marLeft w:val="0"/>
      <w:marRight w:val="0"/>
      <w:marTop w:val="0"/>
      <w:marBottom w:val="0"/>
      <w:divBdr>
        <w:top w:val="none" w:sz="0" w:space="0" w:color="auto"/>
        <w:left w:val="none" w:sz="0" w:space="0" w:color="auto"/>
        <w:bottom w:val="none" w:sz="0" w:space="0" w:color="auto"/>
        <w:right w:val="none" w:sz="0" w:space="0" w:color="auto"/>
      </w:divBdr>
    </w:div>
    <w:div w:id="117188101">
      <w:bodyDiv w:val="1"/>
      <w:marLeft w:val="0"/>
      <w:marRight w:val="0"/>
      <w:marTop w:val="0"/>
      <w:marBottom w:val="0"/>
      <w:divBdr>
        <w:top w:val="none" w:sz="0" w:space="0" w:color="auto"/>
        <w:left w:val="none" w:sz="0" w:space="0" w:color="auto"/>
        <w:bottom w:val="none" w:sz="0" w:space="0" w:color="auto"/>
        <w:right w:val="none" w:sz="0" w:space="0" w:color="auto"/>
      </w:divBdr>
    </w:div>
    <w:div w:id="118455617">
      <w:bodyDiv w:val="1"/>
      <w:marLeft w:val="0"/>
      <w:marRight w:val="0"/>
      <w:marTop w:val="0"/>
      <w:marBottom w:val="0"/>
      <w:divBdr>
        <w:top w:val="none" w:sz="0" w:space="0" w:color="auto"/>
        <w:left w:val="none" w:sz="0" w:space="0" w:color="auto"/>
        <w:bottom w:val="none" w:sz="0" w:space="0" w:color="auto"/>
        <w:right w:val="none" w:sz="0" w:space="0" w:color="auto"/>
      </w:divBdr>
    </w:div>
    <w:div w:id="120265222">
      <w:bodyDiv w:val="1"/>
      <w:marLeft w:val="0"/>
      <w:marRight w:val="0"/>
      <w:marTop w:val="0"/>
      <w:marBottom w:val="0"/>
      <w:divBdr>
        <w:top w:val="none" w:sz="0" w:space="0" w:color="auto"/>
        <w:left w:val="none" w:sz="0" w:space="0" w:color="auto"/>
        <w:bottom w:val="none" w:sz="0" w:space="0" w:color="auto"/>
        <w:right w:val="none" w:sz="0" w:space="0" w:color="auto"/>
      </w:divBdr>
    </w:div>
    <w:div w:id="122970320">
      <w:bodyDiv w:val="1"/>
      <w:marLeft w:val="0"/>
      <w:marRight w:val="0"/>
      <w:marTop w:val="0"/>
      <w:marBottom w:val="0"/>
      <w:divBdr>
        <w:top w:val="none" w:sz="0" w:space="0" w:color="auto"/>
        <w:left w:val="none" w:sz="0" w:space="0" w:color="auto"/>
        <w:bottom w:val="none" w:sz="0" w:space="0" w:color="auto"/>
        <w:right w:val="none" w:sz="0" w:space="0" w:color="auto"/>
      </w:divBdr>
    </w:div>
    <w:div w:id="126434125">
      <w:bodyDiv w:val="1"/>
      <w:marLeft w:val="0"/>
      <w:marRight w:val="0"/>
      <w:marTop w:val="0"/>
      <w:marBottom w:val="0"/>
      <w:divBdr>
        <w:top w:val="none" w:sz="0" w:space="0" w:color="auto"/>
        <w:left w:val="none" w:sz="0" w:space="0" w:color="auto"/>
        <w:bottom w:val="none" w:sz="0" w:space="0" w:color="auto"/>
        <w:right w:val="none" w:sz="0" w:space="0" w:color="auto"/>
      </w:divBdr>
    </w:div>
    <w:div w:id="129135260">
      <w:bodyDiv w:val="1"/>
      <w:marLeft w:val="0"/>
      <w:marRight w:val="0"/>
      <w:marTop w:val="0"/>
      <w:marBottom w:val="0"/>
      <w:divBdr>
        <w:top w:val="none" w:sz="0" w:space="0" w:color="auto"/>
        <w:left w:val="none" w:sz="0" w:space="0" w:color="auto"/>
        <w:bottom w:val="none" w:sz="0" w:space="0" w:color="auto"/>
        <w:right w:val="none" w:sz="0" w:space="0" w:color="auto"/>
      </w:divBdr>
    </w:div>
    <w:div w:id="139156507">
      <w:bodyDiv w:val="1"/>
      <w:marLeft w:val="0"/>
      <w:marRight w:val="0"/>
      <w:marTop w:val="0"/>
      <w:marBottom w:val="0"/>
      <w:divBdr>
        <w:top w:val="none" w:sz="0" w:space="0" w:color="auto"/>
        <w:left w:val="none" w:sz="0" w:space="0" w:color="auto"/>
        <w:bottom w:val="none" w:sz="0" w:space="0" w:color="auto"/>
        <w:right w:val="none" w:sz="0" w:space="0" w:color="auto"/>
      </w:divBdr>
    </w:div>
    <w:div w:id="143009120">
      <w:bodyDiv w:val="1"/>
      <w:marLeft w:val="0"/>
      <w:marRight w:val="0"/>
      <w:marTop w:val="0"/>
      <w:marBottom w:val="0"/>
      <w:divBdr>
        <w:top w:val="none" w:sz="0" w:space="0" w:color="auto"/>
        <w:left w:val="none" w:sz="0" w:space="0" w:color="auto"/>
        <w:bottom w:val="none" w:sz="0" w:space="0" w:color="auto"/>
        <w:right w:val="none" w:sz="0" w:space="0" w:color="auto"/>
      </w:divBdr>
    </w:div>
    <w:div w:id="146018765">
      <w:bodyDiv w:val="1"/>
      <w:marLeft w:val="0"/>
      <w:marRight w:val="0"/>
      <w:marTop w:val="0"/>
      <w:marBottom w:val="0"/>
      <w:divBdr>
        <w:top w:val="none" w:sz="0" w:space="0" w:color="auto"/>
        <w:left w:val="none" w:sz="0" w:space="0" w:color="auto"/>
        <w:bottom w:val="none" w:sz="0" w:space="0" w:color="auto"/>
        <w:right w:val="none" w:sz="0" w:space="0" w:color="auto"/>
      </w:divBdr>
    </w:div>
    <w:div w:id="159390564">
      <w:bodyDiv w:val="1"/>
      <w:marLeft w:val="0"/>
      <w:marRight w:val="0"/>
      <w:marTop w:val="0"/>
      <w:marBottom w:val="0"/>
      <w:divBdr>
        <w:top w:val="none" w:sz="0" w:space="0" w:color="auto"/>
        <w:left w:val="none" w:sz="0" w:space="0" w:color="auto"/>
        <w:bottom w:val="none" w:sz="0" w:space="0" w:color="auto"/>
        <w:right w:val="none" w:sz="0" w:space="0" w:color="auto"/>
      </w:divBdr>
    </w:div>
    <w:div w:id="161554620">
      <w:bodyDiv w:val="1"/>
      <w:marLeft w:val="0"/>
      <w:marRight w:val="0"/>
      <w:marTop w:val="0"/>
      <w:marBottom w:val="0"/>
      <w:divBdr>
        <w:top w:val="none" w:sz="0" w:space="0" w:color="auto"/>
        <w:left w:val="none" w:sz="0" w:space="0" w:color="auto"/>
        <w:bottom w:val="none" w:sz="0" w:space="0" w:color="auto"/>
        <w:right w:val="none" w:sz="0" w:space="0" w:color="auto"/>
      </w:divBdr>
    </w:div>
    <w:div w:id="169301772">
      <w:bodyDiv w:val="1"/>
      <w:marLeft w:val="0"/>
      <w:marRight w:val="0"/>
      <w:marTop w:val="0"/>
      <w:marBottom w:val="0"/>
      <w:divBdr>
        <w:top w:val="none" w:sz="0" w:space="0" w:color="auto"/>
        <w:left w:val="none" w:sz="0" w:space="0" w:color="auto"/>
        <w:bottom w:val="none" w:sz="0" w:space="0" w:color="auto"/>
        <w:right w:val="none" w:sz="0" w:space="0" w:color="auto"/>
      </w:divBdr>
    </w:div>
    <w:div w:id="172494219">
      <w:bodyDiv w:val="1"/>
      <w:marLeft w:val="0"/>
      <w:marRight w:val="0"/>
      <w:marTop w:val="0"/>
      <w:marBottom w:val="0"/>
      <w:divBdr>
        <w:top w:val="none" w:sz="0" w:space="0" w:color="auto"/>
        <w:left w:val="none" w:sz="0" w:space="0" w:color="auto"/>
        <w:bottom w:val="none" w:sz="0" w:space="0" w:color="auto"/>
        <w:right w:val="none" w:sz="0" w:space="0" w:color="auto"/>
      </w:divBdr>
    </w:div>
    <w:div w:id="176434527">
      <w:bodyDiv w:val="1"/>
      <w:marLeft w:val="0"/>
      <w:marRight w:val="0"/>
      <w:marTop w:val="0"/>
      <w:marBottom w:val="0"/>
      <w:divBdr>
        <w:top w:val="none" w:sz="0" w:space="0" w:color="auto"/>
        <w:left w:val="none" w:sz="0" w:space="0" w:color="auto"/>
        <w:bottom w:val="none" w:sz="0" w:space="0" w:color="auto"/>
        <w:right w:val="none" w:sz="0" w:space="0" w:color="auto"/>
      </w:divBdr>
    </w:div>
    <w:div w:id="185102193">
      <w:bodyDiv w:val="1"/>
      <w:marLeft w:val="0"/>
      <w:marRight w:val="0"/>
      <w:marTop w:val="0"/>
      <w:marBottom w:val="0"/>
      <w:divBdr>
        <w:top w:val="none" w:sz="0" w:space="0" w:color="auto"/>
        <w:left w:val="none" w:sz="0" w:space="0" w:color="auto"/>
        <w:bottom w:val="none" w:sz="0" w:space="0" w:color="auto"/>
        <w:right w:val="none" w:sz="0" w:space="0" w:color="auto"/>
      </w:divBdr>
    </w:div>
    <w:div w:id="192158665">
      <w:bodyDiv w:val="1"/>
      <w:marLeft w:val="0"/>
      <w:marRight w:val="0"/>
      <w:marTop w:val="0"/>
      <w:marBottom w:val="0"/>
      <w:divBdr>
        <w:top w:val="none" w:sz="0" w:space="0" w:color="auto"/>
        <w:left w:val="none" w:sz="0" w:space="0" w:color="auto"/>
        <w:bottom w:val="none" w:sz="0" w:space="0" w:color="auto"/>
        <w:right w:val="none" w:sz="0" w:space="0" w:color="auto"/>
      </w:divBdr>
    </w:div>
    <w:div w:id="200289655">
      <w:bodyDiv w:val="1"/>
      <w:marLeft w:val="0"/>
      <w:marRight w:val="0"/>
      <w:marTop w:val="0"/>
      <w:marBottom w:val="0"/>
      <w:divBdr>
        <w:top w:val="none" w:sz="0" w:space="0" w:color="auto"/>
        <w:left w:val="none" w:sz="0" w:space="0" w:color="auto"/>
        <w:bottom w:val="none" w:sz="0" w:space="0" w:color="auto"/>
        <w:right w:val="none" w:sz="0" w:space="0" w:color="auto"/>
      </w:divBdr>
    </w:div>
    <w:div w:id="211695100">
      <w:bodyDiv w:val="1"/>
      <w:marLeft w:val="0"/>
      <w:marRight w:val="0"/>
      <w:marTop w:val="0"/>
      <w:marBottom w:val="0"/>
      <w:divBdr>
        <w:top w:val="none" w:sz="0" w:space="0" w:color="auto"/>
        <w:left w:val="none" w:sz="0" w:space="0" w:color="auto"/>
        <w:bottom w:val="none" w:sz="0" w:space="0" w:color="auto"/>
        <w:right w:val="none" w:sz="0" w:space="0" w:color="auto"/>
      </w:divBdr>
    </w:div>
    <w:div w:id="212692110">
      <w:bodyDiv w:val="1"/>
      <w:marLeft w:val="0"/>
      <w:marRight w:val="0"/>
      <w:marTop w:val="0"/>
      <w:marBottom w:val="0"/>
      <w:divBdr>
        <w:top w:val="none" w:sz="0" w:space="0" w:color="auto"/>
        <w:left w:val="none" w:sz="0" w:space="0" w:color="auto"/>
        <w:bottom w:val="none" w:sz="0" w:space="0" w:color="auto"/>
        <w:right w:val="none" w:sz="0" w:space="0" w:color="auto"/>
      </w:divBdr>
    </w:div>
    <w:div w:id="213154643">
      <w:bodyDiv w:val="1"/>
      <w:marLeft w:val="0"/>
      <w:marRight w:val="0"/>
      <w:marTop w:val="0"/>
      <w:marBottom w:val="0"/>
      <w:divBdr>
        <w:top w:val="none" w:sz="0" w:space="0" w:color="auto"/>
        <w:left w:val="none" w:sz="0" w:space="0" w:color="auto"/>
        <w:bottom w:val="none" w:sz="0" w:space="0" w:color="auto"/>
        <w:right w:val="none" w:sz="0" w:space="0" w:color="auto"/>
      </w:divBdr>
    </w:div>
    <w:div w:id="214388950">
      <w:bodyDiv w:val="1"/>
      <w:marLeft w:val="0"/>
      <w:marRight w:val="0"/>
      <w:marTop w:val="0"/>
      <w:marBottom w:val="0"/>
      <w:divBdr>
        <w:top w:val="none" w:sz="0" w:space="0" w:color="auto"/>
        <w:left w:val="none" w:sz="0" w:space="0" w:color="auto"/>
        <w:bottom w:val="none" w:sz="0" w:space="0" w:color="auto"/>
        <w:right w:val="none" w:sz="0" w:space="0" w:color="auto"/>
      </w:divBdr>
    </w:div>
    <w:div w:id="215438098">
      <w:bodyDiv w:val="1"/>
      <w:marLeft w:val="0"/>
      <w:marRight w:val="0"/>
      <w:marTop w:val="0"/>
      <w:marBottom w:val="0"/>
      <w:divBdr>
        <w:top w:val="none" w:sz="0" w:space="0" w:color="auto"/>
        <w:left w:val="none" w:sz="0" w:space="0" w:color="auto"/>
        <w:bottom w:val="none" w:sz="0" w:space="0" w:color="auto"/>
        <w:right w:val="none" w:sz="0" w:space="0" w:color="auto"/>
      </w:divBdr>
    </w:div>
    <w:div w:id="237985356">
      <w:bodyDiv w:val="1"/>
      <w:marLeft w:val="0"/>
      <w:marRight w:val="0"/>
      <w:marTop w:val="0"/>
      <w:marBottom w:val="0"/>
      <w:divBdr>
        <w:top w:val="none" w:sz="0" w:space="0" w:color="auto"/>
        <w:left w:val="none" w:sz="0" w:space="0" w:color="auto"/>
        <w:bottom w:val="none" w:sz="0" w:space="0" w:color="auto"/>
        <w:right w:val="none" w:sz="0" w:space="0" w:color="auto"/>
      </w:divBdr>
    </w:div>
    <w:div w:id="240917620">
      <w:bodyDiv w:val="1"/>
      <w:marLeft w:val="0"/>
      <w:marRight w:val="0"/>
      <w:marTop w:val="0"/>
      <w:marBottom w:val="0"/>
      <w:divBdr>
        <w:top w:val="none" w:sz="0" w:space="0" w:color="auto"/>
        <w:left w:val="none" w:sz="0" w:space="0" w:color="auto"/>
        <w:bottom w:val="none" w:sz="0" w:space="0" w:color="auto"/>
        <w:right w:val="none" w:sz="0" w:space="0" w:color="auto"/>
      </w:divBdr>
    </w:div>
    <w:div w:id="240918079">
      <w:bodyDiv w:val="1"/>
      <w:marLeft w:val="0"/>
      <w:marRight w:val="0"/>
      <w:marTop w:val="0"/>
      <w:marBottom w:val="0"/>
      <w:divBdr>
        <w:top w:val="none" w:sz="0" w:space="0" w:color="auto"/>
        <w:left w:val="none" w:sz="0" w:space="0" w:color="auto"/>
        <w:bottom w:val="none" w:sz="0" w:space="0" w:color="auto"/>
        <w:right w:val="none" w:sz="0" w:space="0" w:color="auto"/>
      </w:divBdr>
    </w:div>
    <w:div w:id="260797859">
      <w:bodyDiv w:val="1"/>
      <w:marLeft w:val="0"/>
      <w:marRight w:val="0"/>
      <w:marTop w:val="0"/>
      <w:marBottom w:val="0"/>
      <w:divBdr>
        <w:top w:val="none" w:sz="0" w:space="0" w:color="auto"/>
        <w:left w:val="none" w:sz="0" w:space="0" w:color="auto"/>
        <w:bottom w:val="none" w:sz="0" w:space="0" w:color="auto"/>
        <w:right w:val="none" w:sz="0" w:space="0" w:color="auto"/>
      </w:divBdr>
    </w:div>
    <w:div w:id="268901946">
      <w:bodyDiv w:val="1"/>
      <w:marLeft w:val="0"/>
      <w:marRight w:val="0"/>
      <w:marTop w:val="0"/>
      <w:marBottom w:val="0"/>
      <w:divBdr>
        <w:top w:val="none" w:sz="0" w:space="0" w:color="auto"/>
        <w:left w:val="none" w:sz="0" w:space="0" w:color="auto"/>
        <w:bottom w:val="none" w:sz="0" w:space="0" w:color="auto"/>
        <w:right w:val="none" w:sz="0" w:space="0" w:color="auto"/>
      </w:divBdr>
    </w:div>
    <w:div w:id="274212131">
      <w:bodyDiv w:val="1"/>
      <w:marLeft w:val="0"/>
      <w:marRight w:val="0"/>
      <w:marTop w:val="0"/>
      <w:marBottom w:val="0"/>
      <w:divBdr>
        <w:top w:val="none" w:sz="0" w:space="0" w:color="auto"/>
        <w:left w:val="none" w:sz="0" w:space="0" w:color="auto"/>
        <w:bottom w:val="none" w:sz="0" w:space="0" w:color="auto"/>
        <w:right w:val="none" w:sz="0" w:space="0" w:color="auto"/>
      </w:divBdr>
    </w:div>
    <w:div w:id="282426518">
      <w:bodyDiv w:val="1"/>
      <w:marLeft w:val="0"/>
      <w:marRight w:val="0"/>
      <w:marTop w:val="0"/>
      <w:marBottom w:val="0"/>
      <w:divBdr>
        <w:top w:val="none" w:sz="0" w:space="0" w:color="auto"/>
        <w:left w:val="none" w:sz="0" w:space="0" w:color="auto"/>
        <w:bottom w:val="none" w:sz="0" w:space="0" w:color="auto"/>
        <w:right w:val="none" w:sz="0" w:space="0" w:color="auto"/>
      </w:divBdr>
    </w:div>
    <w:div w:id="288511906">
      <w:bodyDiv w:val="1"/>
      <w:marLeft w:val="0"/>
      <w:marRight w:val="0"/>
      <w:marTop w:val="0"/>
      <w:marBottom w:val="0"/>
      <w:divBdr>
        <w:top w:val="none" w:sz="0" w:space="0" w:color="auto"/>
        <w:left w:val="none" w:sz="0" w:space="0" w:color="auto"/>
        <w:bottom w:val="none" w:sz="0" w:space="0" w:color="auto"/>
        <w:right w:val="none" w:sz="0" w:space="0" w:color="auto"/>
      </w:divBdr>
    </w:div>
    <w:div w:id="292292819">
      <w:bodyDiv w:val="1"/>
      <w:marLeft w:val="0"/>
      <w:marRight w:val="0"/>
      <w:marTop w:val="0"/>
      <w:marBottom w:val="0"/>
      <w:divBdr>
        <w:top w:val="none" w:sz="0" w:space="0" w:color="auto"/>
        <w:left w:val="none" w:sz="0" w:space="0" w:color="auto"/>
        <w:bottom w:val="none" w:sz="0" w:space="0" w:color="auto"/>
        <w:right w:val="none" w:sz="0" w:space="0" w:color="auto"/>
      </w:divBdr>
    </w:div>
    <w:div w:id="296641785">
      <w:bodyDiv w:val="1"/>
      <w:marLeft w:val="0"/>
      <w:marRight w:val="0"/>
      <w:marTop w:val="0"/>
      <w:marBottom w:val="0"/>
      <w:divBdr>
        <w:top w:val="none" w:sz="0" w:space="0" w:color="auto"/>
        <w:left w:val="none" w:sz="0" w:space="0" w:color="auto"/>
        <w:bottom w:val="none" w:sz="0" w:space="0" w:color="auto"/>
        <w:right w:val="none" w:sz="0" w:space="0" w:color="auto"/>
      </w:divBdr>
    </w:div>
    <w:div w:id="297957005">
      <w:bodyDiv w:val="1"/>
      <w:marLeft w:val="0"/>
      <w:marRight w:val="0"/>
      <w:marTop w:val="0"/>
      <w:marBottom w:val="0"/>
      <w:divBdr>
        <w:top w:val="none" w:sz="0" w:space="0" w:color="auto"/>
        <w:left w:val="none" w:sz="0" w:space="0" w:color="auto"/>
        <w:bottom w:val="none" w:sz="0" w:space="0" w:color="auto"/>
        <w:right w:val="none" w:sz="0" w:space="0" w:color="auto"/>
      </w:divBdr>
    </w:div>
    <w:div w:id="306978080">
      <w:bodyDiv w:val="1"/>
      <w:marLeft w:val="0"/>
      <w:marRight w:val="0"/>
      <w:marTop w:val="0"/>
      <w:marBottom w:val="0"/>
      <w:divBdr>
        <w:top w:val="none" w:sz="0" w:space="0" w:color="auto"/>
        <w:left w:val="none" w:sz="0" w:space="0" w:color="auto"/>
        <w:bottom w:val="none" w:sz="0" w:space="0" w:color="auto"/>
        <w:right w:val="none" w:sz="0" w:space="0" w:color="auto"/>
      </w:divBdr>
    </w:div>
    <w:div w:id="307134055">
      <w:bodyDiv w:val="1"/>
      <w:marLeft w:val="0"/>
      <w:marRight w:val="0"/>
      <w:marTop w:val="0"/>
      <w:marBottom w:val="0"/>
      <w:divBdr>
        <w:top w:val="none" w:sz="0" w:space="0" w:color="auto"/>
        <w:left w:val="none" w:sz="0" w:space="0" w:color="auto"/>
        <w:bottom w:val="none" w:sz="0" w:space="0" w:color="auto"/>
        <w:right w:val="none" w:sz="0" w:space="0" w:color="auto"/>
      </w:divBdr>
    </w:div>
    <w:div w:id="311905983">
      <w:bodyDiv w:val="1"/>
      <w:marLeft w:val="0"/>
      <w:marRight w:val="0"/>
      <w:marTop w:val="0"/>
      <w:marBottom w:val="0"/>
      <w:divBdr>
        <w:top w:val="none" w:sz="0" w:space="0" w:color="auto"/>
        <w:left w:val="none" w:sz="0" w:space="0" w:color="auto"/>
        <w:bottom w:val="none" w:sz="0" w:space="0" w:color="auto"/>
        <w:right w:val="none" w:sz="0" w:space="0" w:color="auto"/>
      </w:divBdr>
    </w:div>
    <w:div w:id="316542879">
      <w:bodyDiv w:val="1"/>
      <w:marLeft w:val="0"/>
      <w:marRight w:val="0"/>
      <w:marTop w:val="0"/>
      <w:marBottom w:val="0"/>
      <w:divBdr>
        <w:top w:val="none" w:sz="0" w:space="0" w:color="auto"/>
        <w:left w:val="none" w:sz="0" w:space="0" w:color="auto"/>
        <w:bottom w:val="none" w:sz="0" w:space="0" w:color="auto"/>
        <w:right w:val="none" w:sz="0" w:space="0" w:color="auto"/>
      </w:divBdr>
    </w:div>
    <w:div w:id="316961958">
      <w:bodyDiv w:val="1"/>
      <w:marLeft w:val="0"/>
      <w:marRight w:val="0"/>
      <w:marTop w:val="0"/>
      <w:marBottom w:val="0"/>
      <w:divBdr>
        <w:top w:val="none" w:sz="0" w:space="0" w:color="auto"/>
        <w:left w:val="none" w:sz="0" w:space="0" w:color="auto"/>
        <w:bottom w:val="none" w:sz="0" w:space="0" w:color="auto"/>
        <w:right w:val="none" w:sz="0" w:space="0" w:color="auto"/>
      </w:divBdr>
    </w:div>
    <w:div w:id="318117316">
      <w:bodyDiv w:val="1"/>
      <w:marLeft w:val="0"/>
      <w:marRight w:val="0"/>
      <w:marTop w:val="0"/>
      <w:marBottom w:val="0"/>
      <w:divBdr>
        <w:top w:val="none" w:sz="0" w:space="0" w:color="auto"/>
        <w:left w:val="none" w:sz="0" w:space="0" w:color="auto"/>
        <w:bottom w:val="none" w:sz="0" w:space="0" w:color="auto"/>
        <w:right w:val="none" w:sz="0" w:space="0" w:color="auto"/>
      </w:divBdr>
    </w:div>
    <w:div w:id="318772986">
      <w:bodyDiv w:val="1"/>
      <w:marLeft w:val="0"/>
      <w:marRight w:val="0"/>
      <w:marTop w:val="0"/>
      <w:marBottom w:val="0"/>
      <w:divBdr>
        <w:top w:val="none" w:sz="0" w:space="0" w:color="auto"/>
        <w:left w:val="none" w:sz="0" w:space="0" w:color="auto"/>
        <w:bottom w:val="none" w:sz="0" w:space="0" w:color="auto"/>
        <w:right w:val="none" w:sz="0" w:space="0" w:color="auto"/>
      </w:divBdr>
    </w:div>
    <w:div w:id="327949372">
      <w:bodyDiv w:val="1"/>
      <w:marLeft w:val="0"/>
      <w:marRight w:val="0"/>
      <w:marTop w:val="0"/>
      <w:marBottom w:val="0"/>
      <w:divBdr>
        <w:top w:val="none" w:sz="0" w:space="0" w:color="auto"/>
        <w:left w:val="none" w:sz="0" w:space="0" w:color="auto"/>
        <w:bottom w:val="none" w:sz="0" w:space="0" w:color="auto"/>
        <w:right w:val="none" w:sz="0" w:space="0" w:color="auto"/>
      </w:divBdr>
    </w:div>
    <w:div w:id="329988620">
      <w:bodyDiv w:val="1"/>
      <w:marLeft w:val="0"/>
      <w:marRight w:val="0"/>
      <w:marTop w:val="0"/>
      <w:marBottom w:val="0"/>
      <w:divBdr>
        <w:top w:val="none" w:sz="0" w:space="0" w:color="auto"/>
        <w:left w:val="none" w:sz="0" w:space="0" w:color="auto"/>
        <w:bottom w:val="none" w:sz="0" w:space="0" w:color="auto"/>
        <w:right w:val="none" w:sz="0" w:space="0" w:color="auto"/>
      </w:divBdr>
    </w:div>
    <w:div w:id="335040224">
      <w:bodyDiv w:val="1"/>
      <w:marLeft w:val="0"/>
      <w:marRight w:val="0"/>
      <w:marTop w:val="0"/>
      <w:marBottom w:val="0"/>
      <w:divBdr>
        <w:top w:val="none" w:sz="0" w:space="0" w:color="auto"/>
        <w:left w:val="none" w:sz="0" w:space="0" w:color="auto"/>
        <w:bottom w:val="none" w:sz="0" w:space="0" w:color="auto"/>
        <w:right w:val="none" w:sz="0" w:space="0" w:color="auto"/>
      </w:divBdr>
    </w:div>
    <w:div w:id="335619292">
      <w:bodyDiv w:val="1"/>
      <w:marLeft w:val="0"/>
      <w:marRight w:val="0"/>
      <w:marTop w:val="0"/>
      <w:marBottom w:val="0"/>
      <w:divBdr>
        <w:top w:val="none" w:sz="0" w:space="0" w:color="auto"/>
        <w:left w:val="none" w:sz="0" w:space="0" w:color="auto"/>
        <w:bottom w:val="none" w:sz="0" w:space="0" w:color="auto"/>
        <w:right w:val="none" w:sz="0" w:space="0" w:color="auto"/>
      </w:divBdr>
    </w:div>
    <w:div w:id="363873091">
      <w:bodyDiv w:val="1"/>
      <w:marLeft w:val="0"/>
      <w:marRight w:val="0"/>
      <w:marTop w:val="0"/>
      <w:marBottom w:val="0"/>
      <w:divBdr>
        <w:top w:val="none" w:sz="0" w:space="0" w:color="auto"/>
        <w:left w:val="none" w:sz="0" w:space="0" w:color="auto"/>
        <w:bottom w:val="none" w:sz="0" w:space="0" w:color="auto"/>
        <w:right w:val="none" w:sz="0" w:space="0" w:color="auto"/>
      </w:divBdr>
    </w:div>
    <w:div w:id="369308653">
      <w:bodyDiv w:val="1"/>
      <w:marLeft w:val="0"/>
      <w:marRight w:val="0"/>
      <w:marTop w:val="0"/>
      <w:marBottom w:val="0"/>
      <w:divBdr>
        <w:top w:val="none" w:sz="0" w:space="0" w:color="auto"/>
        <w:left w:val="none" w:sz="0" w:space="0" w:color="auto"/>
        <w:bottom w:val="none" w:sz="0" w:space="0" w:color="auto"/>
        <w:right w:val="none" w:sz="0" w:space="0" w:color="auto"/>
      </w:divBdr>
    </w:div>
    <w:div w:id="370806838">
      <w:bodyDiv w:val="1"/>
      <w:marLeft w:val="0"/>
      <w:marRight w:val="0"/>
      <w:marTop w:val="0"/>
      <w:marBottom w:val="0"/>
      <w:divBdr>
        <w:top w:val="none" w:sz="0" w:space="0" w:color="auto"/>
        <w:left w:val="none" w:sz="0" w:space="0" w:color="auto"/>
        <w:bottom w:val="none" w:sz="0" w:space="0" w:color="auto"/>
        <w:right w:val="none" w:sz="0" w:space="0" w:color="auto"/>
      </w:divBdr>
    </w:div>
    <w:div w:id="374625957">
      <w:bodyDiv w:val="1"/>
      <w:marLeft w:val="0"/>
      <w:marRight w:val="0"/>
      <w:marTop w:val="0"/>
      <w:marBottom w:val="0"/>
      <w:divBdr>
        <w:top w:val="none" w:sz="0" w:space="0" w:color="auto"/>
        <w:left w:val="none" w:sz="0" w:space="0" w:color="auto"/>
        <w:bottom w:val="none" w:sz="0" w:space="0" w:color="auto"/>
        <w:right w:val="none" w:sz="0" w:space="0" w:color="auto"/>
      </w:divBdr>
    </w:div>
    <w:div w:id="375856435">
      <w:bodyDiv w:val="1"/>
      <w:marLeft w:val="0"/>
      <w:marRight w:val="0"/>
      <w:marTop w:val="0"/>
      <w:marBottom w:val="0"/>
      <w:divBdr>
        <w:top w:val="none" w:sz="0" w:space="0" w:color="auto"/>
        <w:left w:val="none" w:sz="0" w:space="0" w:color="auto"/>
        <w:bottom w:val="none" w:sz="0" w:space="0" w:color="auto"/>
        <w:right w:val="none" w:sz="0" w:space="0" w:color="auto"/>
      </w:divBdr>
    </w:div>
    <w:div w:id="381564703">
      <w:bodyDiv w:val="1"/>
      <w:marLeft w:val="0"/>
      <w:marRight w:val="0"/>
      <w:marTop w:val="0"/>
      <w:marBottom w:val="0"/>
      <w:divBdr>
        <w:top w:val="none" w:sz="0" w:space="0" w:color="auto"/>
        <w:left w:val="none" w:sz="0" w:space="0" w:color="auto"/>
        <w:bottom w:val="none" w:sz="0" w:space="0" w:color="auto"/>
        <w:right w:val="none" w:sz="0" w:space="0" w:color="auto"/>
      </w:divBdr>
    </w:div>
    <w:div w:id="389155903">
      <w:bodyDiv w:val="1"/>
      <w:marLeft w:val="0"/>
      <w:marRight w:val="0"/>
      <w:marTop w:val="0"/>
      <w:marBottom w:val="0"/>
      <w:divBdr>
        <w:top w:val="none" w:sz="0" w:space="0" w:color="auto"/>
        <w:left w:val="none" w:sz="0" w:space="0" w:color="auto"/>
        <w:bottom w:val="none" w:sz="0" w:space="0" w:color="auto"/>
        <w:right w:val="none" w:sz="0" w:space="0" w:color="auto"/>
      </w:divBdr>
    </w:div>
    <w:div w:id="389233048">
      <w:bodyDiv w:val="1"/>
      <w:marLeft w:val="0"/>
      <w:marRight w:val="0"/>
      <w:marTop w:val="0"/>
      <w:marBottom w:val="0"/>
      <w:divBdr>
        <w:top w:val="none" w:sz="0" w:space="0" w:color="auto"/>
        <w:left w:val="none" w:sz="0" w:space="0" w:color="auto"/>
        <w:bottom w:val="none" w:sz="0" w:space="0" w:color="auto"/>
        <w:right w:val="none" w:sz="0" w:space="0" w:color="auto"/>
      </w:divBdr>
    </w:div>
    <w:div w:id="392235511">
      <w:bodyDiv w:val="1"/>
      <w:marLeft w:val="0"/>
      <w:marRight w:val="0"/>
      <w:marTop w:val="0"/>
      <w:marBottom w:val="0"/>
      <w:divBdr>
        <w:top w:val="none" w:sz="0" w:space="0" w:color="auto"/>
        <w:left w:val="none" w:sz="0" w:space="0" w:color="auto"/>
        <w:bottom w:val="none" w:sz="0" w:space="0" w:color="auto"/>
        <w:right w:val="none" w:sz="0" w:space="0" w:color="auto"/>
      </w:divBdr>
    </w:div>
    <w:div w:id="411972556">
      <w:bodyDiv w:val="1"/>
      <w:marLeft w:val="0"/>
      <w:marRight w:val="0"/>
      <w:marTop w:val="0"/>
      <w:marBottom w:val="0"/>
      <w:divBdr>
        <w:top w:val="none" w:sz="0" w:space="0" w:color="auto"/>
        <w:left w:val="none" w:sz="0" w:space="0" w:color="auto"/>
        <w:bottom w:val="none" w:sz="0" w:space="0" w:color="auto"/>
        <w:right w:val="none" w:sz="0" w:space="0" w:color="auto"/>
      </w:divBdr>
    </w:div>
    <w:div w:id="419717894">
      <w:bodyDiv w:val="1"/>
      <w:marLeft w:val="0"/>
      <w:marRight w:val="0"/>
      <w:marTop w:val="0"/>
      <w:marBottom w:val="0"/>
      <w:divBdr>
        <w:top w:val="none" w:sz="0" w:space="0" w:color="auto"/>
        <w:left w:val="none" w:sz="0" w:space="0" w:color="auto"/>
        <w:bottom w:val="none" w:sz="0" w:space="0" w:color="auto"/>
        <w:right w:val="none" w:sz="0" w:space="0" w:color="auto"/>
      </w:divBdr>
    </w:div>
    <w:div w:id="438909583">
      <w:bodyDiv w:val="1"/>
      <w:marLeft w:val="0"/>
      <w:marRight w:val="0"/>
      <w:marTop w:val="0"/>
      <w:marBottom w:val="0"/>
      <w:divBdr>
        <w:top w:val="none" w:sz="0" w:space="0" w:color="auto"/>
        <w:left w:val="none" w:sz="0" w:space="0" w:color="auto"/>
        <w:bottom w:val="none" w:sz="0" w:space="0" w:color="auto"/>
        <w:right w:val="none" w:sz="0" w:space="0" w:color="auto"/>
      </w:divBdr>
    </w:div>
    <w:div w:id="450176644">
      <w:bodyDiv w:val="1"/>
      <w:marLeft w:val="0"/>
      <w:marRight w:val="0"/>
      <w:marTop w:val="0"/>
      <w:marBottom w:val="0"/>
      <w:divBdr>
        <w:top w:val="none" w:sz="0" w:space="0" w:color="auto"/>
        <w:left w:val="none" w:sz="0" w:space="0" w:color="auto"/>
        <w:bottom w:val="none" w:sz="0" w:space="0" w:color="auto"/>
        <w:right w:val="none" w:sz="0" w:space="0" w:color="auto"/>
      </w:divBdr>
    </w:div>
    <w:div w:id="452092261">
      <w:bodyDiv w:val="1"/>
      <w:marLeft w:val="0"/>
      <w:marRight w:val="0"/>
      <w:marTop w:val="0"/>
      <w:marBottom w:val="0"/>
      <w:divBdr>
        <w:top w:val="none" w:sz="0" w:space="0" w:color="auto"/>
        <w:left w:val="none" w:sz="0" w:space="0" w:color="auto"/>
        <w:bottom w:val="none" w:sz="0" w:space="0" w:color="auto"/>
        <w:right w:val="none" w:sz="0" w:space="0" w:color="auto"/>
      </w:divBdr>
    </w:div>
    <w:div w:id="455413526">
      <w:bodyDiv w:val="1"/>
      <w:marLeft w:val="0"/>
      <w:marRight w:val="0"/>
      <w:marTop w:val="0"/>
      <w:marBottom w:val="0"/>
      <w:divBdr>
        <w:top w:val="none" w:sz="0" w:space="0" w:color="auto"/>
        <w:left w:val="none" w:sz="0" w:space="0" w:color="auto"/>
        <w:bottom w:val="none" w:sz="0" w:space="0" w:color="auto"/>
        <w:right w:val="none" w:sz="0" w:space="0" w:color="auto"/>
      </w:divBdr>
    </w:div>
    <w:div w:id="456875175">
      <w:bodyDiv w:val="1"/>
      <w:marLeft w:val="0"/>
      <w:marRight w:val="0"/>
      <w:marTop w:val="0"/>
      <w:marBottom w:val="0"/>
      <w:divBdr>
        <w:top w:val="none" w:sz="0" w:space="0" w:color="auto"/>
        <w:left w:val="none" w:sz="0" w:space="0" w:color="auto"/>
        <w:bottom w:val="none" w:sz="0" w:space="0" w:color="auto"/>
        <w:right w:val="none" w:sz="0" w:space="0" w:color="auto"/>
      </w:divBdr>
    </w:div>
    <w:div w:id="461774022">
      <w:bodyDiv w:val="1"/>
      <w:marLeft w:val="0"/>
      <w:marRight w:val="0"/>
      <w:marTop w:val="0"/>
      <w:marBottom w:val="0"/>
      <w:divBdr>
        <w:top w:val="none" w:sz="0" w:space="0" w:color="auto"/>
        <w:left w:val="none" w:sz="0" w:space="0" w:color="auto"/>
        <w:bottom w:val="none" w:sz="0" w:space="0" w:color="auto"/>
        <w:right w:val="none" w:sz="0" w:space="0" w:color="auto"/>
      </w:divBdr>
    </w:div>
    <w:div w:id="461967205">
      <w:bodyDiv w:val="1"/>
      <w:marLeft w:val="0"/>
      <w:marRight w:val="0"/>
      <w:marTop w:val="0"/>
      <w:marBottom w:val="0"/>
      <w:divBdr>
        <w:top w:val="none" w:sz="0" w:space="0" w:color="auto"/>
        <w:left w:val="none" w:sz="0" w:space="0" w:color="auto"/>
        <w:bottom w:val="none" w:sz="0" w:space="0" w:color="auto"/>
        <w:right w:val="none" w:sz="0" w:space="0" w:color="auto"/>
      </w:divBdr>
    </w:div>
    <w:div w:id="466046251">
      <w:bodyDiv w:val="1"/>
      <w:marLeft w:val="0"/>
      <w:marRight w:val="0"/>
      <w:marTop w:val="0"/>
      <w:marBottom w:val="0"/>
      <w:divBdr>
        <w:top w:val="none" w:sz="0" w:space="0" w:color="auto"/>
        <w:left w:val="none" w:sz="0" w:space="0" w:color="auto"/>
        <w:bottom w:val="none" w:sz="0" w:space="0" w:color="auto"/>
        <w:right w:val="none" w:sz="0" w:space="0" w:color="auto"/>
      </w:divBdr>
    </w:div>
    <w:div w:id="466289041">
      <w:bodyDiv w:val="1"/>
      <w:marLeft w:val="0"/>
      <w:marRight w:val="0"/>
      <w:marTop w:val="0"/>
      <w:marBottom w:val="0"/>
      <w:divBdr>
        <w:top w:val="none" w:sz="0" w:space="0" w:color="auto"/>
        <w:left w:val="none" w:sz="0" w:space="0" w:color="auto"/>
        <w:bottom w:val="none" w:sz="0" w:space="0" w:color="auto"/>
        <w:right w:val="none" w:sz="0" w:space="0" w:color="auto"/>
      </w:divBdr>
    </w:div>
    <w:div w:id="469059715">
      <w:bodyDiv w:val="1"/>
      <w:marLeft w:val="0"/>
      <w:marRight w:val="0"/>
      <w:marTop w:val="0"/>
      <w:marBottom w:val="0"/>
      <w:divBdr>
        <w:top w:val="none" w:sz="0" w:space="0" w:color="auto"/>
        <w:left w:val="none" w:sz="0" w:space="0" w:color="auto"/>
        <w:bottom w:val="none" w:sz="0" w:space="0" w:color="auto"/>
        <w:right w:val="none" w:sz="0" w:space="0" w:color="auto"/>
      </w:divBdr>
    </w:div>
    <w:div w:id="469591479">
      <w:bodyDiv w:val="1"/>
      <w:marLeft w:val="0"/>
      <w:marRight w:val="0"/>
      <w:marTop w:val="0"/>
      <w:marBottom w:val="0"/>
      <w:divBdr>
        <w:top w:val="none" w:sz="0" w:space="0" w:color="auto"/>
        <w:left w:val="none" w:sz="0" w:space="0" w:color="auto"/>
        <w:bottom w:val="none" w:sz="0" w:space="0" w:color="auto"/>
        <w:right w:val="none" w:sz="0" w:space="0" w:color="auto"/>
      </w:divBdr>
    </w:div>
    <w:div w:id="484249696">
      <w:bodyDiv w:val="1"/>
      <w:marLeft w:val="0"/>
      <w:marRight w:val="0"/>
      <w:marTop w:val="0"/>
      <w:marBottom w:val="0"/>
      <w:divBdr>
        <w:top w:val="none" w:sz="0" w:space="0" w:color="auto"/>
        <w:left w:val="none" w:sz="0" w:space="0" w:color="auto"/>
        <w:bottom w:val="none" w:sz="0" w:space="0" w:color="auto"/>
        <w:right w:val="none" w:sz="0" w:space="0" w:color="auto"/>
      </w:divBdr>
    </w:div>
    <w:div w:id="487550123">
      <w:bodyDiv w:val="1"/>
      <w:marLeft w:val="0"/>
      <w:marRight w:val="0"/>
      <w:marTop w:val="0"/>
      <w:marBottom w:val="0"/>
      <w:divBdr>
        <w:top w:val="none" w:sz="0" w:space="0" w:color="auto"/>
        <w:left w:val="none" w:sz="0" w:space="0" w:color="auto"/>
        <w:bottom w:val="none" w:sz="0" w:space="0" w:color="auto"/>
        <w:right w:val="none" w:sz="0" w:space="0" w:color="auto"/>
      </w:divBdr>
    </w:div>
    <w:div w:id="490371549">
      <w:bodyDiv w:val="1"/>
      <w:marLeft w:val="0"/>
      <w:marRight w:val="0"/>
      <w:marTop w:val="0"/>
      <w:marBottom w:val="0"/>
      <w:divBdr>
        <w:top w:val="none" w:sz="0" w:space="0" w:color="auto"/>
        <w:left w:val="none" w:sz="0" w:space="0" w:color="auto"/>
        <w:bottom w:val="none" w:sz="0" w:space="0" w:color="auto"/>
        <w:right w:val="none" w:sz="0" w:space="0" w:color="auto"/>
      </w:divBdr>
    </w:div>
    <w:div w:id="494802345">
      <w:bodyDiv w:val="1"/>
      <w:marLeft w:val="0"/>
      <w:marRight w:val="0"/>
      <w:marTop w:val="0"/>
      <w:marBottom w:val="0"/>
      <w:divBdr>
        <w:top w:val="none" w:sz="0" w:space="0" w:color="auto"/>
        <w:left w:val="none" w:sz="0" w:space="0" w:color="auto"/>
        <w:bottom w:val="none" w:sz="0" w:space="0" w:color="auto"/>
        <w:right w:val="none" w:sz="0" w:space="0" w:color="auto"/>
      </w:divBdr>
    </w:div>
    <w:div w:id="496504912">
      <w:bodyDiv w:val="1"/>
      <w:marLeft w:val="0"/>
      <w:marRight w:val="0"/>
      <w:marTop w:val="0"/>
      <w:marBottom w:val="0"/>
      <w:divBdr>
        <w:top w:val="none" w:sz="0" w:space="0" w:color="auto"/>
        <w:left w:val="none" w:sz="0" w:space="0" w:color="auto"/>
        <w:bottom w:val="none" w:sz="0" w:space="0" w:color="auto"/>
        <w:right w:val="none" w:sz="0" w:space="0" w:color="auto"/>
      </w:divBdr>
    </w:div>
    <w:div w:id="497038530">
      <w:bodyDiv w:val="1"/>
      <w:marLeft w:val="0"/>
      <w:marRight w:val="0"/>
      <w:marTop w:val="0"/>
      <w:marBottom w:val="0"/>
      <w:divBdr>
        <w:top w:val="none" w:sz="0" w:space="0" w:color="auto"/>
        <w:left w:val="none" w:sz="0" w:space="0" w:color="auto"/>
        <w:bottom w:val="none" w:sz="0" w:space="0" w:color="auto"/>
        <w:right w:val="none" w:sz="0" w:space="0" w:color="auto"/>
      </w:divBdr>
    </w:div>
    <w:div w:id="516890959">
      <w:bodyDiv w:val="1"/>
      <w:marLeft w:val="0"/>
      <w:marRight w:val="0"/>
      <w:marTop w:val="0"/>
      <w:marBottom w:val="0"/>
      <w:divBdr>
        <w:top w:val="none" w:sz="0" w:space="0" w:color="auto"/>
        <w:left w:val="none" w:sz="0" w:space="0" w:color="auto"/>
        <w:bottom w:val="none" w:sz="0" w:space="0" w:color="auto"/>
        <w:right w:val="none" w:sz="0" w:space="0" w:color="auto"/>
      </w:divBdr>
    </w:div>
    <w:div w:id="517740379">
      <w:bodyDiv w:val="1"/>
      <w:marLeft w:val="0"/>
      <w:marRight w:val="0"/>
      <w:marTop w:val="0"/>
      <w:marBottom w:val="0"/>
      <w:divBdr>
        <w:top w:val="none" w:sz="0" w:space="0" w:color="auto"/>
        <w:left w:val="none" w:sz="0" w:space="0" w:color="auto"/>
        <w:bottom w:val="none" w:sz="0" w:space="0" w:color="auto"/>
        <w:right w:val="none" w:sz="0" w:space="0" w:color="auto"/>
      </w:divBdr>
    </w:div>
    <w:div w:id="520358259">
      <w:bodyDiv w:val="1"/>
      <w:marLeft w:val="0"/>
      <w:marRight w:val="0"/>
      <w:marTop w:val="0"/>
      <w:marBottom w:val="0"/>
      <w:divBdr>
        <w:top w:val="none" w:sz="0" w:space="0" w:color="auto"/>
        <w:left w:val="none" w:sz="0" w:space="0" w:color="auto"/>
        <w:bottom w:val="none" w:sz="0" w:space="0" w:color="auto"/>
        <w:right w:val="none" w:sz="0" w:space="0" w:color="auto"/>
      </w:divBdr>
    </w:div>
    <w:div w:id="523251022">
      <w:bodyDiv w:val="1"/>
      <w:marLeft w:val="0"/>
      <w:marRight w:val="0"/>
      <w:marTop w:val="0"/>
      <w:marBottom w:val="0"/>
      <w:divBdr>
        <w:top w:val="none" w:sz="0" w:space="0" w:color="auto"/>
        <w:left w:val="none" w:sz="0" w:space="0" w:color="auto"/>
        <w:bottom w:val="none" w:sz="0" w:space="0" w:color="auto"/>
        <w:right w:val="none" w:sz="0" w:space="0" w:color="auto"/>
      </w:divBdr>
    </w:div>
    <w:div w:id="527761451">
      <w:bodyDiv w:val="1"/>
      <w:marLeft w:val="0"/>
      <w:marRight w:val="0"/>
      <w:marTop w:val="0"/>
      <w:marBottom w:val="0"/>
      <w:divBdr>
        <w:top w:val="none" w:sz="0" w:space="0" w:color="auto"/>
        <w:left w:val="none" w:sz="0" w:space="0" w:color="auto"/>
        <w:bottom w:val="none" w:sz="0" w:space="0" w:color="auto"/>
        <w:right w:val="none" w:sz="0" w:space="0" w:color="auto"/>
      </w:divBdr>
    </w:div>
    <w:div w:id="528832090">
      <w:bodyDiv w:val="1"/>
      <w:marLeft w:val="0"/>
      <w:marRight w:val="0"/>
      <w:marTop w:val="0"/>
      <w:marBottom w:val="0"/>
      <w:divBdr>
        <w:top w:val="none" w:sz="0" w:space="0" w:color="auto"/>
        <w:left w:val="none" w:sz="0" w:space="0" w:color="auto"/>
        <w:bottom w:val="none" w:sz="0" w:space="0" w:color="auto"/>
        <w:right w:val="none" w:sz="0" w:space="0" w:color="auto"/>
      </w:divBdr>
    </w:div>
    <w:div w:id="540245198">
      <w:bodyDiv w:val="1"/>
      <w:marLeft w:val="0"/>
      <w:marRight w:val="0"/>
      <w:marTop w:val="0"/>
      <w:marBottom w:val="0"/>
      <w:divBdr>
        <w:top w:val="none" w:sz="0" w:space="0" w:color="auto"/>
        <w:left w:val="none" w:sz="0" w:space="0" w:color="auto"/>
        <w:bottom w:val="none" w:sz="0" w:space="0" w:color="auto"/>
        <w:right w:val="none" w:sz="0" w:space="0" w:color="auto"/>
      </w:divBdr>
    </w:div>
    <w:div w:id="540437975">
      <w:bodyDiv w:val="1"/>
      <w:marLeft w:val="0"/>
      <w:marRight w:val="0"/>
      <w:marTop w:val="0"/>
      <w:marBottom w:val="0"/>
      <w:divBdr>
        <w:top w:val="none" w:sz="0" w:space="0" w:color="auto"/>
        <w:left w:val="none" w:sz="0" w:space="0" w:color="auto"/>
        <w:bottom w:val="none" w:sz="0" w:space="0" w:color="auto"/>
        <w:right w:val="none" w:sz="0" w:space="0" w:color="auto"/>
      </w:divBdr>
    </w:div>
    <w:div w:id="544677659">
      <w:bodyDiv w:val="1"/>
      <w:marLeft w:val="0"/>
      <w:marRight w:val="0"/>
      <w:marTop w:val="0"/>
      <w:marBottom w:val="0"/>
      <w:divBdr>
        <w:top w:val="none" w:sz="0" w:space="0" w:color="auto"/>
        <w:left w:val="none" w:sz="0" w:space="0" w:color="auto"/>
        <w:bottom w:val="none" w:sz="0" w:space="0" w:color="auto"/>
        <w:right w:val="none" w:sz="0" w:space="0" w:color="auto"/>
      </w:divBdr>
    </w:div>
    <w:div w:id="548421170">
      <w:bodyDiv w:val="1"/>
      <w:marLeft w:val="0"/>
      <w:marRight w:val="0"/>
      <w:marTop w:val="0"/>
      <w:marBottom w:val="0"/>
      <w:divBdr>
        <w:top w:val="none" w:sz="0" w:space="0" w:color="auto"/>
        <w:left w:val="none" w:sz="0" w:space="0" w:color="auto"/>
        <w:bottom w:val="none" w:sz="0" w:space="0" w:color="auto"/>
        <w:right w:val="none" w:sz="0" w:space="0" w:color="auto"/>
      </w:divBdr>
    </w:div>
    <w:div w:id="551117166">
      <w:bodyDiv w:val="1"/>
      <w:marLeft w:val="0"/>
      <w:marRight w:val="0"/>
      <w:marTop w:val="0"/>
      <w:marBottom w:val="0"/>
      <w:divBdr>
        <w:top w:val="none" w:sz="0" w:space="0" w:color="auto"/>
        <w:left w:val="none" w:sz="0" w:space="0" w:color="auto"/>
        <w:bottom w:val="none" w:sz="0" w:space="0" w:color="auto"/>
        <w:right w:val="none" w:sz="0" w:space="0" w:color="auto"/>
      </w:divBdr>
    </w:div>
    <w:div w:id="560286339">
      <w:bodyDiv w:val="1"/>
      <w:marLeft w:val="0"/>
      <w:marRight w:val="0"/>
      <w:marTop w:val="0"/>
      <w:marBottom w:val="0"/>
      <w:divBdr>
        <w:top w:val="none" w:sz="0" w:space="0" w:color="auto"/>
        <w:left w:val="none" w:sz="0" w:space="0" w:color="auto"/>
        <w:bottom w:val="none" w:sz="0" w:space="0" w:color="auto"/>
        <w:right w:val="none" w:sz="0" w:space="0" w:color="auto"/>
      </w:divBdr>
    </w:div>
    <w:div w:id="566110697">
      <w:bodyDiv w:val="1"/>
      <w:marLeft w:val="0"/>
      <w:marRight w:val="0"/>
      <w:marTop w:val="0"/>
      <w:marBottom w:val="0"/>
      <w:divBdr>
        <w:top w:val="none" w:sz="0" w:space="0" w:color="auto"/>
        <w:left w:val="none" w:sz="0" w:space="0" w:color="auto"/>
        <w:bottom w:val="none" w:sz="0" w:space="0" w:color="auto"/>
        <w:right w:val="none" w:sz="0" w:space="0" w:color="auto"/>
      </w:divBdr>
    </w:div>
    <w:div w:id="566303506">
      <w:bodyDiv w:val="1"/>
      <w:marLeft w:val="0"/>
      <w:marRight w:val="0"/>
      <w:marTop w:val="0"/>
      <w:marBottom w:val="0"/>
      <w:divBdr>
        <w:top w:val="none" w:sz="0" w:space="0" w:color="auto"/>
        <w:left w:val="none" w:sz="0" w:space="0" w:color="auto"/>
        <w:bottom w:val="none" w:sz="0" w:space="0" w:color="auto"/>
        <w:right w:val="none" w:sz="0" w:space="0" w:color="auto"/>
      </w:divBdr>
    </w:div>
    <w:div w:id="568266867">
      <w:bodyDiv w:val="1"/>
      <w:marLeft w:val="0"/>
      <w:marRight w:val="0"/>
      <w:marTop w:val="0"/>
      <w:marBottom w:val="0"/>
      <w:divBdr>
        <w:top w:val="none" w:sz="0" w:space="0" w:color="auto"/>
        <w:left w:val="none" w:sz="0" w:space="0" w:color="auto"/>
        <w:bottom w:val="none" w:sz="0" w:space="0" w:color="auto"/>
        <w:right w:val="none" w:sz="0" w:space="0" w:color="auto"/>
      </w:divBdr>
    </w:div>
    <w:div w:id="568345690">
      <w:bodyDiv w:val="1"/>
      <w:marLeft w:val="0"/>
      <w:marRight w:val="0"/>
      <w:marTop w:val="0"/>
      <w:marBottom w:val="0"/>
      <w:divBdr>
        <w:top w:val="none" w:sz="0" w:space="0" w:color="auto"/>
        <w:left w:val="none" w:sz="0" w:space="0" w:color="auto"/>
        <w:bottom w:val="none" w:sz="0" w:space="0" w:color="auto"/>
        <w:right w:val="none" w:sz="0" w:space="0" w:color="auto"/>
      </w:divBdr>
    </w:div>
    <w:div w:id="570386832">
      <w:bodyDiv w:val="1"/>
      <w:marLeft w:val="0"/>
      <w:marRight w:val="0"/>
      <w:marTop w:val="0"/>
      <w:marBottom w:val="0"/>
      <w:divBdr>
        <w:top w:val="none" w:sz="0" w:space="0" w:color="auto"/>
        <w:left w:val="none" w:sz="0" w:space="0" w:color="auto"/>
        <w:bottom w:val="none" w:sz="0" w:space="0" w:color="auto"/>
        <w:right w:val="none" w:sz="0" w:space="0" w:color="auto"/>
      </w:divBdr>
    </w:div>
    <w:div w:id="571081868">
      <w:bodyDiv w:val="1"/>
      <w:marLeft w:val="0"/>
      <w:marRight w:val="0"/>
      <w:marTop w:val="0"/>
      <w:marBottom w:val="0"/>
      <w:divBdr>
        <w:top w:val="none" w:sz="0" w:space="0" w:color="auto"/>
        <w:left w:val="none" w:sz="0" w:space="0" w:color="auto"/>
        <w:bottom w:val="none" w:sz="0" w:space="0" w:color="auto"/>
        <w:right w:val="none" w:sz="0" w:space="0" w:color="auto"/>
      </w:divBdr>
    </w:div>
    <w:div w:id="573515462">
      <w:bodyDiv w:val="1"/>
      <w:marLeft w:val="0"/>
      <w:marRight w:val="0"/>
      <w:marTop w:val="0"/>
      <w:marBottom w:val="0"/>
      <w:divBdr>
        <w:top w:val="none" w:sz="0" w:space="0" w:color="auto"/>
        <w:left w:val="none" w:sz="0" w:space="0" w:color="auto"/>
        <w:bottom w:val="none" w:sz="0" w:space="0" w:color="auto"/>
        <w:right w:val="none" w:sz="0" w:space="0" w:color="auto"/>
      </w:divBdr>
    </w:div>
    <w:div w:id="585959284">
      <w:bodyDiv w:val="1"/>
      <w:marLeft w:val="0"/>
      <w:marRight w:val="0"/>
      <w:marTop w:val="0"/>
      <w:marBottom w:val="0"/>
      <w:divBdr>
        <w:top w:val="none" w:sz="0" w:space="0" w:color="auto"/>
        <w:left w:val="none" w:sz="0" w:space="0" w:color="auto"/>
        <w:bottom w:val="none" w:sz="0" w:space="0" w:color="auto"/>
        <w:right w:val="none" w:sz="0" w:space="0" w:color="auto"/>
      </w:divBdr>
    </w:div>
    <w:div w:id="586966940">
      <w:bodyDiv w:val="1"/>
      <w:marLeft w:val="0"/>
      <w:marRight w:val="0"/>
      <w:marTop w:val="0"/>
      <w:marBottom w:val="0"/>
      <w:divBdr>
        <w:top w:val="none" w:sz="0" w:space="0" w:color="auto"/>
        <w:left w:val="none" w:sz="0" w:space="0" w:color="auto"/>
        <w:bottom w:val="none" w:sz="0" w:space="0" w:color="auto"/>
        <w:right w:val="none" w:sz="0" w:space="0" w:color="auto"/>
      </w:divBdr>
    </w:div>
    <w:div w:id="593633468">
      <w:bodyDiv w:val="1"/>
      <w:marLeft w:val="0"/>
      <w:marRight w:val="0"/>
      <w:marTop w:val="0"/>
      <w:marBottom w:val="0"/>
      <w:divBdr>
        <w:top w:val="none" w:sz="0" w:space="0" w:color="auto"/>
        <w:left w:val="none" w:sz="0" w:space="0" w:color="auto"/>
        <w:bottom w:val="none" w:sz="0" w:space="0" w:color="auto"/>
        <w:right w:val="none" w:sz="0" w:space="0" w:color="auto"/>
      </w:divBdr>
    </w:div>
    <w:div w:id="596138062">
      <w:bodyDiv w:val="1"/>
      <w:marLeft w:val="0"/>
      <w:marRight w:val="0"/>
      <w:marTop w:val="0"/>
      <w:marBottom w:val="0"/>
      <w:divBdr>
        <w:top w:val="none" w:sz="0" w:space="0" w:color="auto"/>
        <w:left w:val="none" w:sz="0" w:space="0" w:color="auto"/>
        <w:bottom w:val="none" w:sz="0" w:space="0" w:color="auto"/>
        <w:right w:val="none" w:sz="0" w:space="0" w:color="auto"/>
      </w:divBdr>
    </w:div>
    <w:div w:id="603224264">
      <w:bodyDiv w:val="1"/>
      <w:marLeft w:val="0"/>
      <w:marRight w:val="0"/>
      <w:marTop w:val="0"/>
      <w:marBottom w:val="0"/>
      <w:divBdr>
        <w:top w:val="none" w:sz="0" w:space="0" w:color="auto"/>
        <w:left w:val="none" w:sz="0" w:space="0" w:color="auto"/>
        <w:bottom w:val="none" w:sz="0" w:space="0" w:color="auto"/>
        <w:right w:val="none" w:sz="0" w:space="0" w:color="auto"/>
      </w:divBdr>
    </w:div>
    <w:div w:id="604265214">
      <w:bodyDiv w:val="1"/>
      <w:marLeft w:val="0"/>
      <w:marRight w:val="0"/>
      <w:marTop w:val="0"/>
      <w:marBottom w:val="0"/>
      <w:divBdr>
        <w:top w:val="none" w:sz="0" w:space="0" w:color="auto"/>
        <w:left w:val="none" w:sz="0" w:space="0" w:color="auto"/>
        <w:bottom w:val="none" w:sz="0" w:space="0" w:color="auto"/>
        <w:right w:val="none" w:sz="0" w:space="0" w:color="auto"/>
      </w:divBdr>
    </w:div>
    <w:div w:id="606348633">
      <w:bodyDiv w:val="1"/>
      <w:marLeft w:val="0"/>
      <w:marRight w:val="0"/>
      <w:marTop w:val="0"/>
      <w:marBottom w:val="0"/>
      <w:divBdr>
        <w:top w:val="none" w:sz="0" w:space="0" w:color="auto"/>
        <w:left w:val="none" w:sz="0" w:space="0" w:color="auto"/>
        <w:bottom w:val="none" w:sz="0" w:space="0" w:color="auto"/>
        <w:right w:val="none" w:sz="0" w:space="0" w:color="auto"/>
      </w:divBdr>
    </w:div>
    <w:div w:id="606816082">
      <w:bodyDiv w:val="1"/>
      <w:marLeft w:val="0"/>
      <w:marRight w:val="0"/>
      <w:marTop w:val="0"/>
      <w:marBottom w:val="0"/>
      <w:divBdr>
        <w:top w:val="none" w:sz="0" w:space="0" w:color="auto"/>
        <w:left w:val="none" w:sz="0" w:space="0" w:color="auto"/>
        <w:bottom w:val="none" w:sz="0" w:space="0" w:color="auto"/>
        <w:right w:val="none" w:sz="0" w:space="0" w:color="auto"/>
      </w:divBdr>
    </w:div>
    <w:div w:id="612979416">
      <w:bodyDiv w:val="1"/>
      <w:marLeft w:val="0"/>
      <w:marRight w:val="0"/>
      <w:marTop w:val="0"/>
      <w:marBottom w:val="0"/>
      <w:divBdr>
        <w:top w:val="none" w:sz="0" w:space="0" w:color="auto"/>
        <w:left w:val="none" w:sz="0" w:space="0" w:color="auto"/>
        <w:bottom w:val="none" w:sz="0" w:space="0" w:color="auto"/>
        <w:right w:val="none" w:sz="0" w:space="0" w:color="auto"/>
      </w:divBdr>
    </w:div>
    <w:div w:id="616835831">
      <w:bodyDiv w:val="1"/>
      <w:marLeft w:val="0"/>
      <w:marRight w:val="0"/>
      <w:marTop w:val="0"/>
      <w:marBottom w:val="0"/>
      <w:divBdr>
        <w:top w:val="none" w:sz="0" w:space="0" w:color="auto"/>
        <w:left w:val="none" w:sz="0" w:space="0" w:color="auto"/>
        <w:bottom w:val="none" w:sz="0" w:space="0" w:color="auto"/>
        <w:right w:val="none" w:sz="0" w:space="0" w:color="auto"/>
      </w:divBdr>
    </w:div>
    <w:div w:id="616956058">
      <w:bodyDiv w:val="1"/>
      <w:marLeft w:val="0"/>
      <w:marRight w:val="0"/>
      <w:marTop w:val="0"/>
      <w:marBottom w:val="0"/>
      <w:divBdr>
        <w:top w:val="none" w:sz="0" w:space="0" w:color="auto"/>
        <w:left w:val="none" w:sz="0" w:space="0" w:color="auto"/>
        <w:bottom w:val="none" w:sz="0" w:space="0" w:color="auto"/>
        <w:right w:val="none" w:sz="0" w:space="0" w:color="auto"/>
      </w:divBdr>
    </w:div>
    <w:div w:id="617680521">
      <w:bodyDiv w:val="1"/>
      <w:marLeft w:val="0"/>
      <w:marRight w:val="0"/>
      <w:marTop w:val="0"/>
      <w:marBottom w:val="0"/>
      <w:divBdr>
        <w:top w:val="none" w:sz="0" w:space="0" w:color="auto"/>
        <w:left w:val="none" w:sz="0" w:space="0" w:color="auto"/>
        <w:bottom w:val="none" w:sz="0" w:space="0" w:color="auto"/>
        <w:right w:val="none" w:sz="0" w:space="0" w:color="auto"/>
      </w:divBdr>
    </w:div>
    <w:div w:id="623731612">
      <w:bodyDiv w:val="1"/>
      <w:marLeft w:val="0"/>
      <w:marRight w:val="0"/>
      <w:marTop w:val="0"/>
      <w:marBottom w:val="0"/>
      <w:divBdr>
        <w:top w:val="none" w:sz="0" w:space="0" w:color="auto"/>
        <w:left w:val="none" w:sz="0" w:space="0" w:color="auto"/>
        <w:bottom w:val="none" w:sz="0" w:space="0" w:color="auto"/>
        <w:right w:val="none" w:sz="0" w:space="0" w:color="auto"/>
      </w:divBdr>
    </w:div>
    <w:div w:id="628895330">
      <w:bodyDiv w:val="1"/>
      <w:marLeft w:val="0"/>
      <w:marRight w:val="0"/>
      <w:marTop w:val="0"/>
      <w:marBottom w:val="0"/>
      <w:divBdr>
        <w:top w:val="none" w:sz="0" w:space="0" w:color="auto"/>
        <w:left w:val="none" w:sz="0" w:space="0" w:color="auto"/>
        <w:bottom w:val="none" w:sz="0" w:space="0" w:color="auto"/>
        <w:right w:val="none" w:sz="0" w:space="0" w:color="auto"/>
      </w:divBdr>
    </w:div>
    <w:div w:id="631600435">
      <w:bodyDiv w:val="1"/>
      <w:marLeft w:val="0"/>
      <w:marRight w:val="0"/>
      <w:marTop w:val="0"/>
      <w:marBottom w:val="0"/>
      <w:divBdr>
        <w:top w:val="none" w:sz="0" w:space="0" w:color="auto"/>
        <w:left w:val="none" w:sz="0" w:space="0" w:color="auto"/>
        <w:bottom w:val="none" w:sz="0" w:space="0" w:color="auto"/>
        <w:right w:val="none" w:sz="0" w:space="0" w:color="auto"/>
      </w:divBdr>
    </w:div>
    <w:div w:id="632977610">
      <w:bodyDiv w:val="1"/>
      <w:marLeft w:val="0"/>
      <w:marRight w:val="0"/>
      <w:marTop w:val="0"/>
      <w:marBottom w:val="0"/>
      <w:divBdr>
        <w:top w:val="none" w:sz="0" w:space="0" w:color="auto"/>
        <w:left w:val="none" w:sz="0" w:space="0" w:color="auto"/>
        <w:bottom w:val="none" w:sz="0" w:space="0" w:color="auto"/>
        <w:right w:val="none" w:sz="0" w:space="0" w:color="auto"/>
      </w:divBdr>
    </w:div>
    <w:div w:id="647588355">
      <w:bodyDiv w:val="1"/>
      <w:marLeft w:val="0"/>
      <w:marRight w:val="0"/>
      <w:marTop w:val="0"/>
      <w:marBottom w:val="0"/>
      <w:divBdr>
        <w:top w:val="none" w:sz="0" w:space="0" w:color="auto"/>
        <w:left w:val="none" w:sz="0" w:space="0" w:color="auto"/>
        <w:bottom w:val="none" w:sz="0" w:space="0" w:color="auto"/>
        <w:right w:val="none" w:sz="0" w:space="0" w:color="auto"/>
      </w:divBdr>
    </w:div>
    <w:div w:id="649944123">
      <w:bodyDiv w:val="1"/>
      <w:marLeft w:val="0"/>
      <w:marRight w:val="0"/>
      <w:marTop w:val="0"/>
      <w:marBottom w:val="0"/>
      <w:divBdr>
        <w:top w:val="none" w:sz="0" w:space="0" w:color="auto"/>
        <w:left w:val="none" w:sz="0" w:space="0" w:color="auto"/>
        <w:bottom w:val="none" w:sz="0" w:space="0" w:color="auto"/>
        <w:right w:val="none" w:sz="0" w:space="0" w:color="auto"/>
      </w:divBdr>
    </w:div>
    <w:div w:id="670107263">
      <w:bodyDiv w:val="1"/>
      <w:marLeft w:val="0"/>
      <w:marRight w:val="0"/>
      <w:marTop w:val="0"/>
      <w:marBottom w:val="0"/>
      <w:divBdr>
        <w:top w:val="none" w:sz="0" w:space="0" w:color="auto"/>
        <w:left w:val="none" w:sz="0" w:space="0" w:color="auto"/>
        <w:bottom w:val="none" w:sz="0" w:space="0" w:color="auto"/>
        <w:right w:val="none" w:sz="0" w:space="0" w:color="auto"/>
      </w:divBdr>
    </w:div>
    <w:div w:id="683433559">
      <w:bodyDiv w:val="1"/>
      <w:marLeft w:val="0"/>
      <w:marRight w:val="0"/>
      <w:marTop w:val="0"/>
      <w:marBottom w:val="0"/>
      <w:divBdr>
        <w:top w:val="none" w:sz="0" w:space="0" w:color="auto"/>
        <w:left w:val="none" w:sz="0" w:space="0" w:color="auto"/>
        <w:bottom w:val="none" w:sz="0" w:space="0" w:color="auto"/>
        <w:right w:val="none" w:sz="0" w:space="0" w:color="auto"/>
      </w:divBdr>
    </w:div>
    <w:div w:id="688291148">
      <w:bodyDiv w:val="1"/>
      <w:marLeft w:val="0"/>
      <w:marRight w:val="0"/>
      <w:marTop w:val="0"/>
      <w:marBottom w:val="0"/>
      <w:divBdr>
        <w:top w:val="none" w:sz="0" w:space="0" w:color="auto"/>
        <w:left w:val="none" w:sz="0" w:space="0" w:color="auto"/>
        <w:bottom w:val="none" w:sz="0" w:space="0" w:color="auto"/>
        <w:right w:val="none" w:sz="0" w:space="0" w:color="auto"/>
      </w:divBdr>
    </w:div>
    <w:div w:id="688414343">
      <w:bodyDiv w:val="1"/>
      <w:marLeft w:val="0"/>
      <w:marRight w:val="0"/>
      <w:marTop w:val="0"/>
      <w:marBottom w:val="0"/>
      <w:divBdr>
        <w:top w:val="none" w:sz="0" w:space="0" w:color="auto"/>
        <w:left w:val="none" w:sz="0" w:space="0" w:color="auto"/>
        <w:bottom w:val="none" w:sz="0" w:space="0" w:color="auto"/>
        <w:right w:val="none" w:sz="0" w:space="0" w:color="auto"/>
      </w:divBdr>
    </w:div>
    <w:div w:id="691954949">
      <w:bodyDiv w:val="1"/>
      <w:marLeft w:val="0"/>
      <w:marRight w:val="0"/>
      <w:marTop w:val="0"/>
      <w:marBottom w:val="0"/>
      <w:divBdr>
        <w:top w:val="none" w:sz="0" w:space="0" w:color="auto"/>
        <w:left w:val="none" w:sz="0" w:space="0" w:color="auto"/>
        <w:bottom w:val="none" w:sz="0" w:space="0" w:color="auto"/>
        <w:right w:val="none" w:sz="0" w:space="0" w:color="auto"/>
      </w:divBdr>
    </w:div>
    <w:div w:id="697900858">
      <w:bodyDiv w:val="1"/>
      <w:marLeft w:val="0"/>
      <w:marRight w:val="0"/>
      <w:marTop w:val="0"/>
      <w:marBottom w:val="0"/>
      <w:divBdr>
        <w:top w:val="none" w:sz="0" w:space="0" w:color="auto"/>
        <w:left w:val="none" w:sz="0" w:space="0" w:color="auto"/>
        <w:bottom w:val="none" w:sz="0" w:space="0" w:color="auto"/>
        <w:right w:val="none" w:sz="0" w:space="0" w:color="auto"/>
      </w:divBdr>
    </w:div>
    <w:div w:id="703364499">
      <w:bodyDiv w:val="1"/>
      <w:marLeft w:val="0"/>
      <w:marRight w:val="0"/>
      <w:marTop w:val="0"/>
      <w:marBottom w:val="0"/>
      <w:divBdr>
        <w:top w:val="none" w:sz="0" w:space="0" w:color="auto"/>
        <w:left w:val="none" w:sz="0" w:space="0" w:color="auto"/>
        <w:bottom w:val="none" w:sz="0" w:space="0" w:color="auto"/>
        <w:right w:val="none" w:sz="0" w:space="0" w:color="auto"/>
      </w:divBdr>
    </w:div>
    <w:div w:id="706373225">
      <w:bodyDiv w:val="1"/>
      <w:marLeft w:val="0"/>
      <w:marRight w:val="0"/>
      <w:marTop w:val="0"/>
      <w:marBottom w:val="0"/>
      <w:divBdr>
        <w:top w:val="none" w:sz="0" w:space="0" w:color="auto"/>
        <w:left w:val="none" w:sz="0" w:space="0" w:color="auto"/>
        <w:bottom w:val="none" w:sz="0" w:space="0" w:color="auto"/>
        <w:right w:val="none" w:sz="0" w:space="0" w:color="auto"/>
      </w:divBdr>
    </w:div>
    <w:div w:id="706486552">
      <w:bodyDiv w:val="1"/>
      <w:marLeft w:val="0"/>
      <w:marRight w:val="0"/>
      <w:marTop w:val="0"/>
      <w:marBottom w:val="0"/>
      <w:divBdr>
        <w:top w:val="none" w:sz="0" w:space="0" w:color="auto"/>
        <w:left w:val="none" w:sz="0" w:space="0" w:color="auto"/>
        <w:bottom w:val="none" w:sz="0" w:space="0" w:color="auto"/>
        <w:right w:val="none" w:sz="0" w:space="0" w:color="auto"/>
      </w:divBdr>
    </w:div>
    <w:div w:id="712735485">
      <w:bodyDiv w:val="1"/>
      <w:marLeft w:val="0"/>
      <w:marRight w:val="0"/>
      <w:marTop w:val="0"/>
      <w:marBottom w:val="0"/>
      <w:divBdr>
        <w:top w:val="none" w:sz="0" w:space="0" w:color="auto"/>
        <w:left w:val="none" w:sz="0" w:space="0" w:color="auto"/>
        <w:bottom w:val="none" w:sz="0" w:space="0" w:color="auto"/>
        <w:right w:val="none" w:sz="0" w:space="0" w:color="auto"/>
      </w:divBdr>
    </w:div>
    <w:div w:id="719717438">
      <w:bodyDiv w:val="1"/>
      <w:marLeft w:val="0"/>
      <w:marRight w:val="0"/>
      <w:marTop w:val="0"/>
      <w:marBottom w:val="0"/>
      <w:divBdr>
        <w:top w:val="none" w:sz="0" w:space="0" w:color="auto"/>
        <w:left w:val="none" w:sz="0" w:space="0" w:color="auto"/>
        <w:bottom w:val="none" w:sz="0" w:space="0" w:color="auto"/>
        <w:right w:val="none" w:sz="0" w:space="0" w:color="auto"/>
      </w:divBdr>
    </w:div>
    <w:div w:id="727384504">
      <w:bodyDiv w:val="1"/>
      <w:marLeft w:val="0"/>
      <w:marRight w:val="0"/>
      <w:marTop w:val="0"/>
      <w:marBottom w:val="0"/>
      <w:divBdr>
        <w:top w:val="none" w:sz="0" w:space="0" w:color="auto"/>
        <w:left w:val="none" w:sz="0" w:space="0" w:color="auto"/>
        <w:bottom w:val="none" w:sz="0" w:space="0" w:color="auto"/>
        <w:right w:val="none" w:sz="0" w:space="0" w:color="auto"/>
      </w:divBdr>
    </w:div>
    <w:div w:id="731738025">
      <w:bodyDiv w:val="1"/>
      <w:marLeft w:val="0"/>
      <w:marRight w:val="0"/>
      <w:marTop w:val="0"/>
      <w:marBottom w:val="0"/>
      <w:divBdr>
        <w:top w:val="none" w:sz="0" w:space="0" w:color="auto"/>
        <w:left w:val="none" w:sz="0" w:space="0" w:color="auto"/>
        <w:bottom w:val="none" w:sz="0" w:space="0" w:color="auto"/>
        <w:right w:val="none" w:sz="0" w:space="0" w:color="auto"/>
      </w:divBdr>
    </w:div>
    <w:div w:id="732461313">
      <w:bodyDiv w:val="1"/>
      <w:marLeft w:val="0"/>
      <w:marRight w:val="0"/>
      <w:marTop w:val="0"/>
      <w:marBottom w:val="0"/>
      <w:divBdr>
        <w:top w:val="none" w:sz="0" w:space="0" w:color="auto"/>
        <w:left w:val="none" w:sz="0" w:space="0" w:color="auto"/>
        <w:bottom w:val="none" w:sz="0" w:space="0" w:color="auto"/>
        <w:right w:val="none" w:sz="0" w:space="0" w:color="auto"/>
      </w:divBdr>
    </w:div>
    <w:div w:id="732897595">
      <w:bodyDiv w:val="1"/>
      <w:marLeft w:val="0"/>
      <w:marRight w:val="0"/>
      <w:marTop w:val="0"/>
      <w:marBottom w:val="0"/>
      <w:divBdr>
        <w:top w:val="none" w:sz="0" w:space="0" w:color="auto"/>
        <w:left w:val="none" w:sz="0" w:space="0" w:color="auto"/>
        <w:bottom w:val="none" w:sz="0" w:space="0" w:color="auto"/>
        <w:right w:val="none" w:sz="0" w:space="0" w:color="auto"/>
      </w:divBdr>
    </w:div>
    <w:div w:id="735201951">
      <w:bodyDiv w:val="1"/>
      <w:marLeft w:val="0"/>
      <w:marRight w:val="0"/>
      <w:marTop w:val="0"/>
      <w:marBottom w:val="0"/>
      <w:divBdr>
        <w:top w:val="none" w:sz="0" w:space="0" w:color="auto"/>
        <w:left w:val="none" w:sz="0" w:space="0" w:color="auto"/>
        <w:bottom w:val="none" w:sz="0" w:space="0" w:color="auto"/>
        <w:right w:val="none" w:sz="0" w:space="0" w:color="auto"/>
      </w:divBdr>
    </w:div>
    <w:div w:id="735512078">
      <w:bodyDiv w:val="1"/>
      <w:marLeft w:val="0"/>
      <w:marRight w:val="0"/>
      <w:marTop w:val="0"/>
      <w:marBottom w:val="0"/>
      <w:divBdr>
        <w:top w:val="none" w:sz="0" w:space="0" w:color="auto"/>
        <w:left w:val="none" w:sz="0" w:space="0" w:color="auto"/>
        <w:bottom w:val="none" w:sz="0" w:space="0" w:color="auto"/>
        <w:right w:val="none" w:sz="0" w:space="0" w:color="auto"/>
      </w:divBdr>
    </w:div>
    <w:div w:id="743145380">
      <w:bodyDiv w:val="1"/>
      <w:marLeft w:val="0"/>
      <w:marRight w:val="0"/>
      <w:marTop w:val="0"/>
      <w:marBottom w:val="0"/>
      <w:divBdr>
        <w:top w:val="none" w:sz="0" w:space="0" w:color="auto"/>
        <w:left w:val="none" w:sz="0" w:space="0" w:color="auto"/>
        <w:bottom w:val="none" w:sz="0" w:space="0" w:color="auto"/>
        <w:right w:val="none" w:sz="0" w:space="0" w:color="auto"/>
      </w:divBdr>
    </w:div>
    <w:div w:id="749738350">
      <w:bodyDiv w:val="1"/>
      <w:marLeft w:val="0"/>
      <w:marRight w:val="0"/>
      <w:marTop w:val="0"/>
      <w:marBottom w:val="0"/>
      <w:divBdr>
        <w:top w:val="none" w:sz="0" w:space="0" w:color="auto"/>
        <w:left w:val="none" w:sz="0" w:space="0" w:color="auto"/>
        <w:bottom w:val="none" w:sz="0" w:space="0" w:color="auto"/>
        <w:right w:val="none" w:sz="0" w:space="0" w:color="auto"/>
      </w:divBdr>
    </w:div>
    <w:div w:id="751974962">
      <w:bodyDiv w:val="1"/>
      <w:marLeft w:val="0"/>
      <w:marRight w:val="0"/>
      <w:marTop w:val="0"/>
      <w:marBottom w:val="0"/>
      <w:divBdr>
        <w:top w:val="none" w:sz="0" w:space="0" w:color="auto"/>
        <w:left w:val="none" w:sz="0" w:space="0" w:color="auto"/>
        <w:bottom w:val="none" w:sz="0" w:space="0" w:color="auto"/>
        <w:right w:val="none" w:sz="0" w:space="0" w:color="auto"/>
      </w:divBdr>
    </w:div>
    <w:div w:id="752048504">
      <w:bodyDiv w:val="1"/>
      <w:marLeft w:val="0"/>
      <w:marRight w:val="0"/>
      <w:marTop w:val="0"/>
      <w:marBottom w:val="0"/>
      <w:divBdr>
        <w:top w:val="none" w:sz="0" w:space="0" w:color="auto"/>
        <w:left w:val="none" w:sz="0" w:space="0" w:color="auto"/>
        <w:bottom w:val="none" w:sz="0" w:space="0" w:color="auto"/>
        <w:right w:val="none" w:sz="0" w:space="0" w:color="auto"/>
      </w:divBdr>
    </w:div>
    <w:div w:id="761220018">
      <w:bodyDiv w:val="1"/>
      <w:marLeft w:val="0"/>
      <w:marRight w:val="0"/>
      <w:marTop w:val="0"/>
      <w:marBottom w:val="0"/>
      <w:divBdr>
        <w:top w:val="none" w:sz="0" w:space="0" w:color="auto"/>
        <w:left w:val="none" w:sz="0" w:space="0" w:color="auto"/>
        <w:bottom w:val="none" w:sz="0" w:space="0" w:color="auto"/>
        <w:right w:val="none" w:sz="0" w:space="0" w:color="auto"/>
      </w:divBdr>
    </w:div>
    <w:div w:id="772015846">
      <w:bodyDiv w:val="1"/>
      <w:marLeft w:val="0"/>
      <w:marRight w:val="0"/>
      <w:marTop w:val="0"/>
      <w:marBottom w:val="0"/>
      <w:divBdr>
        <w:top w:val="none" w:sz="0" w:space="0" w:color="auto"/>
        <w:left w:val="none" w:sz="0" w:space="0" w:color="auto"/>
        <w:bottom w:val="none" w:sz="0" w:space="0" w:color="auto"/>
        <w:right w:val="none" w:sz="0" w:space="0" w:color="auto"/>
      </w:divBdr>
    </w:div>
    <w:div w:id="773790588">
      <w:bodyDiv w:val="1"/>
      <w:marLeft w:val="0"/>
      <w:marRight w:val="0"/>
      <w:marTop w:val="0"/>
      <w:marBottom w:val="0"/>
      <w:divBdr>
        <w:top w:val="none" w:sz="0" w:space="0" w:color="auto"/>
        <w:left w:val="none" w:sz="0" w:space="0" w:color="auto"/>
        <w:bottom w:val="none" w:sz="0" w:space="0" w:color="auto"/>
        <w:right w:val="none" w:sz="0" w:space="0" w:color="auto"/>
      </w:divBdr>
    </w:div>
    <w:div w:id="774250523">
      <w:bodyDiv w:val="1"/>
      <w:marLeft w:val="0"/>
      <w:marRight w:val="0"/>
      <w:marTop w:val="0"/>
      <w:marBottom w:val="0"/>
      <w:divBdr>
        <w:top w:val="none" w:sz="0" w:space="0" w:color="auto"/>
        <w:left w:val="none" w:sz="0" w:space="0" w:color="auto"/>
        <w:bottom w:val="none" w:sz="0" w:space="0" w:color="auto"/>
        <w:right w:val="none" w:sz="0" w:space="0" w:color="auto"/>
      </w:divBdr>
    </w:div>
    <w:div w:id="776632087">
      <w:bodyDiv w:val="1"/>
      <w:marLeft w:val="0"/>
      <w:marRight w:val="0"/>
      <w:marTop w:val="0"/>
      <w:marBottom w:val="0"/>
      <w:divBdr>
        <w:top w:val="none" w:sz="0" w:space="0" w:color="auto"/>
        <w:left w:val="none" w:sz="0" w:space="0" w:color="auto"/>
        <w:bottom w:val="none" w:sz="0" w:space="0" w:color="auto"/>
        <w:right w:val="none" w:sz="0" w:space="0" w:color="auto"/>
      </w:divBdr>
    </w:div>
    <w:div w:id="779186752">
      <w:bodyDiv w:val="1"/>
      <w:marLeft w:val="0"/>
      <w:marRight w:val="0"/>
      <w:marTop w:val="0"/>
      <w:marBottom w:val="0"/>
      <w:divBdr>
        <w:top w:val="none" w:sz="0" w:space="0" w:color="auto"/>
        <w:left w:val="none" w:sz="0" w:space="0" w:color="auto"/>
        <w:bottom w:val="none" w:sz="0" w:space="0" w:color="auto"/>
        <w:right w:val="none" w:sz="0" w:space="0" w:color="auto"/>
      </w:divBdr>
    </w:div>
    <w:div w:id="779379152">
      <w:bodyDiv w:val="1"/>
      <w:marLeft w:val="0"/>
      <w:marRight w:val="0"/>
      <w:marTop w:val="0"/>
      <w:marBottom w:val="0"/>
      <w:divBdr>
        <w:top w:val="none" w:sz="0" w:space="0" w:color="auto"/>
        <w:left w:val="none" w:sz="0" w:space="0" w:color="auto"/>
        <w:bottom w:val="none" w:sz="0" w:space="0" w:color="auto"/>
        <w:right w:val="none" w:sz="0" w:space="0" w:color="auto"/>
      </w:divBdr>
    </w:div>
    <w:div w:id="782647909">
      <w:bodyDiv w:val="1"/>
      <w:marLeft w:val="0"/>
      <w:marRight w:val="0"/>
      <w:marTop w:val="0"/>
      <w:marBottom w:val="0"/>
      <w:divBdr>
        <w:top w:val="none" w:sz="0" w:space="0" w:color="auto"/>
        <w:left w:val="none" w:sz="0" w:space="0" w:color="auto"/>
        <w:bottom w:val="none" w:sz="0" w:space="0" w:color="auto"/>
        <w:right w:val="none" w:sz="0" w:space="0" w:color="auto"/>
      </w:divBdr>
    </w:div>
    <w:div w:id="789586841">
      <w:bodyDiv w:val="1"/>
      <w:marLeft w:val="0"/>
      <w:marRight w:val="0"/>
      <w:marTop w:val="0"/>
      <w:marBottom w:val="0"/>
      <w:divBdr>
        <w:top w:val="none" w:sz="0" w:space="0" w:color="auto"/>
        <w:left w:val="none" w:sz="0" w:space="0" w:color="auto"/>
        <w:bottom w:val="none" w:sz="0" w:space="0" w:color="auto"/>
        <w:right w:val="none" w:sz="0" w:space="0" w:color="auto"/>
      </w:divBdr>
    </w:div>
    <w:div w:id="790174571">
      <w:bodyDiv w:val="1"/>
      <w:marLeft w:val="0"/>
      <w:marRight w:val="0"/>
      <w:marTop w:val="0"/>
      <w:marBottom w:val="0"/>
      <w:divBdr>
        <w:top w:val="none" w:sz="0" w:space="0" w:color="auto"/>
        <w:left w:val="none" w:sz="0" w:space="0" w:color="auto"/>
        <w:bottom w:val="none" w:sz="0" w:space="0" w:color="auto"/>
        <w:right w:val="none" w:sz="0" w:space="0" w:color="auto"/>
      </w:divBdr>
    </w:div>
    <w:div w:id="790247340">
      <w:bodyDiv w:val="1"/>
      <w:marLeft w:val="0"/>
      <w:marRight w:val="0"/>
      <w:marTop w:val="0"/>
      <w:marBottom w:val="0"/>
      <w:divBdr>
        <w:top w:val="none" w:sz="0" w:space="0" w:color="auto"/>
        <w:left w:val="none" w:sz="0" w:space="0" w:color="auto"/>
        <w:bottom w:val="none" w:sz="0" w:space="0" w:color="auto"/>
        <w:right w:val="none" w:sz="0" w:space="0" w:color="auto"/>
      </w:divBdr>
    </w:div>
    <w:div w:id="790365306">
      <w:bodyDiv w:val="1"/>
      <w:marLeft w:val="0"/>
      <w:marRight w:val="0"/>
      <w:marTop w:val="0"/>
      <w:marBottom w:val="0"/>
      <w:divBdr>
        <w:top w:val="none" w:sz="0" w:space="0" w:color="auto"/>
        <w:left w:val="none" w:sz="0" w:space="0" w:color="auto"/>
        <w:bottom w:val="none" w:sz="0" w:space="0" w:color="auto"/>
        <w:right w:val="none" w:sz="0" w:space="0" w:color="auto"/>
      </w:divBdr>
    </w:div>
    <w:div w:id="793060908">
      <w:bodyDiv w:val="1"/>
      <w:marLeft w:val="0"/>
      <w:marRight w:val="0"/>
      <w:marTop w:val="0"/>
      <w:marBottom w:val="0"/>
      <w:divBdr>
        <w:top w:val="none" w:sz="0" w:space="0" w:color="auto"/>
        <w:left w:val="none" w:sz="0" w:space="0" w:color="auto"/>
        <w:bottom w:val="none" w:sz="0" w:space="0" w:color="auto"/>
        <w:right w:val="none" w:sz="0" w:space="0" w:color="auto"/>
      </w:divBdr>
    </w:div>
    <w:div w:id="793211300">
      <w:bodyDiv w:val="1"/>
      <w:marLeft w:val="0"/>
      <w:marRight w:val="0"/>
      <w:marTop w:val="0"/>
      <w:marBottom w:val="0"/>
      <w:divBdr>
        <w:top w:val="none" w:sz="0" w:space="0" w:color="auto"/>
        <w:left w:val="none" w:sz="0" w:space="0" w:color="auto"/>
        <w:bottom w:val="none" w:sz="0" w:space="0" w:color="auto"/>
        <w:right w:val="none" w:sz="0" w:space="0" w:color="auto"/>
      </w:divBdr>
    </w:div>
    <w:div w:id="796751848">
      <w:bodyDiv w:val="1"/>
      <w:marLeft w:val="0"/>
      <w:marRight w:val="0"/>
      <w:marTop w:val="0"/>
      <w:marBottom w:val="0"/>
      <w:divBdr>
        <w:top w:val="none" w:sz="0" w:space="0" w:color="auto"/>
        <w:left w:val="none" w:sz="0" w:space="0" w:color="auto"/>
        <w:bottom w:val="none" w:sz="0" w:space="0" w:color="auto"/>
        <w:right w:val="none" w:sz="0" w:space="0" w:color="auto"/>
      </w:divBdr>
    </w:div>
    <w:div w:id="798181561">
      <w:bodyDiv w:val="1"/>
      <w:marLeft w:val="0"/>
      <w:marRight w:val="0"/>
      <w:marTop w:val="0"/>
      <w:marBottom w:val="0"/>
      <w:divBdr>
        <w:top w:val="none" w:sz="0" w:space="0" w:color="auto"/>
        <w:left w:val="none" w:sz="0" w:space="0" w:color="auto"/>
        <w:bottom w:val="none" w:sz="0" w:space="0" w:color="auto"/>
        <w:right w:val="none" w:sz="0" w:space="0" w:color="auto"/>
      </w:divBdr>
    </w:div>
    <w:div w:id="799809022">
      <w:bodyDiv w:val="1"/>
      <w:marLeft w:val="0"/>
      <w:marRight w:val="0"/>
      <w:marTop w:val="0"/>
      <w:marBottom w:val="0"/>
      <w:divBdr>
        <w:top w:val="none" w:sz="0" w:space="0" w:color="auto"/>
        <w:left w:val="none" w:sz="0" w:space="0" w:color="auto"/>
        <w:bottom w:val="none" w:sz="0" w:space="0" w:color="auto"/>
        <w:right w:val="none" w:sz="0" w:space="0" w:color="auto"/>
      </w:divBdr>
    </w:div>
    <w:div w:id="812065210">
      <w:bodyDiv w:val="1"/>
      <w:marLeft w:val="0"/>
      <w:marRight w:val="0"/>
      <w:marTop w:val="0"/>
      <w:marBottom w:val="0"/>
      <w:divBdr>
        <w:top w:val="none" w:sz="0" w:space="0" w:color="auto"/>
        <w:left w:val="none" w:sz="0" w:space="0" w:color="auto"/>
        <w:bottom w:val="none" w:sz="0" w:space="0" w:color="auto"/>
        <w:right w:val="none" w:sz="0" w:space="0" w:color="auto"/>
      </w:divBdr>
    </w:div>
    <w:div w:id="817266134">
      <w:bodyDiv w:val="1"/>
      <w:marLeft w:val="0"/>
      <w:marRight w:val="0"/>
      <w:marTop w:val="0"/>
      <w:marBottom w:val="0"/>
      <w:divBdr>
        <w:top w:val="none" w:sz="0" w:space="0" w:color="auto"/>
        <w:left w:val="none" w:sz="0" w:space="0" w:color="auto"/>
        <w:bottom w:val="none" w:sz="0" w:space="0" w:color="auto"/>
        <w:right w:val="none" w:sz="0" w:space="0" w:color="auto"/>
      </w:divBdr>
    </w:div>
    <w:div w:id="818958453">
      <w:bodyDiv w:val="1"/>
      <w:marLeft w:val="0"/>
      <w:marRight w:val="0"/>
      <w:marTop w:val="0"/>
      <w:marBottom w:val="0"/>
      <w:divBdr>
        <w:top w:val="none" w:sz="0" w:space="0" w:color="auto"/>
        <w:left w:val="none" w:sz="0" w:space="0" w:color="auto"/>
        <w:bottom w:val="none" w:sz="0" w:space="0" w:color="auto"/>
        <w:right w:val="none" w:sz="0" w:space="0" w:color="auto"/>
      </w:divBdr>
    </w:div>
    <w:div w:id="823202177">
      <w:bodyDiv w:val="1"/>
      <w:marLeft w:val="0"/>
      <w:marRight w:val="0"/>
      <w:marTop w:val="0"/>
      <w:marBottom w:val="0"/>
      <w:divBdr>
        <w:top w:val="none" w:sz="0" w:space="0" w:color="auto"/>
        <w:left w:val="none" w:sz="0" w:space="0" w:color="auto"/>
        <w:bottom w:val="none" w:sz="0" w:space="0" w:color="auto"/>
        <w:right w:val="none" w:sz="0" w:space="0" w:color="auto"/>
      </w:divBdr>
    </w:div>
    <w:div w:id="825780798">
      <w:bodyDiv w:val="1"/>
      <w:marLeft w:val="0"/>
      <w:marRight w:val="0"/>
      <w:marTop w:val="0"/>
      <w:marBottom w:val="0"/>
      <w:divBdr>
        <w:top w:val="none" w:sz="0" w:space="0" w:color="auto"/>
        <w:left w:val="none" w:sz="0" w:space="0" w:color="auto"/>
        <w:bottom w:val="none" w:sz="0" w:space="0" w:color="auto"/>
        <w:right w:val="none" w:sz="0" w:space="0" w:color="auto"/>
      </w:divBdr>
    </w:div>
    <w:div w:id="831605653">
      <w:bodyDiv w:val="1"/>
      <w:marLeft w:val="0"/>
      <w:marRight w:val="0"/>
      <w:marTop w:val="0"/>
      <w:marBottom w:val="0"/>
      <w:divBdr>
        <w:top w:val="none" w:sz="0" w:space="0" w:color="auto"/>
        <w:left w:val="none" w:sz="0" w:space="0" w:color="auto"/>
        <w:bottom w:val="none" w:sz="0" w:space="0" w:color="auto"/>
        <w:right w:val="none" w:sz="0" w:space="0" w:color="auto"/>
      </w:divBdr>
    </w:div>
    <w:div w:id="838077552">
      <w:bodyDiv w:val="1"/>
      <w:marLeft w:val="0"/>
      <w:marRight w:val="0"/>
      <w:marTop w:val="0"/>
      <w:marBottom w:val="0"/>
      <w:divBdr>
        <w:top w:val="none" w:sz="0" w:space="0" w:color="auto"/>
        <w:left w:val="none" w:sz="0" w:space="0" w:color="auto"/>
        <w:bottom w:val="none" w:sz="0" w:space="0" w:color="auto"/>
        <w:right w:val="none" w:sz="0" w:space="0" w:color="auto"/>
      </w:divBdr>
    </w:div>
    <w:div w:id="839924781">
      <w:bodyDiv w:val="1"/>
      <w:marLeft w:val="0"/>
      <w:marRight w:val="0"/>
      <w:marTop w:val="0"/>
      <w:marBottom w:val="0"/>
      <w:divBdr>
        <w:top w:val="none" w:sz="0" w:space="0" w:color="auto"/>
        <w:left w:val="none" w:sz="0" w:space="0" w:color="auto"/>
        <w:bottom w:val="none" w:sz="0" w:space="0" w:color="auto"/>
        <w:right w:val="none" w:sz="0" w:space="0" w:color="auto"/>
      </w:divBdr>
    </w:div>
    <w:div w:id="840661202">
      <w:bodyDiv w:val="1"/>
      <w:marLeft w:val="0"/>
      <w:marRight w:val="0"/>
      <w:marTop w:val="0"/>
      <w:marBottom w:val="0"/>
      <w:divBdr>
        <w:top w:val="none" w:sz="0" w:space="0" w:color="auto"/>
        <w:left w:val="none" w:sz="0" w:space="0" w:color="auto"/>
        <w:bottom w:val="none" w:sz="0" w:space="0" w:color="auto"/>
        <w:right w:val="none" w:sz="0" w:space="0" w:color="auto"/>
      </w:divBdr>
    </w:div>
    <w:div w:id="841696910">
      <w:bodyDiv w:val="1"/>
      <w:marLeft w:val="0"/>
      <w:marRight w:val="0"/>
      <w:marTop w:val="0"/>
      <w:marBottom w:val="0"/>
      <w:divBdr>
        <w:top w:val="none" w:sz="0" w:space="0" w:color="auto"/>
        <w:left w:val="none" w:sz="0" w:space="0" w:color="auto"/>
        <w:bottom w:val="none" w:sz="0" w:space="0" w:color="auto"/>
        <w:right w:val="none" w:sz="0" w:space="0" w:color="auto"/>
      </w:divBdr>
    </w:div>
    <w:div w:id="845168332">
      <w:bodyDiv w:val="1"/>
      <w:marLeft w:val="0"/>
      <w:marRight w:val="0"/>
      <w:marTop w:val="0"/>
      <w:marBottom w:val="0"/>
      <w:divBdr>
        <w:top w:val="none" w:sz="0" w:space="0" w:color="auto"/>
        <w:left w:val="none" w:sz="0" w:space="0" w:color="auto"/>
        <w:bottom w:val="none" w:sz="0" w:space="0" w:color="auto"/>
        <w:right w:val="none" w:sz="0" w:space="0" w:color="auto"/>
      </w:divBdr>
    </w:div>
    <w:div w:id="849372045">
      <w:bodyDiv w:val="1"/>
      <w:marLeft w:val="0"/>
      <w:marRight w:val="0"/>
      <w:marTop w:val="0"/>
      <w:marBottom w:val="0"/>
      <w:divBdr>
        <w:top w:val="none" w:sz="0" w:space="0" w:color="auto"/>
        <w:left w:val="none" w:sz="0" w:space="0" w:color="auto"/>
        <w:bottom w:val="none" w:sz="0" w:space="0" w:color="auto"/>
        <w:right w:val="none" w:sz="0" w:space="0" w:color="auto"/>
      </w:divBdr>
    </w:div>
    <w:div w:id="850264488">
      <w:bodyDiv w:val="1"/>
      <w:marLeft w:val="0"/>
      <w:marRight w:val="0"/>
      <w:marTop w:val="0"/>
      <w:marBottom w:val="0"/>
      <w:divBdr>
        <w:top w:val="none" w:sz="0" w:space="0" w:color="auto"/>
        <w:left w:val="none" w:sz="0" w:space="0" w:color="auto"/>
        <w:bottom w:val="none" w:sz="0" w:space="0" w:color="auto"/>
        <w:right w:val="none" w:sz="0" w:space="0" w:color="auto"/>
      </w:divBdr>
    </w:div>
    <w:div w:id="851604553">
      <w:bodyDiv w:val="1"/>
      <w:marLeft w:val="0"/>
      <w:marRight w:val="0"/>
      <w:marTop w:val="0"/>
      <w:marBottom w:val="0"/>
      <w:divBdr>
        <w:top w:val="none" w:sz="0" w:space="0" w:color="auto"/>
        <w:left w:val="none" w:sz="0" w:space="0" w:color="auto"/>
        <w:bottom w:val="none" w:sz="0" w:space="0" w:color="auto"/>
        <w:right w:val="none" w:sz="0" w:space="0" w:color="auto"/>
      </w:divBdr>
    </w:div>
    <w:div w:id="855651162">
      <w:bodyDiv w:val="1"/>
      <w:marLeft w:val="0"/>
      <w:marRight w:val="0"/>
      <w:marTop w:val="0"/>
      <w:marBottom w:val="0"/>
      <w:divBdr>
        <w:top w:val="none" w:sz="0" w:space="0" w:color="auto"/>
        <w:left w:val="none" w:sz="0" w:space="0" w:color="auto"/>
        <w:bottom w:val="none" w:sz="0" w:space="0" w:color="auto"/>
        <w:right w:val="none" w:sz="0" w:space="0" w:color="auto"/>
      </w:divBdr>
    </w:div>
    <w:div w:id="855845460">
      <w:bodyDiv w:val="1"/>
      <w:marLeft w:val="0"/>
      <w:marRight w:val="0"/>
      <w:marTop w:val="0"/>
      <w:marBottom w:val="0"/>
      <w:divBdr>
        <w:top w:val="none" w:sz="0" w:space="0" w:color="auto"/>
        <w:left w:val="none" w:sz="0" w:space="0" w:color="auto"/>
        <w:bottom w:val="none" w:sz="0" w:space="0" w:color="auto"/>
        <w:right w:val="none" w:sz="0" w:space="0" w:color="auto"/>
      </w:divBdr>
    </w:div>
    <w:div w:id="865560434">
      <w:bodyDiv w:val="1"/>
      <w:marLeft w:val="0"/>
      <w:marRight w:val="0"/>
      <w:marTop w:val="0"/>
      <w:marBottom w:val="0"/>
      <w:divBdr>
        <w:top w:val="none" w:sz="0" w:space="0" w:color="auto"/>
        <w:left w:val="none" w:sz="0" w:space="0" w:color="auto"/>
        <w:bottom w:val="none" w:sz="0" w:space="0" w:color="auto"/>
        <w:right w:val="none" w:sz="0" w:space="0" w:color="auto"/>
      </w:divBdr>
    </w:div>
    <w:div w:id="879325436">
      <w:bodyDiv w:val="1"/>
      <w:marLeft w:val="0"/>
      <w:marRight w:val="0"/>
      <w:marTop w:val="0"/>
      <w:marBottom w:val="0"/>
      <w:divBdr>
        <w:top w:val="none" w:sz="0" w:space="0" w:color="auto"/>
        <w:left w:val="none" w:sz="0" w:space="0" w:color="auto"/>
        <w:bottom w:val="none" w:sz="0" w:space="0" w:color="auto"/>
        <w:right w:val="none" w:sz="0" w:space="0" w:color="auto"/>
      </w:divBdr>
    </w:div>
    <w:div w:id="881211149">
      <w:bodyDiv w:val="1"/>
      <w:marLeft w:val="0"/>
      <w:marRight w:val="0"/>
      <w:marTop w:val="0"/>
      <w:marBottom w:val="0"/>
      <w:divBdr>
        <w:top w:val="none" w:sz="0" w:space="0" w:color="auto"/>
        <w:left w:val="none" w:sz="0" w:space="0" w:color="auto"/>
        <w:bottom w:val="none" w:sz="0" w:space="0" w:color="auto"/>
        <w:right w:val="none" w:sz="0" w:space="0" w:color="auto"/>
      </w:divBdr>
    </w:div>
    <w:div w:id="881668656">
      <w:bodyDiv w:val="1"/>
      <w:marLeft w:val="0"/>
      <w:marRight w:val="0"/>
      <w:marTop w:val="0"/>
      <w:marBottom w:val="0"/>
      <w:divBdr>
        <w:top w:val="none" w:sz="0" w:space="0" w:color="auto"/>
        <w:left w:val="none" w:sz="0" w:space="0" w:color="auto"/>
        <w:bottom w:val="none" w:sz="0" w:space="0" w:color="auto"/>
        <w:right w:val="none" w:sz="0" w:space="0" w:color="auto"/>
      </w:divBdr>
    </w:div>
    <w:div w:id="885414833">
      <w:bodyDiv w:val="1"/>
      <w:marLeft w:val="0"/>
      <w:marRight w:val="0"/>
      <w:marTop w:val="0"/>
      <w:marBottom w:val="0"/>
      <w:divBdr>
        <w:top w:val="none" w:sz="0" w:space="0" w:color="auto"/>
        <w:left w:val="none" w:sz="0" w:space="0" w:color="auto"/>
        <w:bottom w:val="none" w:sz="0" w:space="0" w:color="auto"/>
        <w:right w:val="none" w:sz="0" w:space="0" w:color="auto"/>
      </w:divBdr>
    </w:div>
    <w:div w:id="904342931">
      <w:bodyDiv w:val="1"/>
      <w:marLeft w:val="0"/>
      <w:marRight w:val="0"/>
      <w:marTop w:val="0"/>
      <w:marBottom w:val="0"/>
      <w:divBdr>
        <w:top w:val="none" w:sz="0" w:space="0" w:color="auto"/>
        <w:left w:val="none" w:sz="0" w:space="0" w:color="auto"/>
        <w:bottom w:val="none" w:sz="0" w:space="0" w:color="auto"/>
        <w:right w:val="none" w:sz="0" w:space="0" w:color="auto"/>
      </w:divBdr>
    </w:div>
    <w:div w:id="905801893">
      <w:bodyDiv w:val="1"/>
      <w:marLeft w:val="0"/>
      <w:marRight w:val="0"/>
      <w:marTop w:val="0"/>
      <w:marBottom w:val="0"/>
      <w:divBdr>
        <w:top w:val="none" w:sz="0" w:space="0" w:color="auto"/>
        <w:left w:val="none" w:sz="0" w:space="0" w:color="auto"/>
        <w:bottom w:val="none" w:sz="0" w:space="0" w:color="auto"/>
        <w:right w:val="none" w:sz="0" w:space="0" w:color="auto"/>
      </w:divBdr>
    </w:div>
    <w:div w:id="913322028">
      <w:bodyDiv w:val="1"/>
      <w:marLeft w:val="0"/>
      <w:marRight w:val="0"/>
      <w:marTop w:val="0"/>
      <w:marBottom w:val="0"/>
      <w:divBdr>
        <w:top w:val="none" w:sz="0" w:space="0" w:color="auto"/>
        <w:left w:val="none" w:sz="0" w:space="0" w:color="auto"/>
        <w:bottom w:val="none" w:sz="0" w:space="0" w:color="auto"/>
        <w:right w:val="none" w:sz="0" w:space="0" w:color="auto"/>
      </w:divBdr>
    </w:div>
    <w:div w:id="915095199">
      <w:bodyDiv w:val="1"/>
      <w:marLeft w:val="0"/>
      <w:marRight w:val="0"/>
      <w:marTop w:val="0"/>
      <w:marBottom w:val="0"/>
      <w:divBdr>
        <w:top w:val="none" w:sz="0" w:space="0" w:color="auto"/>
        <w:left w:val="none" w:sz="0" w:space="0" w:color="auto"/>
        <w:bottom w:val="none" w:sz="0" w:space="0" w:color="auto"/>
        <w:right w:val="none" w:sz="0" w:space="0" w:color="auto"/>
      </w:divBdr>
    </w:div>
    <w:div w:id="915431522">
      <w:bodyDiv w:val="1"/>
      <w:marLeft w:val="0"/>
      <w:marRight w:val="0"/>
      <w:marTop w:val="0"/>
      <w:marBottom w:val="0"/>
      <w:divBdr>
        <w:top w:val="none" w:sz="0" w:space="0" w:color="auto"/>
        <w:left w:val="none" w:sz="0" w:space="0" w:color="auto"/>
        <w:bottom w:val="none" w:sz="0" w:space="0" w:color="auto"/>
        <w:right w:val="none" w:sz="0" w:space="0" w:color="auto"/>
      </w:divBdr>
    </w:div>
    <w:div w:id="929388685">
      <w:bodyDiv w:val="1"/>
      <w:marLeft w:val="0"/>
      <w:marRight w:val="0"/>
      <w:marTop w:val="0"/>
      <w:marBottom w:val="0"/>
      <w:divBdr>
        <w:top w:val="none" w:sz="0" w:space="0" w:color="auto"/>
        <w:left w:val="none" w:sz="0" w:space="0" w:color="auto"/>
        <w:bottom w:val="none" w:sz="0" w:space="0" w:color="auto"/>
        <w:right w:val="none" w:sz="0" w:space="0" w:color="auto"/>
      </w:divBdr>
    </w:div>
    <w:div w:id="936251641">
      <w:bodyDiv w:val="1"/>
      <w:marLeft w:val="0"/>
      <w:marRight w:val="0"/>
      <w:marTop w:val="0"/>
      <w:marBottom w:val="0"/>
      <w:divBdr>
        <w:top w:val="none" w:sz="0" w:space="0" w:color="auto"/>
        <w:left w:val="none" w:sz="0" w:space="0" w:color="auto"/>
        <w:bottom w:val="none" w:sz="0" w:space="0" w:color="auto"/>
        <w:right w:val="none" w:sz="0" w:space="0" w:color="auto"/>
      </w:divBdr>
    </w:div>
    <w:div w:id="944309237">
      <w:bodyDiv w:val="1"/>
      <w:marLeft w:val="0"/>
      <w:marRight w:val="0"/>
      <w:marTop w:val="0"/>
      <w:marBottom w:val="0"/>
      <w:divBdr>
        <w:top w:val="none" w:sz="0" w:space="0" w:color="auto"/>
        <w:left w:val="none" w:sz="0" w:space="0" w:color="auto"/>
        <w:bottom w:val="none" w:sz="0" w:space="0" w:color="auto"/>
        <w:right w:val="none" w:sz="0" w:space="0" w:color="auto"/>
      </w:divBdr>
    </w:div>
    <w:div w:id="945186670">
      <w:bodyDiv w:val="1"/>
      <w:marLeft w:val="0"/>
      <w:marRight w:val="0"/>
      <w:marTop w:val="0"/>
      <w:marBottom w:val="0"/>
      <w:divBdr>
        <w:top w:val="none" w:sz="0" w:space="0" w:color="auto"/>
        <w:left w:val="none" w:sz="0" w:space="0" w:color="auto"/>
        <w:bottom w:val="none" w:sz="0" w:space="0" w:color="auto"/>
        <w:right w:val="none" w:sz="0" w:space="0" w:color="auto"/>
      </w:divBdr>
    </w:div>
    <w:div w:id="950822452">
      <w:bodyDiv w:val="1"/>
      <w:marLeft w:val="0"/>
      <w:marRight w:val="0"/>
      <w:marTop w:val="0"/>
      <w:marBottom w:val="0"/>
      <w:divBdr>
        <w:top w:val="none" w:sz="0" w:space="0" w:color="auto"/>
        <w:left w:val="none" w:sz="0" w:space="0" w:color="auto"/>
        <w:bottom w:val="none" w:sz="0" w:space="0" w:color="auto"/>
        <w:right w:val="none" w:sz="0" w:space="0" w:color="auto"/>
      </w:divBdr>
    </w:div>
    <w:div w:id="961494043">
      <w:bodyDiv w:val="1"/>
      <w:marLeft w:val="0"/>
      <w:marRight w:val="0"/>
      <w:marTop w:val="0"/>
      <w:marBottom w:val="0"/>
      <w:divBdr>
        <w:top w:val="none" w:sz="0" w:space="0" w:color="auto"/>
        <w:left w:val="none" w:sz="0" w:space="0" w:color="auto"/>
        <w:bottom w:val="none" w:sz="0" w:space="0" w:color="auto"/>
        <w:right w:val="none" w:sz="0" w:space="0" w:color="auto"/>
      </w:divBdr>
    </w:div>
    <w:div w:id="963652604">
      <w:bodyDiv w:val="1"/>
      <w:marLeft w:val="0"/>
      <w:marRight w:val="0"/>
      <w:marTop w:val="0"/>
      <w:marBottom w:val="0"/>
      <w:divBdr>
        <w:top w:val="none" w:sz="0" w:space="0" w:color="auto"/>
        <w:left w:val="none" w:sz="0" w:space="0" w:color="auto"/>
        <w:bottom w:val="none" w:sz="0" w:space="0" w:color="auto"/>
        <w:right w:val="none" w:sz="0" w:space="0" w:color="auto"/>
      </w:divBdr>
    </w:div>
    <w:div w:id="966930761">
      <w:bodyDiv w:val="1"/>
      <w:marLeft w:val="0"/>
      <w:marRight w:val="0"/>
      <w:marTop w:val="0"/>
      <w:marBottom w:val="0"/>
      <w:divBdr>
        <w:top w:val="none" w:sz="0" w:space="0" w:color="auto"/>
        <w:left w:val="none" w:sz="0" w:space="0" w:color="auto"/>
        <w:bottom w:val="none" w:sz="0" w:space="0" w:color="auto"/>
        <w:right w:val="none" w:sz="0" w:space="0" w:color="auto"/>
      </w:divBdr>
    </w:div>
    <w:div w:id="975647449">
      <w:bodyDiv w:val="1"/>
      <w:marLeft w:val="0"/>
      <w:marRight w:val="0"/>
      <w:marTop w:val="0"/>
      <w:marBottom w:val="0"/>
      <w:divBdr>
        <w:top w:val="none" w:sz="0" w:space="0" w:color="auto"/>
        <w:left w:val="none" w:sz="0" w:space="0" w:color="auto"/>
        <w:bottom w:val="none" w:sz="0" w:space="0" w:color="auto"/>
        <w:right w:val="none" w:sz="0" w:space="0" w:color="auto"/>
      </w:divBdr>
    </w:div>
    <w:div w:id="975839965">
      <w:bodyDiv w:val="1"/>
      <w:marLeft w:val="0"/>
      <w:marRight w:val="0"/>
      <w:marTop w:val="0"/>
      <w:marBottom w:val="0"/>
      <w:divBdr>
        <w:top w:val="none" w:sz="0" w:space="0" w:color="auto"/>
        <w:left w:val="none" w:sz="0" w:space="0" w:color="auto"/>
        <w:bottom w:val="none" w:sz="0" w:space="0" w:color="auto"/>
        <w:right w:val="none" w:sz="0" w:space="0" w:color="auto"/>
      </w:divBdr>
    </w:div>
    <w:div w:id="977304250">
      <w:bodyDiv w:val="1"/>
      <w:marLeft w:val="0"/>
      <w:marRight w:val="0"/>
      <w:marTop w:val="0"/>
      <w:marBottom w:val="0"/>
      <w:divBdr>
        <w:top w:val="none" w:sz="0" w:space="0" w:color="auto"/>
        <w:left w:val="none" w:sz="0" w:space="0" w:color="auto"/>
        <w:bottom w:val="none" w:sz="0" w:space="0" w:color="auto"/>
        <w:right w:val="none" w:sz="0" w:space="0" w:color="auto"/>
      </w:divBdr>
    </w:div>
    <w:div w:id="978605810">
      <w:bodyDiv w:val="1"/>
      <w:marLeft w:val="0"/>
      <w:marRight w:val="0"/>
      <w:marTop w:val="0"/>
      <w:marBottom w:val="0"/>
      <w:divBdr>
        <w:top w:val="none" w:sz="0" w:space="0" w:color="auto"/>
        <w:left w:val="none" w:sz="0" w:space="0" w:color="auto"/>
        <w:bottom w:val="none" w:sz="0" w:space="0" w:color="auto"/>
        <w:right w:val="none" w:sz="0" w:space="0" w:color="auto"/>
      </w:divBdr>
    </w:div>
    <w:div w:id="981543341">
      <w:bodyDiv w:val="1"/>
      <w:marLeft w:val="0"/>
      <w:marRight w:val="0"/>
      <w:marTop w:val="0"/>
      <w:marBottom w:val="0"/>
      <w:divBdr>
        <w:top w:val="none" w:sz="0" w:space="0" w:color="auto"/>
        <w:left w:val="none" w:sz="0" w:space="0" w:color="auto"/>
        <w:bottom w:val="none" w:sz="0" w:space="0" w:color="auto"/>
        <w:right w:val="none" w:sz="0" w:space="0" w:color="auto"/>
      </w:divBdr>
    </w:div>
    <w:div w:id="991520254">
      <w:bodyDiv w:val="1"/>
      <w:marLeft w:val="0"/>
      <w:marRight w:val="0"/>
      <w:marTop w:val="0"/>
      <w:marBottom w:val="0"/>
      <w:divBdr>
        <w:top w:val="none" w:sz="0" w:space="0" w:color="auto"/>
        <w:left w:val="none" w:sz="0" w:space="0" w:color="auto"/>
        <w:bottom w:val="none" w:sz="0" w:space="0" w:color="auto"/>
        <w:right w:val="none" w:sz="0" w:space="0" w:color="auto"/>
      </w:divBdr>
    </w:div>
    <w:div w:id="996684675">
      <w:bodyDiv w:val="1"/>
      <w:marLeft w:val="0"/>
      <w:marRight w:val="0"/>
      <w:marTop w:val="0"/>
      <w:marBottom w:val="0"/>
      <w:divBdr>
        <w:top w:val="none" w:sz="0" w:space="0" w:color="auto"/>
        <w:left w:val="none" w:sz="0" w:space="0" w:color="auto"/>
        <w:bottom w:val="none" w:sz="0" w:space="0" w:color="auto"/>
        <w:right w:val="none" w:sz="0" w:space="0" w:color="auto"/>
      </w:divBdr>
    </w:div>
    <w:div w:id="999188275">
      <w:bodyDiv w:val="1"/>
      <w:marLeft w:val="0"/>
      <w:marRight w:val="0"/>
      <w:marTop w:val="0"/>
      <w:marBottom w:val="0"/>
      <w:divBdr>
        <w:top w:val="none" w:sz="0" w:space="0" w:color="auto"/>
        <w:left w:val="none" w:sz="0" w:space="0" w:color="auto"/>
        <w:bottom w:val="none" w:sz="0" w:space="0" w:color="auto"/>
        <w:right w:val="none" w:sz="0" w:space="0" w:color="auto"/>
      </w:divBdr>
    </w:div>
    <w:div w:id="1005472512">
      <w:bodyDiv w:val="1"/>
      <w:marLeft w:val="0"/>
      <w:marRight w:val="0"/>
      <w:marTop w:val="0"/>
      <w:marBottom w:val="0"/>
      <w:divBdr>
        <w:top w:val="none" w:sz="0" w:space="0" w:color="auto"/>
        <w:left w:val="none" w:sz="0" w:space="0" w:color="auto"/>
        <w:bottom w:val="none" w:sz="0" w:space="0" w:color="auto"/>
        <w:right w:val="none" w:sz="0" w:space="0" w:color="auto"/>
      </w:divBdr>
    </w:div>
    <w:div w:id="1005667250">
      <w:bodyDiv w:val="1"/>
      <w:marLeft w:val="0"/>
      <w:marRight w:val="0"/>
      <w:marTop w:val="0"/>
      <w:marBottom w:val="0"/>
      <w:divBdr>
        <w:top w:val="none" w:sz="0" w:space="0" w:color="auto"/>
        <w:left w:val="none" w:sz="0" w:space="0" w:color="auto"/>
        <w:bottom w:val="none" w:sz="0" w:space="0" w:color="auto"/>
        <w:right w:val="none" w:sz="0" w:space="0" w:color="auto"/>
      </w:divBdr>
    </w:div>
    <w:div w:id="1007908260">
      <w:bodyDiv w:val="1"/>
      <w:marLeft w:val="0"/>
      <w:marRight w:val="0"/>
      <w:marTop w:val="0"/>
      <w:marBottom w:val="0"/>
      <w:divBdr>
        <w:top w:val="none" w:sz="0" w:space="0" w:color="auto"/>
        <w:left w:val="none" w:sz="0" w:space="0" w:color="auto"/>
        <w:bottom w:val="none" w:sz="0" w:space="0" w:color="auto"/>
        <w:right w:val="none" w:sz="0" w:space="0" w:color="auto"/>
      </w:divBdr>
    </w:div>
    <w:div w:id="1008404036">
      <w:bodyDiv w:val="1"/>
      <w:marLeft w:val="0"/>
      <w:marRight w:val="0"/>
      <w:marTop w:val="0"/>
      <w:marBottom w:val="0"/>
      <w:divBdr>
        <w:top w:val="none" w:sz="0" w:space="0" w:color="auto"/>
        <w:left w:val="none" w:sz="0" w:space="0" w:color="auto"/>
        <w:bottom w:val="none" w:sz="0" w:space="0" w:color="auto"/>
        <w:right w:val="none" w:sz="0" w:space="0" w:color="auto"/>
      </w:divBdr>
    </w:div>
    <w:div w:id="1011570704">
      <w:bodyDiv w:val="1"/>
      <w:marLeft w:val="0"/>
      <w:marRight w:val="0"/>
      <w:marTop w:val="0"/>
      <w:marBottom w:val="0"/>
      <w:divBdr>
        <w:top w:val="none" w:sz="0" w:space="0" w:color="auto"/>
        <w:left w:val="none" w:sz="0" w:space="0" w:color="auto"/>
        <w:bottom w:val="none" w:sz="0" w:space="0" w:color="auto"/>
        <w:right w:val="none" w:sz="0" w:space="0" w:color="auto"/>
      </w:divBdr>
    </w:div>
    <w:div w:id="1012951601">
      <w:bodyDiv w:val="1"/>
      <w:marLeft w:val="0"/>
      <w:marRight w:val="0"/>
      <w:marTop w:val="0"/>
      <w:marBottom w:val="0"/>
      <w:divBdr>
        <w:top w:val="none" w:sz="0" w:space="0" w:color="auto"/>
        <w:left w:val="none" w:sz="0" w:space="0" w:color="auto"/>
        <w:bottom w:val="none" w:sz="0" w:space="0" w:color="auto"/>
        <w:right w:val="none" w:sz="0" w:space="0" w:color="auto"/>
      </w:divBdr>
    </w:div>
    <w:div w:id="1013655231">
      <w:bodyDiv w:val="1"/>
      <w:marLeft w:val="0"/>
      <w:marRight w:val="0"/>
      <w:marTop w:val="0"/>
      <w:marBottom w:val="0"/>
      <w:divBdr>
        <w:top w:val="none" w:sz="0" w:space="0" w:color="auto"/>
        <w:left w:val="none" w:sz="0" w:space="0" w:color="auto"/>
        <w:bottom w:val="none" w:sz="0" w:space="0" w:color="auto"/>
        <w:right w:val="none" w:sz="0" w:space="0" w:color="auto"/>
      </w:divBdr>
    </w:div>
    <w:div w:id="1024553468">
      <w:bodyDiv w:val="1"/>
      <w:marLeft w:val="0"/>
      <w:marRight w:val="0"/>
      <w:marTop w:val="0"/>
      <w:marBottom w:val="0"/>
      <w:divBdr>
        <w:top w:val="none" w:sz="0" w:space="0" w:color="auto"/>
        <w:left w:val="none" w:sz="0" w:space="0" w:color="auto"/>
        <w:bottom w:val="none" w:sz="0" w:space="0" w:color="auto"/>
        <w:right w:val="none" w:sz="0" w:space="0" w:color="auto"/>
      </w:divBdr>
    </w:div>
    <w:div w:id="1031691382">
      <w:bodyDiv w:val="1"/>
      <w:marLeft w:val="0"/>
      <w:marRight w:val="0"/>
      <w:marTop w:val="0"/>
      <w:marBottom w:val="0"/>
      <w:divBdr>
        <w:top w:val="none" w:sz="0" w:space="0" w:color="auto"/>
        <w:left w:val="none" w:sz="0" w:space="0" w:color="auto"/>
        <w:bottom w:val="none" w:sz="0" w:space="0" w:color="auto"/>
        <w:right w:val="none" w:sz="0" w:space="0" w:color="auto"/>
      </w:divBdr>
    </w:div>
    <w:div w:id="1033268951">
      <w:bodyDiv w:val="1"/>
      <w:marLeft w:val="0"/>
      <w:marRight w:val="0"/>
      <w:marTop w:val="0"/>
      <w:marBottom w:val="0"/>
      <w:divBdr>
        <w:top w:val="none" w:sz="0" w:space="0" w:color="auto"/>
        <w:left w:val="none" w:sz="0" w:space="0" w:color="auto"/>
        <w:bottom w:val="none" w:sz="0" w:space="0" w:color="auto"/>
        <w:right w:val="none" w:sz="0" w:space="0" w:color="auto"/>
      </w:divBdr>
    </w:div>
    <w:div w:id="1036002868">
      <w:bodyDiv w:val="1"/>
      <w:marLeft w:val="0"/>
      <w:marRight w:val="0"/>
      <w:marTop w:val="0"/>
      <w:marBottom w:val="0"/>
      <w:divBdr>
        <w:top w:val="none" w:sz="0" w:space="0" w:color="auto"/>
        <w:left w:val="none" w:sz="0" w:space="0" w:color="auto"/>
        <w:bottom w:val="none" w:sz="0" w:space="0" w:color="auto"/>
        <w:right w:val="none" w:sz="0" w:space="0" w:color="auto"/>
      </w:divBdr>
    </w:div>
    <w:div w:id="1039356249">
      <w:bodyDiv w:val="1"/>
      <w:marLeft w:val="0"/>
      <w:marRight w:val="0"/>
      <w:marTop w:val="0"/>
      <w:marBottom w:val="0"/>
      <w:divBdr>
        <w:top w:val="none" w:sz="0" w:space="0" w:color="auto"/>
        <w:left w:val="none" w:sz="0" w:space="0" w:color="auto"/>
        <w:bottom w:val="none" w:sz="0" w:space="0" w:color="auto"/>
        <w:right w:val="none" w:sz="0" w:space="0" w:color="auto"/>
      </w:divBdr>
    </w:div>
    <w:div w:id="1043096359">
      <w:bodyDiv w:val="1"/>
      <w:marLeft w:val="0"/>
      <w:marRight w:val="0"/>
      <w:marTop w:val="0"/>
      <w:marBottom w:val="0"/>
      <w:divBdr>
        <w:top w:val="none" w:sz="0" w:space="0" w:color="auto"/>
        <w:left w:val="none" w:sz="0" w:space="0" w:color="auto"/>
        <w:bottom w:val="none" w:sz="0" w:space="0" w:color="auto"/>
        <w:right w:val="none" w:sz="0" w:space="0" w:color="auto"/>
      </w:divBdr>
    </w:div>
    <w:div w:id="1047531735">
      <w:bodyDiv w:val="1"/>
      <w:marLeft w:val="0"/>
      <w:marRight w:val="0"/>
      <w:marTop w:val="0"/>
      <w:marBottom w:val="0"/>
      <w:divBdr>
        <w:top w:val="none" w:sz="0" w:space="0" w:color="auto"/>
        <w:left w:val="none" w:sz="0" w:space="0" w:color="auto"/>
        <w:bottom w:val="none" w:sz="0" w:space="0" w:color="auto"/>
        <w:right w:val="none" w:sz="0" w:space="0" w:color="auto"/>
      </w:divBdr>
    </w:div>
    <w:div w:id="1057051448">
      <w:bodyDiv w:val="1"/>
      <w:marLeft w:val="0"/>
      <w:marRight w:val="0"/>
      <w:marTop w:val="0"/>
      <w:marBottom w:val="0"/>
      <w:divBdr>
        <w:top w:val="none" w:sz="0" w:space="0" w:color="auto"/>
        <w:left w:val="none" w:sz="0" w:space="0" w:color="auto"/>
        <w:bottom w:val="none" w:sz="0" w:space="0" w:color="auto"/>
        <w:right w:val="none" w:sz="0" w:space="0" w:color="auto"/>
      </w:divBdr>
    </w:div>
    <w:div w:id="1058362822">
      <w:bodyDiv w:val="1"/>
      <w:marLeft w:val="0"/>
      <w:marRight w:val="0"/>
      <w:marTop w:val="0"/>
      <w:marBottom w:val="0"/>
      <w:divBdr>
        <w:top w:val="none" w:sz="0" w:space="0" w:color="auto"/>
        <w:left w:val="none" w:sz="0" w:space="0" w:color="auto"/>
        <w:bottom w:val="none" w:sz="0" w:space="0" w:color="auto"/>
        <w:right w:val="none" w:sz="0" w:space="0" w:color="auto"/>
      </w:divBdr>
    </w:div>
    <w:div w:id="1058436702">
      <w:bodyDiv w:val="1"/>
      <w:marLeft w:val="0"/>
      <w:marRight w:val="0"/>
      <w:marTop w:val="0"/>
      <w:marBottom w:val="0"/>
      <w:divBdr>
        <w:top w:val="none" w:sz="0" w:space="0" w:color="auto"/>
        <w:left w:val="none" w:sz="0" w:space="0" w:color="auto"/>
        <w:bottom w:val="none" w:sz="0" w:space="0" w:color="auto"/>
        <w:right w:val="none" w:sz="0" w:space="0" w:color="auto"/>
      </w:divBdr>
    </w:div>
    <w:div w:id="1058475742">
      <w:bodyDiv w:val="1"/>
      <w:marLeft w:val="0"/>
      <w:marRight w:val="0"/>
      <w:marTop w:val="0"/>
      <w:marBottom w:val="0"/>
      <w:divBdr>
        <w:top w:val="none" w:sz="0" w:space="0" w:color="auto"/>
        <w:left w:val="none" w:sz="0" w:space="0" w:color="auto"/>
        <w:bottom w:val="none" w:sz="0" w:space="0" w:color="auto"/>
        <w:right w:val="none" w:sz="0" w:space="0" w:color="auto"/>
      </w:divBdr>
    </w:div>
    <w:div w:id="1058556209">
      <w:bodyDiv w:val="1"/>
      <w:marLeft w:val="0"/>
      <w:marRight w:val="0"/>
      <w:marTop w:val="0"/>
      <w:marBottom w:val="0"/>
      <w:divBdr>
        <w:top w:val="none" w:sz="0" w:space="0" w:color="auto"/>
        <w:left w:val="none" w:sz="0" w:space="0" w:color="auto"/>
        <w:bottom w:val="none" w:sz="0" w:space="0" w:color="auto"/>
        <w:right w:val="none" w:sz="0" w:space="0" w:color="auto"/>
      </w:divBdr>
    </w:div>
    <w:div w:id="1059091360">
      <w:bodyDiv w:val="1"/>
      <w:marLeft w:val="0"/>
      <w:marRight w:val="0"/>
      <w:marTop w:val="0"/>
      <w:marBottom w:val="0"/>
      <w:divBdr>
        <w:top w:val="none" w:sz="0" w:space="0" w:color="auto"/>
        <w:left w:val="none" w:sz="0" w:space="0" w:color="auto"/>
        <w:bottom w:val="none" w:sz="0" w:space="0" w:color="auto"/>
        <w:right w:val="none" w:sz="0" w:space="0" w:color="auto"/>
      </w:divBdr>
    </w:div>
    <w:div w:id="1066564414">
      <w:bodyDiv w:val="1"/>
      <w:marLeft w:val="0"/>
      <w:marRight w:val="0"/>
      <w:marTop w:val="0"/>
      <w:marBottom w:val="0"/>
      <w:divBdr>
        <w:top w:val="none" w:sz="0" w:space="0" w:color="auto"/>
        <w:left w:val="none" w:sz="0" w:space="0" w:color="auto"/>
        <w:bottom w:val="none" w:sz="0" w:space="0" w:color="auto"/>
        <w:right w:val="none" w:sz="0" w:space="0" w:color="auto"/>
      </w:divBdr>
    </w:div>
    <w:div w:id="1066682579">
      <w:bodyDiv w:val="1"/>
      <w:marLeft w:val="0"/>
      <w:marRight w:val="0"/>
      <w:marTop w:val="0"/>
      <w:marBottom w:val="0"/>
      <w:divBdr>
        <w:top w:val="none" w:sz="0" w:space="0" w:color="auto"/>
        <w:left w:val="none" w:sz="0" w:space="0" w:color="auto"/>
        <w:bottom w:val="none" w:sz="0" w:space="0" w:color="auto"/>
        <w:right w:val="none" w:sz="0" w:space="0" w:color="auto"/>
      </w:divBdr>
    </w:div>
    <w:div w:id="1066877542">
      <w:bodyDiv w:val="1"/>
      <w:marLeft w:val="0"/>
      <w:marRight w:val="0"/>
      <w:marTop w:val="0"/>
      <w:marBottom w:val="0"/>
      <w:divBdr>
        <w:top w:val="none" w:sz="0" w:space="0" w:color="auto"/>
        <w:left w:val="none" w:sz="0" w:space="0" w:color="auto"/>
        <w:bottom w:val="none" w:sz="0" w:space="0" w:color="auto"/>
        <w:right w:val="none" w:sz="0" w:space="0" w:color="auto"/>
      </w:divBdr>
    </w:div>
    <w:div w:id="1070465574">
      <w:bodyDiv w:val="1"/>
      <w:marLeft w:val="0"/>
      <w:marRight w:val="0"/>
      <w:marTop w:val="0"/>
      <w:marBottom w:val="0"/>
      <w:divBdr>
        <w:top w:val="none" w:sz="0" w:space="0" w:color="auto"/>
        <w:left w:val="none" w:sz="0" w:space="0" w:color="auto"/>
        <w:bottom w:val="none" w:sz="0" w:space="0" w:color="auto"/>
        <w:right w:val="none" w:sz="0" w:space="0" w:color="auto"/>
      </w:divBdr>
    </w:div>
    <w:div w:id="1071080744">
      <w:bodyDiv w:val="1"/>
      <w:marLeft w:val="0"/>
      <w:marRight w:val="0"/>
      <w:marTop w:val="0"/>
      <w:marBottom w:val="0"/>
      <w:divBdr>
        <w:top w:val="none" w:sz="0" w:space="0" w:color="auto"/>
        <w:left w:val="none" w:sz="0" w:space="0" w:color="auto"/>
        <w:bottom w:val="none" w:sz="0" w:space="0" w:color="auto"/>
        <w:right w:val="none" w:sz="0" w:space="0" w:color="auto"/>
      </w:divBdr>
    </w:div>
    <w:div w:id="1076979136">
      <w:bodyDiv w:val="1"/>
      <w:marLeft w:val="0"/>
      <w:marRight w:val="0"/>
      <w:marTop w:val="0"/>
      <w:marBottom w:val="0"/>
      <w:divBdr>
        <w:top w:val="none" w:sz="0" w:space="0" w:color="auto"/>
        <w:left w:val="none" w:sz="0" w:space="0" w:color="auto"/>
        <w:bottom w:val="none" w:sz="0" w:space="0" w:color="auto"/>
        <w:right w:val="none" w:sz="0" w:space="0" w:color="auto"/>
      </w:divBdr>
    </w:div>
    <w:div w:id="1082944132">
      <w:bodyDiv w:val="1"/>
      <w:marLeft w:val="0"/>
      <w:marRight w:val="0"/>
      <w:marTop w:val="0"/>
      <w:marBottom w:val="0"/>
      <w:divBdr>
        <w:top w:val="none" w:sz="0" w:space="0" w:color="auto"/>
        <w:left w:val="none" w:sz="0" w:space="0" w:color="auto"/>
        <w:bottom w:val="none" w:sz="0" w:space="0" w:color="auto"/>
        <w:right w:val="none" w:sz="0" w:space="0" w:color="auto"/>
      </w:divBdr>
    </w:div>
    <w:div w:id="1084256737">
      <w:bodyDiv w:val="1"/>
      <w:marLeft w:val="0"/>
      <w:marRight w:val="0"/>
      <w:marTop w:val="0"/>
      <w:marBottom w:val="0"/>
      <w:divBdr>
        <w:top w:val="none" w:sz="0" w:space="0" w:color="auto"/>
        <w:left w:val="none" w:sz="0" w:space="0" w:color="auto"/>
        <w:bottom w:val="none" w:sz="0" w:space="0" w:color="auto"/>
        <w:right w:val="none" w:sz="0" w:space="0" w:color="auto"/>
      </w:divBdr>
    </w:div>
    <w:div w:id="1087308067">
      <w:bodyDiv w:val="1"/>
      <w:marLeft w:val="0"/>
      <w:marRight w:val="0"/>
      <w:marTop w:val="0"/>
      <w:marBottom w:val="0"/>
      <w:divBdr>
        <w:top w:val="none" w:sz="0" w:space="0" w:color="auto"/>
        <w:left w:val="none" w:sz="0" w:space="0" w:color="auto"/>
        <w:bottom w:val="none" w:sz="0" w:space="0" w:color="auto"/>
        <w:right w:val="none" w:sz="0" w:space="0" w:color="auto"/>
      </w:divBdr>
    </w:div>
    <w:div w:id="1095325803">
      <w:bodyDiv w:val="1"/>
      <w:marLeft w:val="0"/>
      <w:marRight w:val="0"/>
      <w:marTop w:val="0"/>
      <w:marBottom w:val="0"/>
      <w:divBdr>
        <w:top w:val="none" w:sz="0" w:space="0" w:color="auto"/>
        <w:left w:val="none" w:sz="0" w:space="0" w:color="auto"/>
        <w:bottom w:val="none" w:sz="0" w:space="0" w:color="auto"/>
        <w:right w:val="none" w:sz="0" w:space="0" w:color="auto"/>
      </w:divBdr>
    </w:div>
    <w:div w:id="1096706330">
      <w:bodyDiv w:val="1"/>
      <w:marLeft w:val="0"/>
      <w:marRight w:val="0"/>
      <w:marTop w:val="0"/>
      <w:marBottom w:val="0"/>
      <w:divBdr>
        <w:top w:val="none" w:sz="0" w:space="0" w:color="auto"/>
        <w:left w:val="none" w:sz="0" w:space="0" w:color="auto"/>
        <w:bottom w:val="none" w:sz="0" w:space="0" w:color="auto"/>
        <w:right w:val="none" w:sz="0" w:space="0" w:color="auto"/>
      </w:divBdr>
    </w:div>
    <w:div w:id="1101873803">
      <w:bodyDiv w:val="1"/>
      <w:marLeft w:val="0"/>
      <w:marRight w:val="0"/>
      <w:marTop w:val="0"/>
      <w:marBottom w:val="0"/>
      <w:divBdr>
        <w:top w:val="none" w:sz="0" w:space="0" w:color="auto"/>
        <w:left w:val="none" w:sz="0" w:space="0" w:color="auto"/>
        <w:bottom w:val="none" w:sz="0" w:space="0" w:color="auto"/>
        <w:right w:val="none" w:sz="0" w:space="0" w:color="auto"/>
      </w:divBdr>
    </w:div>
    <w:div w:id="1104493348">
      <w:bodyDiv w:val="1"/>
      <w:marLeft w:val="0"/>
      <w:marRight w:val="0"/>
      <w:marTop w:val="0"/>
      <w:marBottom w:val="0"/>
      <w:divBdr>
        <w:top w:val="none" w:sz="0" w:space="0" w:color="auto"/>
        <w:left w:val="none" w:sz="0" w:space="0" w:color="auto"/>
        <w:bottom w:val="none" w:sz="0" w:space="0" w:color="auto"/>
        <w:right w:val="none" w:sz="0" w:space="0" w:color="auto"/>
      </w:divBdr>
    </w:div>
    <w:div w:id="1106004286">
      <w:bodyDiv w:val="1"/>
      <w:marLeft w:val="0"/>
      <w:marRight w:val="0"/>
      <w:marTop w:val="0"/>
      <w:marBottom w:val="0"/>
      <w:divBdr>
        <w:top w:val="none" w:sz="0" w:space="0" w:color="auto"/>
        <w:left w:val="none" w:sz="0" w:space="0" w:color="auto"/>
        <w:bottom w:val="none" w:sz="0" w:space="0" w:color="auto"/>
        <w:right w:val="none" w:sz="0" w:space="0" w:color="auto"/>
      </w:divBdr>
    </w:div>
    <w:div w:id="1111239281">
      <w:bodyDiv w:val="1"/>
      <w:marLeft w:val="0"/>
      <w:marRight w:val="0"/>
      <w:marTop w:val="0"/>
      <w:marBottom w:val="0"/>
      <w:divBdr>
        <w:top w:val="none" w:sz="0" w:space="0" w:color="auto"/>
        <w:left w:val="none" w:sz="0" w:space="0" w:color="auto"/>
        <w:bottom w:val="none" w:sz="0" w:space="0" w:color="auto"/>
        <w:right w:val="none" w:sz="0" w:space="0" w:color="auto"/>
      </w:divBdr>
    </w:div>
    <w:div w:id="1113667288">
      <w:bodyDiv w:val="1"/>
      <w:marLeft w:val="0"/>
      <w:marRight w:val="0"/>
      <w:marTop w:val="0"/>
      <w:marBottom w:val="0"/>
      <w:divBdr>
        <w:top w:val="none" w:sz="0" w:space="0" w:color="auto"/>
        <w:left w:val="none" w:sz="0" w:space="0" w:color="auto"/>
        <w:bottom w:val="none" w:sz="0" w:space="0" w:color="auto"/>
        <w:right w:val="none" w:sz="0" w:space="0" w:color="auto"/>
      </w:divBdr>
    </w:div>
    <w:div w:id="1124421541">
      <w:bodyDiv w:val="1"/>
      <w:marLeft w:val="0"/>
      <w:marRight w:val="0"/>
      <w:marTop w:val="0"/>
      <w:marBottom w:val="0"/>
      <w:divBdr>
        <w:top w:val="none" w:sz="0" w:space="0" w:color="auto"/>
        <w:left w:val="none" w:sz="0" w:space="0" w:color="auto"/>
        <w:bottom w:val="none" w:sz="0" w:space="0" w:color="auto"/>
        <w:right w:val="none" w:sz="0" w:space="0" w:color="auto"/>
      </w:divBdr>
    </w:div>
    <w:div w:id="1126581499">
      <w:bodyDiv w:val="1"/>
      <w:marLeft w:val="0"/>
      <w:marRight w:val="0"/>
      <w:marTop w:val="0"/>
      <w:marBottom w:val="0"/>
      <w:divBdr>
        <w:top w:val="none" w:sz="0" w:space="0" w:color="auto"/>
        <w:left w:val="none" w:sz="0" w:space="0" w:color="auto"/>
        <w:bottom w:val="none" w:sz="0" w:space="0" w:color="auto"/>
        <w:right w:val="none" w:sz="0" w:space="0" w:color="auto"/>
      </w:divBdr>
    </w:div>
    <w:div w:id="1126853914">
      <w:bodyDiv w:val="1"/>
      <w:marLeft w:val="0"/>
      <w:marRight w:val="0"/>
      <w:marTop w:val="0"/>
      <w:marBottom w:val="0"/>
      <w:divBdr>
        <w:top w:val="none" w:sz="0" w:space="0" w:color="auto"/>
        <w:left w:val="none" w:sz="0" w:space="0" w:color="auto"/>
        <w:bottom w:val="none" w:sz="0" w:space="0" w:color="auto"/>
        <w:right w:val="none" w:sz="0" w:space="0" w:color="auto"/>
      </w:divBdr>
    </w:div>
    <w:div w:id="1138492872">
      <w:bodyDiv w:val="1"/>
      <w:marLeft w:val="0"/>
      <w:marRight w:val="0"/>
      <w:marTop w:val="0"/>
      <w:marBottom w:val="0"/>
      <w:divBdr>
        <w:top w:val="none" w:sz="0" w:space="0" w:color="auto"/>
        <w:left w:val="none" w:sz="0" w:space="0" w:color="auto"/>
        <w:bottom w:val="none" w:sz="0" w:space="0" w:color="auto"/>
        <w:right w:val="none" w:sz="0" w:space="0" w:color="auto"/>
      </w:divBdr>
    </w:div>
    <w:div w:id="1138566690">
      <w:bodyDiv w:val="1"/>
      <w:marLeft w:val="0"/>
      <w:marRight w:val="0"/>
      <w:marTop w:val="0"/>
      <w:marBottom w:val="0"/>
      <w:divBdr>
        <w:top w:val="none" w:sz="0" w:space="0" w:color="auto"/>
        <w:left w:val="none" w:sz="0" w:space="0" w:color="auto"/>
        <w:bottom w:val="none" w:sz="0" w:space="0" w:color="auto"/>
        <w:right w:val="none" w:sz="0" w:space="0" w:color="auto"/>
      </w:divBdr>
    </w:div>
    <w:div w:id="1144545946">
      <w:bodyDiv w:val="1"/>
      <w:marLeft w:val="0"/>
      <w:marRight w:val="0"/>
      <w:marTop w:val="0"/>
      <w:marBottom w:val="0"/>
      <w:divBdr>
        <w:top w:val="none" w:sz="0" w:space="0" w:color="auto"/>
        <w:left w:val="none" w:sz="0" w:space="0" w:color="auto"/>
        <w:bottom w:val="none" w:sz="0" w:space="0" w:color="auto"/>
        <w:right w:val="none" w:sz="0" w:space="0" w:color="auto"/>
      </w:divBdr>
    </w:div>
    <w:div w:id="1147169644">
      <w:bodyDiv w:val="1"/>
      <w:marLeft w:val="0"/>
      <w:marRight w:val="0"/>
      <w:marTop w:val="0"/>
      <w:marBottom w:val="0"/>
      <w:divBdr>
        <w:top w:val="none" w:sz="0" w:space="0" w:color="auto"/>
        <w:left w:val="none" w:sz="0" w:space="0" w:color="auto"/>
        <w:bottom w:val="none" w:sz="0" w:space="0" w:color="auto"/>
        <w:right w:val="none" w:sz="0" w:space="0" w:color="auto"/>
      </w:divBdr>
    </w:div>
    <w:div w:id="1153302740">
      <w:bodyDiv w:val="1"/>
      <w:marLeft w:val="0"/>
      <w:marRight w:val="0"/>
      <w:marTop w:val="0"/>
      <w:marBottom w:val="0"/>
      <w:divBdr>
        <w:top w:val="none" w:sz="0" w:space="0" w:color="auto"/>
        <w:left w:val="none" w:sz="0" w:space="0" w:color="auto"/>
        <w:bottom w:val="none" w:sz="0" w:space="0" w:color="auto"/>
        <w:right w:val="none" w:sz="0" w:space="0" w:color="auto"/>
      </w:divBdr>
    </w:div>
    <w:div w:id="1157302317">
      <w:bodyDiv w:val="1"/>
      <w:marLeft w:val="0"/>
      <w:marRight w:val="0"/>
      <w:marTop w:val="0"/>
      <w:marBottom w:val="0"/>
      <w:divBdr>
        <w:top w:val="none" w:sz="0" w:space="0" w:color="auto"/>
        <w:left w:val="none" w:sz="0" w:space="0" w:color="auto"/>
        <w:bottom w:val="none" w:sz="0" w:space="0" w:color="auto"/>
        <w:right w:val="none" w:sz="0" w:space="0" w:color="auto"/>
      </w:divBdr>
    </w:div>
    <w:div w:id="1157528084">
      <w:bodyDiv w:val="1"/>
      <w:marLeft w:val="0"/>
      <w:marRight w:val="0"/>
      <w:marTop w:val="0"/>
      <w:marBottom w:val="0"/>
      <w:divBdr>
        <w:top w:val="none" w:sz="0" w:space="0" w:color="auto"/>
        <w:left w:val="none" w:sz="0" w:space="0" w:color="auto"/>
        <w:bottom w:val="none" w:sz="0" w:space="0" w:color="auto"/>
        <w:right w:val="none" w:sz="0" w:space="0" w:color="auto"/>
      </w:divBdr>
    </w:div>
    <w:div w:id="1158493108">
      <w:bodyDiv w:val="1"/>
      <w:marLeft w:val="0"/>
      <w:marRight w:val="0"/>
      <w:marTop w:val="0"/>
      <w:marBottom w:val="0"/>
      <w:divBdr>
        <w:top w:val="none" w:sz="0" w:space="0" w:color="auto"/>
        <w:left w:val="none" w:sz="0" w:space="0" w:color="auto"/>
        <w:bottom w:val="none" w:sz="0" w:space="0" w:color="auto"/>
        <w:right w:val="none" w:sz="0" w:space="0" w:color="auto"/>
      </w:divBdr>
    </w:div>
    <w:div w:id="1159659993">
      <w:bodyDiv w:val="1"/>
      <w:marLeft w:val="0"/>
      <w:marRight w:val="0"/>
      <w:marTop w:val="0"/>
      <w:marBottom w:val="0"/>
      <w:divBdr>
        <w:top w:val="none" w:sz="0" w:space="0" w:color="auto"/>
        <w:left w:val="none" w:sz="0" w:space="0" w:color="auto"/>
        <w:bottom w:val="none" w:sz="0" w:space="0" w:color="auto"/>
        <w:right w:val="none" w:sz="0" w:space="0" w:color="auto"/>
      </w:divBdr>
    </w:div>
    <w:div w:id="1161965217">
      <w:bodyDiv w:val="1"/>
      <w:marLeft w:val="0"/>
      <w:marRight w:val="0"/>
      <w:marTop w:val="0"/>
      <w:marBottom w:val="0"/>
      <w:divBdr>
        <w:top w:val="none" w:sz="0" w:space="0" w:color="auto"/>
        <w:left w:val="none" w:sz="0" w:space="0" w:color="auto"/>
        <w:bottom w:val="none" w:sz="0" w:space="0" w:color="auto"/>
        <w:right w:val="none" w:sz="0" w:space="0" w:color="auto"/>
      </w:divBdr>
    </w:div>
    <w:div w:id="1165054543">
      <w:bodyDiv w:val="1"/>
      <w:marLeft w:val="0"/>
      <w:marRight w:val="0"/>
      <w:marTop w:val="0"/>
      <w:marBottom w:val="0"/>
      <w:divBdr>
        <w:top w:val="none" w:sz="0" w:space="0" w:color="auto"/>
        <w:left w:val="none" w:sz="0" w:space="0" w:color="auto"/>
        <w:bottom w:val="none" w:sz="0" w:space="0" w:color="auto"/>
        <w:right w:val="none" w:sz="0" w:space="0" w:color="auto"/>
      </w:divBdr>
    </w:div>
    <w:div w:id="1166357171">
      <w:bodyDiv w:val="1"/>
      <w:marLeft w:val="0"/>
      <w:marRight w:val="0"/>
      <w:marTop w:val="0"/>
      <w:marBottom w:val="0"/>
      <w:divBdr>
        <w:top w:val="none" w:sz="0" w:space="0" w:color="auto"/>
        <w:left w:val="none" w:sz="0" w:space="0" w:color="auto"/>
        <w:bottom w:val="none" w:sz="0" w:space="0" w:color="auto"/>
        <w:right w:val="none" w:sz="0" w:space="0" w:color="auto"/>
      </w:divBdr>
    </w:div>
    <w:div w:id="1168715257">
      <w:bodyDiv w:val="1"/>
      <w:marLeft w:val="0"/>
      <w:marRight w:val="0"/>
      <w:marTop w:val="0"/>
      <w:marBottom w:val="0"/>
      <w:divBdr>
        <w:top w:val="none" w:sz="0" w:space="0" w:color="auto"/>
        <w:left w:val="none" w:sz="0" w:space="0" w:color="auto"/>
        <w:bottom w:val="none" w:sz="0" w:space="0" w:color="auto"/>
        <w:right w:val="none" w:sz="0" w:space="0" w:color="auto"/>
      </w:divBdr>
    </w:div>
    <w:div w:id="1175463176">
      <w:bodyDiv w:val="1"/>
      <w:marLeft w:val="0"/>
      <w:marRight w:val="0"/>
      <w:marTop w:val="0"/>
      <w:marBottom w:val="0"/>
      <w:divBdr>
        <w:top w:val="none" w:sz="0" w:space="0" w:color="auto"/>
        <w:left w:val="none" w:sz="0" w:space="0" w:color="auto"/>
        <w:bottom w:val="none" w:sz="0" w:space="0" w:color="auto"/>
        <w:right w:val="none" w:sz="0" w:space="0" w:color="auto"/>
      </w:divBdr>
    </w:div>
    <w:div w:id="1176192037">
      <w:bodyDiv w:val="1"/>
      <w:marLeft w:val="0"/>
      <w:marRight w:val="0"/>
      <w:marTop w:val="0"/>
      <w:marBottom w:val="0"/>
      <w:divBdr>
        <w:top w:val="none" w:sz="0" w:space="0" w:color="auto"/>
        <w:left w:val="none" w:sz="0" w:space="0" w:color="auto"/>
        <w:bottom w:val="none" w:sz="0" w:space="0" w:color="auto"/>
        <w:right w:val="none" w:sz="0" w:space="0" w:color="auto"/>
      </w:divBdr>
    </w:div>
    <w:div w:id="1183323600">
      <w:bodyDiv w:val="1"/>
      <w:marLeft w:val="0"/>
      <w:marRight w:val="0"/>
      <w:marTop w:val="0"/>
      <w:marBottom w:val="0"/>
      <w:divBdr>
        <w:top w:val="none" w:sz="0" w:space="0" w:color="auto"/>
        <w:left w:val="none" w:sz="0" w:space="0" w:color="auto"/>
        <w:bottom w:val="none" w:sz="0" w:space="0" w:color="auto"/>
        <w:right w:val="none" w:sz="0" w:space="0" w:color="auto"/>
      </w:divBdr>
    </w:div>
    <w:div w:id="1187064413">
      <w:bodyDiv w:val="1"/>
      <w:marLeft w:val="0"/>
      <w:marRight w:val="0"/>
      <w:marTop w:val="0"/>
      <w:marBottom w:val="0"/>
      <w:divBdr>
        <w:top w:val="none" w:sz="0" w:space="0" w:color="auto"/>
        <w:left w:val="none" w:sz="0" w:space="0" w:color="auto"/>
        <w:bottom w:val="none" w:sz="0" w:space="0" w:color="auto"/>
        <w:right w:val="none" w:sz="0" w:space="0" w:color="auto"/>
      </w:divBdr>
    </w:div>
    <w:div w:id="1189489732">
      <w:bodyDiv w:val="1"/>
      <w:marLeft w:val="0"/>
      <w:marRight w:val="0"/>
      <w:marTop w:val="0"/>
      <w:marBottom w:val="0"/>
      <w:divBdr>
        <w:top w:val="none" w:sz="0" w:space="0" w:color="auto"/>
        <w:left w:val="none" w:sz="0" w:space="0" w:color="auto"/>
        <w:bottom w:val="none" w:sz="0" w:space="0" w:color="auto"/>
        <w:right w:val="none" w:sz="0" w:space="0" w:color="auto"/>
      </w:divBdr>
    </w:div>
    <w:div w:id="1191067338">
      <w:bodyDiv w:val="1"/>
      <w:marLeft w:val="0"/>
      <w:marRight w:val="0"/>
      <w:marTop w:val="0"/>
      <w:marBottom w:val="0"/>
      <w:divBdr>
        <w:top w:val="none" w:sz="0" w:space="0" w:color="auto"/>
        <w:left w:val="none" w:sz="0" w:space="0" w:color="auto"/>
        <w:bottom w:val="none" w:sz="0" w:space="0" w:color="auto"/>
        <w:right w:val="none" w:sz="0" w:space="0" w:color="auto"/>
      </w:divBdr>
    </w:div>
    <w:div w:id="1193305313">
      <w:bodyDiv w:val="1"/>
      <w:marLeft w:val="0"/>
      <w:marRight w:val="0"/>
      <w:marTop w:val="0"/>
      <w:marBottom w:val="0"/>
      <w:divBdr>
        <w:top w:val="none" w:sz="0" w:space="0" w:color="auto"/>
        <w:left w:val="none" w:sz="0" w:space="0" w:color="auto"/>
        <w:bottom w:val="none" w:sz="0" w:space="0" w:color="auto"/>
        <w:right w:val="none" w:sz="0" w:space="0" w:color="auto"/>
      </w:divBdr>
    </w:div>
    <w:div w:id="1198160479">
      <w:bodyDiv w:val="1"/>
      <w:marLeft w:val="0"/>
      <w:marRight w:val="0"/>
      <w:marTop w:val="0"/>
      <w:marBottom w:val="0"/>
      <w:divBdr>
        <w:top w:val="none" w:sz="0" w:space="0" w:color="auto"/>
        <w:left w:val="none" w:sz="0" w:space="0" w:color="auto"/>
        <w:bottom w:val="none" w:sz="0" w:space="0" w:color="auto"/>
        <w:right w:val="none" w:sz="0" w:space="0" w:color="auto"/>
      </w:divBdr>
    </w:div>
    <w:div w:id="1202979367">
      <w:bodyDiv w:val="1"/>
      <w:marLeft w:val="0"/>
      <w:marRight w:val="0"/>
      <w:marTop w:val="0"/>
      <w:marBottom w:val="0"/>
      <w:divBdr>
        <w:top w:val="none" w:sz="0" w:space="0" w:color="auto"/>
        <w:left w:val="none" w:sz="0" w:space="0" w:color="auto"/>
        <w:bottom w:val="none" w:sz="0" w:space="0" w:color="auto"/>
        <w:right w:val="none" w:sz="0" w:space="0" w:color="auto"/>
      </w:divBdr>
    </w:div>
    <w:div w:id="1205868825">
      <w:bodyDiv w:val="1"/>
      <w:marLeft w:val="0"/>
      <w:marRight w:val="0"/>
      <w:marTop w:val="0"/>
      <w:marBottom w:val="0"/>
      <w:divBdr>
        <w:top w:val="none" w:sz="0" w:space="0" w:color="auto"/>
        <w:left w:val="none" w:sz="0" w:space="0" w:color="auto"/>
        <w:bottom w:val="none" w:sz="0" w:space="0" w:color="auto"/>
        <w:right w:val="none" w:sz="0" w:space="0" w:color="auto"/>
      </w:divBdr>
    </w:div>
    <w:div w:id="1207644500">
      <w:bodyDiv w:val="1"/>
      <w:marLeft w:val="0"/>
      <w:marRight w:val="0"/>
      <w:marTop w:val="0"/>
      <w:marBottom w:val="0"/>
      <w:divBdr>
        <w:top w:val="none" w:sz="0" w:space="0" w:color="auto"/>
        <w:left w:val="none" w:sz="0" w:space="0" w:color="auto"/>
        <w:bottom w:val="none" w:sz="0" w:space="0" w:color="auto"/>
        <w:right w:val="none" w:sz="0" w:space="0" w:color="auto"/>
      </w:divBdr>
    </w:div>
    <w:div w:id="1209536917">
      <w:bodyDiv w:val="1"/>
      <w:marLeft w:val="0"/>
      <w:marRight w:val="0"/>
      <w:marTop w:val="0"/>
      <w:marBottom w:val="0"/>
      <w:divBdr>
        <w:top w:val="none" w:sz="0" w:space="0" w:color="auto"/>
        <w:left w:val="none" w:sz="0" w:space="0" w:color="auto"/>
        <w:bottom w:val="none" w:sz="0" w:space="0" w:color="auto"/>
        <w:right w:val="none" w:sz="0" w:space="0" w:color="auto"/>
      </w:divBdr>
    </w:div>
    <w:div w:id="1214078841">
      <w:bodyDiv w:val="1"/>
      <w:marLeft w:val="0"/>
      <w:marRight w:val="0"/>
      <w:marTop w:val="0"/>
      <w:marBottom w:val="0"/>
      <w:divBdr>
        <w:top w:val="none" w:sz="0" w:space="0" w:color="auto"/>
        <w:left w:val="none" w:sz="0" w:space="0" w:color="auto"/>
        <w:bottom w:val="none" w:sz="0" w:space="0" w:color="auto"/>
        <w:right w:val="none" w:sz="0" w:space="0" w:color="auto"/>
      </w:divBdr>
    </w:div>
    <w:div w:id="1214847674">
      <w:bodyDiv w:val="1"/>
      <w:marLeft w:val="0"/>
      <w:marRight w:val="0"/>
      <w:marTop w:val="0"/>
      <w:marBottom w:val="0"/>
      <w:divBdr>
        <w:top w:val="none" w:sz="0" w:space="0" w:color="auto"/>
        <w:left w:val="none" w:sz="0" w:space="0" w:color="auto"/>
        <w:bottom w:val="none" w:sz="0" w:space="0" w:color="auto"/>
        <w:right w:val="none" w:sz="0" w:space="0" w:color="auto"/>
      </w:divBdr>
    </w:div>
    <w:div w:id="1218972433">
      <w:bodyDiv w:val="1"/>
      <w:marLeft w:val="0"/>
      <w:marRight w:val="0"/>
      <w:marTop w:val="0"/>
      <w:marBottom w:val="0"/>
      <w:divBdr>
        <w:top w:val="none" w:sz="0" w:space="0" w:color="auto"/>
        <w:left w:val="none" w:sz="0" w:space="0" w:color="auto"/>
        <w:bottom w:val="none" w:sz="0" w:space="0" w:color="auto"/>
        <w:right w:val="none" w:sz="0" w:space="0" w:color="auto"/>
      </w:divBdr>
    </w:div>
    <w:div w:id="1232303412">
      <w:bodyDiv w:val="1"/>
      <w:marLeft w:val="0"/>
      <w:marRight w:val="0"/>
      <w:marTop w:val="0"/>
      <w:marBottom w:val="0"/>
      <w:divBdr>
        <w:top w:val="none" w:sz="0" w:space="0" w:color="auto"/>
        <w:left w:val="none" w:sz="0" w:space="0" w:color="auto"/>
        <w:bottom w:val="none" w:sz="0" w:space="0" w:color="auto"/>
        <w:right w:val="none" w:sz="0" w:space="0" w:color="auto"/>
      </w:divBdr>
    </w:div>
    <w:div w:id="1238904807">
      <w:bodyDiv w:val="1"/>
      <w:marLeft w:val="0"/>
      <w:marRight w:val="0"/>
      <w:marTop w:val="0"/>
      <w:marBottom w:val="0"/>
      <w:divBdr>
        <w:top w:val="none" w:sz="0" w:space="0" w:color="auto"/>
        <w:left w:val="none" w:sz="0" w:space="0" w:color="auto"/>
        <w:bottom w:val="none" w:sz="0" w:space="0" w:color="auto"/>
        <w:right w:val="none" w:sz="0" w:space="0" w:color="auto"/>
      </w:divBdr>
    </w:div>
    <w:div w:id="1245189591">
      <w:bodyDiv w:val="1"/>
      <w:marLeft w:val="0"/>
      <w:marRight w:val="0"/>
      <w:marTop w:val="0"/>
      <w:marBottom w:val="0"/>
      <w:divBdr>
        <w:top w:val="none" w:sz="0" w:space="0" w:color="auto"/>
        <w:left w:val="none" w:sz="0" w:space="0" w:color="auto"/>
        <w:bottom w:val="none" w:sz="0" w:space="0" w:color="auto"/>
        <w:right w:val="none" w:sz="0" w:space="0" w:color="auto"/>
      </w:divBdr>
    </w:div>
    <w:div w:id="1247494460">
      <w:bodyDiv w:val="1"/>
      <w:marLeft w:val="0"/>
      <w:marRight w:val="0"/>
      <w:marTop w:val="0"/>
      <w:marBottom w:val="0"/>
      <w:divBdr>
        <w:top w:val="none" w:sz="0" w:space="0" w:color="auto"/>
        <w:left w:val="none" w:sz="0" w:space="0" w:color="auto"/>
        <w:bottom w:val="none" w:sz="0" w:space="0" w:color="auto"/>
        <w:right w:val="none" w:sz="0" w:space="0" w:color="auto"/>
      </w:divBdr>
    </w:div>
    <w:div w:id="1250770949">
      <w:bodyDiv w:val="1"/>
      <w:marLeft w:val="0"/>
      <w:marRight w:val="0"/>
      <w:marTop w:val="0"/>
      <w:marBottom w:val="0"/>
      <w:divBdr>
        <w:top w:val="none" w:sz="0" w:space="0" w:color="auto"/>
        <w:left w:val="none" w:sz="0" w:space="0" w:color="auto"/>
        <w:bottom w:val="none" w:sz="0" w:space="0" w:color="auto"/>
        <w:right w:val="none" w:sz="0" w:space="0" w:color="auto"/>
      </w:divBdr>
    </w:div>
    <w:div w:id="1252197033">
      <w:bodyDiv w:val="1"/>
      <w:marLeft w:val="0"/>
      <w:marRight w:val="0"/>
      <w:marTop w:val="0"/>
      <w:marBottom w:val="0"/>
      <w:divBdr>
        <w:top w:val="none" w:sz="0" w:space="0" w:color="auto"/>
        <w:left w:val="none" w:sz="0" w:space="0" w:color="auto"/>
        <w:bottom w:val="none" w:sz="0" w:space="0" w:color="auto"/>
        <w:right w:val="none" w:sz="0" w:space="0" w:color="auto"/>
      </w:divBdr>
    </w:div>
    <w:div w:id="1257977690">
      <w:bodyDiv w:val="1"/>
      <w:marLeft w:val="0"/>
      <w:marRight w:val="0"/>
      <w:marTop w:val="0"/>
      <w:marBottom w:val="0"/>
      <w:divBdr>
        <w:top w:val="none" w:sz="0" w:space="0" w:color="auto"/>
        <w:left w:val="none" w:sz="0" w:space="0" w:color="auto"/>
        <w:bottom w:val="none" w:sz="0" w:space="0" w:color="auto"/>
        <w:right w:val="none" w:sz="0" w:space="0" w:color="auto"/>
      </w:divBdr>
    </w:div>
    <w:div w:id="1262565279">
      <w:bodyDiv w:val="1"/>
      <w:marLeft w:val="0"/>
      <w:marRight w:val="0"/>
      <w:marTop w:val="0"/>
      <w:marBottom w:val="0"/>
      <w:divBdr>
        <w:top w:val="none" w:sz="0" w:space="0" w:color="auto"/>
        <w:left w:val="none" w:sz="0" w:space="0" w:color="auto"/>
        <w:bottom w:val="none" w:sz="0" w:space="0" w:color="auto"/>
        <w:right w:val="none" w:sz="0" w:space="0" w:color="auto"/>
      </w:divBdr>
    </w:div>
    <w:div w:id="1269313187">
      <w:bodyDiv w:val="1"/>
      <w:marLeft w:val="0"/>
      <w:marRight w:val="0"/>
      <w:marTop w:val="0"/>
      <w:marBottom w:val="0"/>
      <w:divBdr>
        <w:top w:val="none" w:sz="0" w:space="0" w:color="auto"/>
        <w:left w:val="none" w:sz="0" w:space="0" w:color="auto"/>
        <w:bottom w:val="none" w:sz="0" w:space="0" w:color="auto"/>
        <w:right w:val="none" w:sz="0" w:space="0" w:color="auto"/>
      </w:divBdr>
    </w:div>
    <w:div w:id="1272661010">
      <w:bodyDiv w:val="1"/>
      <w:marLeft w:val="0"/>
      <w:marRight w:val="0"/>
      <w:marTop w:val="0"/>
      <w:marBottom w:val="0"/>
      <w:divBdr>
        <w:top w:val="none" w:sz="0" w:space="0" w:color="auto"/>
        <w:left w:val="none" w:sz="0" w:space="0" w:color="auto"/>
        <w:bottom w:val="none" w:sz="0" w:space="0" w:color="auto"/>
        <w:right w:val="none" w:sz="0" w:space="0" w:color="auto"/>
      </w:divBdr>
    </w:div>
    <w:div w:id="1276405541">
      <w:bodyDiv w:val="1"/>
      <w:marLeft w:val="0"/>
      <w:marRight w:val="0"/>
      <w:marTop w:val="0"/>
      <w:marBottom w:val="0"/>
      <w:divBdr>
        <w:top w:val="none" w:sz="0" w:space="0" w:color="auto"/>
        <w:left w:val="none" w:sz="0" w:space="0" w:color="auto"/>
        <w:bottom w:val="none" w:sz="0" w:space="0" w:color="auto"/>
        <w:right w:val="none" w:sz="0" w:space="0" w:color="auto"/>
      </w:divBdr>
    </w:div>
    <w:div w:id="1278761076">
      <w:bodyDiv w:val="1"/>
      <w:marLeft w:val="0"/>
      <w:marRight w:val="0"/>
      <w:marTop w:val="0"/>
      <w:marBottom w:val="0"/>
      <w:divBdr>
        <w:top w:val="none" w:sz="0" w:space="0" w:color="auto"/>
        <w:left w:val="none" w:sz="0" w:space="0" w:color="auto"/>
        <w:bottom w:val="none" w:sz="0" w:space="0" w:color="auto"/>
        <w:right w:val="none" w:sz="0" w:space="0" w:color="auto"/>
      </w:divBdr>
    </w:div>
    <w:div w:id="1284381871">
      <w:bodyDiv w:val="1"/>
      <w:marLeft w:val="0"/>
      <w:marRight w:val="0"/>
      <w:marTop w:val="0"/>
      <w:marBottom w:val="0"/>
      <w:divBdr>
        <w:top w:val="none" w:sz="0" w:space="0" w:color="auto"/>
        <w:left w:val="none" w:sz="0" w:space="0" w:color="auto"/>
        <w:bottom w:val="none" w:sz="0" w:space="0" w:color="auto"/>
        <w:right w:val="none" w:sz="0" w:space="0" w:color="auto"/>
      </w:divBdr>
    </w:div>
    <w:div w:id="1288700303">
      <w:bodyDiv w:val="1"/>
      <w:marLeft w:val="0"/>
      <w:marRight w:val="0"/>
      <w:marTop w:val="0"/>
      <w:marBottom w:val="0"/>
      <w:divBdr>
        <w:top w:val="none" w:sz="0" w:space="0" w:color="auto"/>
        <w:left w:val="none" w:sz="0" w:space="0" w:color="auto"/>
        <w:bottom w:val="none" w:sz="0" w:space="0" w:color="auto"/>
        <w:right w:val="none" w:sz="0" w:space="0" w:color="auto"/>
      </w:divBdr>
    </w:div>
    <w:div w:id="1290014961">
      <w:bodyDiv w:val="1"/>
      <w:marLeft w:val="0"/>
      <w:marRight w:val="0"/>
      <w:marTop w:val="0"/>
      <w:marBottom w:val="0"/>
      <w:divBdr>
        <w:top w:val="none" w:sz="0" w:space="0" w:color="auto"/>
        <w:left w:val="none" w:sz="0" w:space="0" w:color="auto"/>
        <w:bottom w:val="none" w:sz="0" w:space="0" w:color="auto"/>
        <w:right w:val="none" w:sz="0" w:space="0" w:color="auto"/>
      </w:divBdr>
    </w:div>
    <w:div w:id="1291089765">
      <w:bodyDiv w:val="1"/>
      <w:marLeft w:val="0"/>
      <w:marRight w:val="0"/>
      <w:marTop w:val="0"/>
      <w:marBottom w:val="0"/>
      <w:divBdr>
        <w:top w:val="none" w:sz="0" w:space="0" w:color="auto"/>
        <w:left w:val="none" w:sz="0" w:space="0" w:color="auto"/>
        <w:bottom w:val="none" w:sz="0" w:space="0" w:color="auto"/>
        <w:right w:val="none" w:sz="0" w:space="0" w:color="auto"/>
      </w:divBdr>
    </w:div>
    <w:div w:id="1304962404">
      <w:bodyDiv w:val="1"/>
      <w:marLeft w:val="0"/>
      <w:marRight w:val="0"/>
      <w:marTop w:val="0"/>
      <w:marBottom w:val="0"/>
      <w:divBdr>
        <w:top w:val="none" w:sz="0" w:space="0" w:color="auto"/>
        <w:left w:val="none" w:sz="0" w:space="0" w:color="auto"/>
        <w:bottom w:val="none" w:sz="0" w:space="0" w:color="auto"/>
        <w:right w:val="none" w:sz="0" w:space="0" w:color="auto"/>
      </w:divBdr>
    </w:div>
    <w:div w:id="1308977597">
      <w:bodyDiv w:val="1"/>
      <w:marLeft w:val="0"/>
      <w:marRight w:val="0"/>
      <w:marTop w:val="0"/>
      <w:marBottom w:val="0"/>
      <w:divBdr>
        <w:top w:val="none" w:sz="0" w:space="0" w:color="auto"/>
        <w:left w:val="none" w:sz="0" w:space="0" w:color="auto"/>
        <w:bottom w:val="none" w:sz="0" w:space="0" w:color="auto"/>
        <w:right w:val="none" w:sz="0" w:space="0" w:color="auto"/>
      </w:divBdr>
    </w:div>
    <w:div w:id="1313756464">
      <w:bodyDiv w:val="1"/>
      <w:marLeft w:val="0"/>
      <w:marRight w:val="0"/>
      <w:marTop w:val="0"/>
      <w:marBottom w:val="0"/>
      <w:divBdr>
        <w:top w:val="none" w:sz="0" w:space="0" w:color="auto"/>
        <w:left w:val="none" w:sz="0" w:space="0" w:color="auto"/>
        <w:bottom w:val="none" w:sz="0" w:space="0" w:color="auto"/>
        <w:right w:val="none" w:sz="0" w:space="0" w:color="auto"/>
      </w:divBdr>
    </w:div>
    <w:div w:id="1315915819">
      <w:bodyDiv w:val="1"/>
      <w:marLeft w:val="0"/>
      <w:marRight w:val="0"/>
      <w:marTop w:val="0"/>
      <w:marBottom w:val="0"/>
      <w:divBdr>
        <w:top w:val="none" w:sz="0" w:space="0" w:color="auto"/>
        <w:left w:val="none" w:sz="0" w:space="0" w:color="auto"/>
        <w:bottom w:val="none" w:sz="0" w:space="0" w:color="auto"/>
        <w:right w:val="none" w:sz="0" w:space="0" w:color="auto"/>
      </w:divBdr>
    </w:div>
    <w:div w:id="1317146100">
      <w:bodyDiv w:val="1"/>
      <w:marLeft w:val="0"/>
      <w:marRight w:val="0"/>
      <w:marTop w:val="0"/>
      <w:marBottom w:val="0"/>
      <w:divBdr>
        <w:top w:val="none" w:sz="0" w:space="0" w:color="auto"/>
        <w:left w:val="none" w:sz="0" w:space="0" w:color="auto"/>
        <w:bottom w:val="none" w:sz="0" w:space="0" w:color="auto"/>
        <w:right w:val="none" w:sz="0" w:space="0" w:color="auto"/>
      </w:divBdr>
    </w:div>
    <w:div w:id="1318456001">
      <w:bodyDiv w:val="1"/>
      <w:marLeft w:val="0"/>
      <w:marRight w:val="0"/>
      <w:marTop w:val="0"/>
      <w:marBottom w:val="0"/>
      <w:divBdr>
        <w:top w:val="none" w:sz="0" w:space="0" w:color="auto"/>
        <w:left w:val="none" w:sz="0" w:space="0" w:color="auto"/>
        <w:bottom w:val="none" w:sz="0" w:space="0" w:color="auto"/>
        <w:right w:val="none" w:sz="0" w:space="0" w:color="auto"/>
      </w:divBdr>
    </w:div>
    <w:div w:id="1323049238">
      <w:bodyDiv w:val="1"/>
      <w:marLeft w:val="0"/>
      <w:marRight w:val="0"/>
      <w:marTop w:val="0"/>
      <w:marBottom w:val="0"/>
      <w:divBdr>
        <w:top w:val="none" w:sz="0" w:space="0" w:color="auto"/>
        <w:left w:val="none" w:sz="0" w:space="0" w:color="auto"/>
        <w:bottom w:val="none" w:sz="0" w:space="0" w:color="auto"/>
        <w:right w:val="none" w:sz="0" w:space="0" w:color="auto"/>
      </w:divBdr>
    </w:div>
    <w:div w:id="1328827164">
      <w:bodyDiv w:val="1"/>
      <w:marLeft w:val="0"/>
      <w:marRight w:val="0"/>
      <w:marTop w:val="0"/>
      <w:marBottom w:val="0"/>
      <w:divBdr>
        <w:top w:val="none" w:sz="0" w:space="0" w:color="auto"/>
        <w:left w:val="none" w:sz="0" w:space="0" w:color="auto"/>
        <w:bottom w:val="none" w:sz="0" w:space="0" w:color="auto"/>
        <w:right w:val="none" w:sz="0" w:space="0" w:color="auto"/>
      </w:divBdr>
    </w:div>
    <w:div w:id="1329406282">
      <w:bodyDiv w:val="1"/>
      <w:marLeft w:val="0"/>
      <w:marRight w:val="0"/>
      <w:marTop w:val="0"/>
      <w:marBottom w:val="0"/>
      <w:divBdr>
        <w:top w:val="none" w:sz="0" w:space="0" w:color="auto"/>
        <w:left w:val="none" w:sz="0" w:space="0" w:color="auto"/>
        <w:bottom w:val="none" w:sz="0" w:space="0" w:color="auto"/>
        <w:right w:val="none" w:sz="0" w:space="0" w:color="auto"/>
      </w:divBdr>
    </w:div>
    <w:div w:id="1334380784">
      <w:bodyDiv w:val="1"/>
      <w:marLeft w:val="0"/>
      <w:marRight w:val="0"/>
      <w:marTop w:val="0"/>
      <w:marBottom w:val="0"/>
      <w:divBdr>
        <w:top w:val="none" w:sz="0" w:space="0" w:color="auto"/>
        <w:left w:val="none" w:sz="0" w:space="0" w:color="auto"/>
        <w:bottom w:val="none" w:sz="0" w:space="0" w:color="auto"/>
        <w:right w:val="none" w:sz="0" w:space="0" w:color="auto"/>
      </w:divBdr>
    </w:div>
    <w:div w:id="1338262919">
      <w:bodyDiv w:val="1"/>
      <w:marLeft w:val="0"/>
      <w:marRight w:val="0"/>
      <w:marTop w:val="0"/>
      <w:marBottom w:val="0"/>
      <w:divBdr>
        <w:top w:val="none" w:sz="0" w:space="0" w:color="auto"/>
        <w:left w:val="none" w:sz="0" w:space="0" w:color="auto"/>
        <w:bottom w:val="none" w:sz="0" w:space="0" w:color="auto"/>
        <w:right w:val="none" w:sz="0" w:space="0" w:color="auto"/>
      </w:divBdr>
    </w:div>
    <w:div w:id="1345325713">
      <w:bodyDiv w:val="1"/>
      <w:marLeft w:val="0"/>
      <w:marRight w:val="0"/>
      <w:marTop w:val="0"/>
      <w:marBottom w:val="0"/>
      <w:divBdr>
        <w:top w:val="none" w:sz="0" w:space="0" w:color="auto"/>
        <w:left w:val="none" w:sz="0" w:space="0" w:color="auto"/>
        <w:bottom w:val="none" w:sz="0" w:space="0" w:color="auto"/>
        <w:right w:val="none" w:sz="0" w:space="0" w:color="auto"/>
      </w:divBdr>
    </w:div>
    <w:div w:id="1350789408">
      <w:bodyDiv w:val="1"/>
      <w:marLeft w:val="0"/>
      <w:marRight w:val="0"/>
      <w:marTop w:val="0"/>
      <w:marBottom w:val="0"/>
      <w:divBdr>
        <w:top w:val="none" w:sz="0" w:space="0" w:color="auto"/>
        <w:left w:val="none" w:sz="0" w:space="0" w:color="auto"/>
        <w:bottom w:val="none" w:sz="0" w:space="0" w:color="auto"/>
        <w:right w:val="none" w:sz="0" w:space="0" w:color="auto"/>
      </w:divBdr>
    </w:div>
    <w:div w:id="1353845369">
      <w:bodyDiv w:val="1"/>
      <w:marLeft w:val="0"/>
      <w:marRight w:val="0"/>
      <w:marTop w:val="0"/>
      <w:marBottom w:val="0"/>
      <w:divBdr>
        <w:top w:val="none" w:sz="0" w:space="0" w:color="auto"/>
        <w:left w:val="none" w:sz="0" w:space="0" w:color="auto"/>
        <w:bottom w:val="none" w:sz="0" w:space="0" w:color="auto"/>
        <w:right w:val="none" w:sz="0" w:space="0" w:color="auto"/>
      </w:divBdr>
    </w:div>
    <w:div w:id="1353922440">
      <w:bodyDiv w:val="1"/>
      <w:marLeft w:val="0"/>
      <w:marRight w:val="0"/>
      <w:marTop w:val="0"/>
      <w:marBottom w:val="0"/>
      <w:divBdr>
        <w:top w:val="none" w:sz="0" w:space="0" w:color="auto"/>
        <w:left w:val="none" w:sz="0" w:space="0" w:color="auto"/>
        <w:bottom w:val="none" w:sz="0" w:space="0" w:color="auto"/>
        <w:right w:val="none" w:sz="0" w:space="0" w:color="auto"/>
      </w:divBdr>
    </w:div>
    <w:div w:id="1354960111">
      <w:bodyDiv w:val="1"/>
      <w:marLeft w:val="0"/>
      <w:marRight w:val="0"/>
      <w:marTop w:val="0"/>
      <w:marBottom w:val="0"/>
      <w:divBdr>
        <w:top w:val="none" w:sz="0" w:space="0" w:color="auto"/>
        <w:left w:val="none" w:sz="0" w:space="0" w:color="auto"/>
        <w:bottom w:val="none" w:sz="0" w:space="0" w:color="auto"/>
        <w:right w:val="none" w:sz="0" w:space="0" w:color="auto"/>
      </w:divBdr>
    </w:div>
    <w:div w:id="1358433014">
      <w:bodyDiv w:val="1"/>
      <w:marLeft w:val="0"/>
      <w:marRight w:val="0"/>
      <w:marTop w:val="0"/>
      <w:marBottom w:val="0"/>
      <w:divBdr>
        <w:top w:val="none" w:sz="0" w:space="0" w:color="auto"/>
        <w:left w:val="none" w:sz="0" w:space="0" w:color="auto"/>
        <w:bottom w:val="none" w:sz="0" w:space="0" w:color="auto"/>
        <w:right w:val="none" w:sz="0" w:space="0" w:color="auto"/>
      </w:divBdr>
    </w:div>
    <w:div w:id="1360161706">
      <w:bodyDiv w:val="1"/>
      <w:marLeft w:val="0"/>
      <w:marRight w:val="0"/>
      <w:marTop w:val="0"/>
      <w:marBottom w:val="0"/>
      <w:divBdr>
        <w:top w:val="none" w:sz="0" w:space="0" w:color="auto"/>
        <w:left w:val="none" w:sz="0" w:space="0" w:color="auto"/>
        <w:bottom w:val="none" w:sz="0" w:space="0" w:color="auto"/>
        <w:right w:val="none" w:sz="0" w:space="0" w:color="auto"/>
      </w:divBdr>
    </w:div>
    <w:div w:id="1360811021">
      <w:bodyDiv w:val="1"/>
      <w:marLeft w:val="0"/>
      <w:marRight w:val="0"/>
      <w:marTop w:val="0"/>
      <w:marBottom w:val="0"/>
      <w:divBdr>
        <w:top w:val="none" w:sz="0" w:space="0" w:color="auto"/>
        <w:left w:val="none" w:sz="0" w:space="0" w:color="auto"/>
        <w:bottom w:val="none" w:sz="0" w:space="0" w:color="auto"/>
        <w:right w:val="none" w:sz="0" w:space="0" w:color="auto"/>
      </w:divBdr>
    </w:div>
    <w:div w:id="1365908926">
      <w:bodyDiv w:val="1"/>
      <w:marLeft w:val="0"/>
      <w:marRight w:val="0"/>
      <w:marTop w:val="0"/>
      <w:marBottom w:val="0"/>
      <w:divBdr>
        <w:top w:val="none" w:sz="0" w:space="0" w:color="auto"/>
        <w:left w:val="none" w:sz="0" w:space="0" w:color="auto"/>
        <w:bottom w:val="none" w:sz="0" w:space="0" w:color="auto"/>
        <w:right w:val="none" w:sz="0" w:space="0" w:color="auto"/>
      </w:divBdr>
    </w:div>
    <w:div w:id="1370643715">
      <w:bodyDiv w:val="1"/>
      <w:marLeft w:val="0"/>
      <w:marRight w:val="0"/>
      <w:marTop w:val="0"/>
      <w:marBottom w:val="0"/>
      <w:divBdr>
        <w:top w:val="none" w:sz="0" w:space="0" w:color="auto"/>
        <w:left w:val="none" w:sz="0" w:space="0" w:color="auto"/>
        <w:bottom w:val="none" w:sz="0" w:space="0" w:color="auto"/>
        <w:right w:val="none" w:sz="0" w:space="0" w:color="auto"/>
      </w:divBdr>
    </w:div>
    <w:div w:id="1372849518">
      <w:bodyDiv w:val="1"/>
      <w:marLeft w:val="0"/>
      <w:marRight w:val="0"/>
      <w:marTop w:val="0"/>
      <w:marBottom w:val="0"/>
      <w:divBdr>
        <w:top w:val="none" w:sz="0" w:space="0" w:color="auto"/>
        <w:left w:val="none" w:sz="0" w:space="0" w:color="auto"/>
        <w:bottom w:val="none" w:sz="0" w:space="0" w:color="auto"/>
        <w:right w:val="none" w:sz="0" w:space="0" w:color="auto"/>
      </w:divBdr>
    </w:div>
    <w:div w:id="1373917123">
      <w:bodyDiv w:val="1"/>
      <w:marLeft w:val="0"/>
      <w:marRight w:val="0"/>
      <w:marTop w:val="0"/>
      <w:marBottom w:val="0"/>
      <w:divBdr>
        <w:top w:val="none" w:sz="0" w:space="0" w:color="auto"/>
        <w:left w:val="none" w:sz="0" w:space="0" w:color="auto"/>
        <w:bottom w:val="none" w:sz="0" w:space="0" w:color="auto"/>
        <w:right w:val="none" w:sz="0" w:space="0" w:color="auto"/>
      </w:divBdr>
    </w:div>
    <w:div w:id="1382023211">
      <w:bodyDiv w:val="1"/>
      <w:marLeft w:val="0"/>
      <w:marRight w:val="0"/>
      <w:marTop w:val="0"/>
      <w:marBottom w:val="0"/>
      <w:divBdr>
        <w:top w:val="none" w:sz="0" w:space="0" w:color="auto"/>
        <w:left w:val="none" w:sz="0" w:space="0" w:color="auto"/>
        <w:bottom w:val="none" w:sz="0" w:space="0" w:color="auto"/>
        <w:right w:val="none" w:sz="0" w:space="0" w:color="auto"/>
      </w:divBdr>
    </w:div>
    <w:div w:id="1386415745">
      <w:bodyDiv w:val="1"/>
      <w:marLeft w:val="0"/>
      <w:marRight w:val="0"/>
      <w:marTop w:val="0"/>
      <w:marBottom w:val="0"/>
      <w:divBdr>
        <w:top w:val="none" w:sz="0" w:space="0" w:color="auto"/>
        <w:left w:val="none" w:sz="0" w:space="0" w:color="auto"/>
        <w:bottom w:val="none" w:sz="0" w:space="0" w:color="auto"/>
        <w:right w:val="none" w:sz="0" w:space="0" w:color="auto"/>
      </w:divBdr>
    </w:div>
    <w:div w:id="1387410150">
      <w:bodyDiv w:val="1"/>
      <w:marLeft w:val="0"/>
      <w:marRight w:val="0"/>
      <w:marTop w:val="0"/>
      <w:marBottom w:val="0"/>
      <w:divBdr>
        <w:top w:val="none" w:sz="0" w:space="0" w:color="auto"/>
        <w:left w:val="none" w:sz="0" w:space="0" w:color="auto"/>
        <w:bottom w:val="none" w:sz="0" w:space="0" w:color="auto"/>
        <w:right w:val="none" w:sz="0" w:space="0" w:color="auto"/>
      </w:divBdr>
    </w:div>
    <w:div w:id="1387560435">
      <w:bodyDiv w:val="1"/>
      <w:marLeft w:val="0"/>
      <w:marRight w:val="0"/>
      <w:marTop w:val="0"/>
      <w:marBottom w:val="0"/>
      <w:divBdr>
        <w:top w:val="none" w:sz="0" w:space="0" w:color="auto"/>
        <w:left w:val="none" w:sz="0" w:space="0" w:color="auto"/>
        <w:bottom w:val="none" w:sz="0" w:space="0" w:color="auto"/>
        <w:right w:val="none" w:sz="0" w:space="0" w:color="auto"/>
      </w:divBdr>
    </w:div>
    <w:div w:id="1387950909">
      <w:bodyDiv w:val="1"/>
      <w:marLeft w:val="0"/>
      <w:marRight w:val="0"/>
      <w:marTop w:val="0"/>
      <w:marBottom w:val="0"/>
      <w:divBdr>
        <w:top w:val="none" w:sz="0" w:space="0" w:color="auto"/>
        <w:left w:val="none" w:sz="0" w:space="0" w:color="auto"/>
        <w:bottom w:val="none" w:sz="0" w:space="0" w:color="auto"/>
        <w:right w:val="none" w:sz="0" w:space="0" w:color="auto"/>
      </w:divBdr>
    </w:div>
    <w:div w:id="1390764358">
      <w:bodyDiv w:val="1"/>
      <w:marLeft w:val="0"/>
      <w:marRight w:val="0"/>
      <w:marTop w:val="0"/>
      <w:marBottom w:val="0"/>
      <w:divBdr>
        <w:top w:val="none" w:sz="0" w:space="0" w:color="auto"/>
        <w:left w:val="none" w:sz="0" w:space="0" w:color="auto"/>
        <w:bottom w:val="none" w:sz="0" w:space="0" w:color="auto"/>
        <w:right w:val="none" w:sz="0" w:space="0" w:color="auto"/>
      </w:divBdr>
    </w:div>
    <w:div w:id="1393652414">
      <w:bodyDiv w:val="1"/>
      <w:marLeft w:val="0"/>
      <w:marRight w:val="0"/>
      <w:marTop w:val="0"/>
      <w:marBottom w:val="0"/>
      <w:divBdr>
        <w:top w:val="none" w:sz="0" w:space="0" w:color="auto"/>
        <w:left w:val="none" w:sz="0" w:space="0" w:color="auto"/>
        <w:bottom w:val="none" w:sz="0" w:space="0" w:color="auto"/>
        <w:right w:val="none" w:sz="0" w:space="0" w:color="auto"/>
      </w:divBdr>
    </w:div>
    <w:div w:id="1397624958">
      <w:bodyDiv w:val="1"/>
      <w:marLeft w:val="0"/>
      <w:marRight w:val="0"/>
      <w:marTop w:val="0"/>
      <w:marBottom w:val="0"/>
      <w:divBdr>
        <w:top w:val="none" w:sz="0" w:space="0" w:color="auto"/>
        <w:left w:val="none" w:sz="0" w:space="0" w:color="auto"/>
        <w:bottom w:val="none" w:sz="0" w:space="0" w:color="auto"/>
        <w:right w:val="none" w:sz="0" w:space="0" w:color="auto"/>
      </w:divBdr>
    </w:div>
    <w:div w:id="1397701457">
      <w:bodyDiv w:val="1"/>
      <w:marLeft w:val="0"/>
      <w:marRight w:val="0"/>
      <w:marTop w:val="0"/>
      <w:marBottom w:val="0"/>
      <w:divBdr>
        <w:top w:val="none" w:sz="0" w:space="0" w:color="auto"/>
        <w:left w:val="none" w:sz="0" w:space="0" w:color="auto"/>
        <w:bottom w:val="none" w:sz="0" w:space="0" w:color="auto"/>
        <w:right w:val="none" w:sz="0" w:space="0" w:color="auto"/>
      </w:divBdr>
    </w:div>
    <w:div w:id="1404451768">
      <w:bodyDiv w:val="1"/>
      <w:marLeft w:val="0"/>
      <w:marRight w:val="0"/>
      <w:marTop w:val="0"/>
      <w:marBottom w:val="0"/>
      <w:divBdr>
        <w:top w:val="none" w:sz="0" w:space="0" w:color="auto"/>
        <w:left w:val="none" w:sz="0" w:space="0" w:color="auto"/>
        <w:bottom w:val="none" w:sz="0" w:space="0" w:color="auto"/>
        <w:right w:val="none" w:sz="0" w:space="0" w:color="auto"/>
      </w:divBdr>
    </w:div>
    <w:div w:id="1412460010">
      <w:bodyDiv w:val="1"/>
      <w:marLeft w:val="0"/>
      <w:marRight w:val="0"/>
      <w:marTop w:val="0"/>
      <w:marBottom w:val="0"/>
      <w:divBdr>
        <w:top w:val="none" w:sz="0" w:space="0" w:color="auto"/>
        <w:left w:val="none" w:sz="0" w:space="0" w:color="auto"/>
        <w:bottom w:val="none" w:sz="0" w:space="0" w:color="auto"/>
        <w:right w:val="none" w:sz="0" w:space="0" w:color="auto"/>
      </w:divBdr>
    </w:div>
    <w:div w:id="1416319389">
      <w:bodyDiv w:val="1"/>
      <w:marLeft w:val="0"/>
      <w:marRight w:val="0"/>
      <w:marTop w:val="0"/>
      <w:marBottom w:val="0"/>
      <w:divBdr>
        <w:top w:val="none" w:sz="0" w:space="0" w:color="auto"/>
        <w:left w:val="none" w:sz="0" w:space="0" w:color="auto"/>
        <w:bottom w:val="none" w:sz="0" w:space="0" w:color="auto"/>
        <w:right w:val="none" w:sz="0" w:space="0" w:color="auto"/>
      </w:divBdr>
    </w:div>
    <w:div w:id="1420902990">
      <w:bodyDiv w:val="1"/>
      <w:marLeft w:val="0"/>
      <w:marRight w:val="0"/>
      <w:marTop w:val="0"/>
      <w:marBottom w:val="0"/>
      <w:divBdr>
        <w:top w:val="none" w:sz="0" w:space="0" w:color="auto"/>
        <w:left w:val="none" w:sz="0" w:space="0" w:color="auto"/>
        <w:bottom w:val="none" w:sz="0" w:space="0" w:color="auto"/>
        <w:right w:val="none" w:sz="0" w:space="0" w:color="auto"/>
      </w:divBdr>
    </w:div>
    <w:div w:id="1423260493">
      <w:bodyDiv w:val="1"/>
      <w:marLeft w:val="0"/>
      <w:marRight w:val="0"/>
      <w:marTop w:val="0"/>
      <w:marBottom w:val="0"/>
      <w:divBdr>
        <w:top w:val="none" w:sz="0" w:space="0" w:color="auto"/>
        <w:left w:val="none" w:sz="0" w:space="0" w:color="auto"/>
        <w:bottom w:val="none" w:sz="0" w:space="0" w:color="auto"/>
        <w:right w:val="none" w:sz="0" w:space="0" w:color="auto"/>
      </w:divBdr>
    </w:div>
    <w:div w:id="1438478252">
      <w:bodyDiv w:val="1"/>
      <w:marLeft w:val="0"/>
      <w:marRight w:val="0"/>
      <w:marTop w:val="0"/>
      <w:marBottom w:val="0"/>
      <w:divBdr>
        <w:top w:val="none" w:sz="0" w:space="0" w:color="auto"/>
        <w:left w:val="none" w:sz="0" w:space="0" w:color="auto"/>
        <w:bottom w:val="none" w:sz="0" w:space="0" w:color="auto"/>
        <w:right w:val="none" w:sz="0" w:space="0" w:color="auto"/>
      </w:divBdr>
    </w:div>
    <w:div w:id="1441342992">
      <w:bodyDiv w:val="1"/>
      <w:marLeft w:val="0"/>
      <w:marRight w:val="0"/>
      <w:marTop w:val="0"/>
      <w:marBottom w:val="0"/>
      <w:divBdr>
        <w:top w:val="none" w:sz="0" w:space="0" w:color="auto"/>
        <w:left w:val="none" w:sz="0" w:space="0" w:color="auto"/>
        <w:bottom w:val="none" w:sz="0" w:space="0" w:color="auto"/>
        <w:right w:val="none" w:sz="0" w:space="0" w:color="auto"/>
      </w:divBdr>
    </w:div>
    <w:div w:id="1446341477">
      <w:bodyDiv w:val="1"/>
      <w:marLeft w:val="0"/>
      <w:marRight w:val="0"/>
      <w:marTop w:val="0"/>
      <w:marBottom w:val="0"/>
      <w:divBdr>
        <w:top w:val="none" w:sz="0" w:space="0" w:color="auto"/>
        <w:left w:val="none" w:sz="0" w:space="0" w:color="auto"/>
        <w:bottom w:val="none" w:sz="0" w:space="0" w:color="auto"/>
        <w:right w:val="none" w:sz="0" w:space="0" w:color="auto"/>
      </w:divBdr>
    </w:div>
    <w:div w:id="1446577567">
      <w:bodyDiv w:val="1"/>
      <w:marLeft w:val="0"/>
      <w:marRight w:val="0"/>
      <w:marTop w:val="0"/>
      <w:marBottom w:val="0"/>
      <w:divBdr>
        <w:top w:val="none" w:sz="0" w:space="0" w:color="auto"/>
        <w:left w:val="none" w:sz="0" w:space="0" w:color="auto"/>
        <w:bottom w:val="none" w:sz="0" w:space="0" w:color="auto"/>
        <w:right w:val="none" w:sz="0" w:space="0" w:color="auto"/>
      </w:divBdr>
    </w:div>
    <w:div w:id="1450708028">
      <w:bodyDiv w:val="1"/>
      <w:marLeft w:val="0"/>
      <w:marRight w:val="0"/>
      <w:marTop w:val="0"/>
      <w:marBottom w:val="0"/>
      <w:divBdr>
        <w:top w:val="none" w:sz="0" w:space="0" w:color="auto"/>
        <w:left w:val="none" w:sz="0" w:space="0" w:color="auto"/>
        <w:bottom w:val="none" w:sz="0" w:space="0" w:color="auto"/>
        <w:right w:val="none" w:sz="0" w:space="0" w:color="auto"/>
      </w:divBdr>
    </w:div>
    <w:div w:id="1454717161">
      <w:bodyDiv w:val="1"/>
      <w:marLeft w:val="0"/>
      <w:marRight w:val="0"/>
      <w:marTop w:val="0"/>
      <w:marBottom w:val="0"/>
      <w:divBdr>
        <w:top w:val="none" w:sz="0" w:space="0" w:color="auto"/>
        <w:left w:val="none" w:sz="0" w:space="0" w:color="auto"/>
        <w:bottom w:val="none" w:sz="0" w:space="0" w:color="auto"/>
        <w:right w:val="none" w:sz="0" w:space="0" w:color="auto"/>
      </w:divBdr>
    </w:div>
    <w:div w:id="1467897522">
      <w:bodyDiv w:val="1"/>
      <w:marLeft w:val="0"/>
      <w:marRight w:val="0"/>
      <w:marTop w:val="0"/>
      <w:marBottom w:val="0"/>
      <w:divBdr>
        <w:top w:val="none" w:sz="0" w:space="0" w:color="auto"/>
        <w:left w:val="none" w:sz="0" w:space="0" w:color="auto"/>
        <w:bottom w:val="none" w:sz="0" w:space="0" w:color="auto"/>
        <w:right w:val="none" w:sz="0" w:space="0" w:color="auto"/>
      </w:divBdr>
    </w:div>
    <w:div w:id="1472140201">
      <w:bodyDiv w:val="1"/>
      <w:marLeft w:val="0"/>
      <w:marRight w:val="0"/>
      <w:marTop w:val="0"/>
      <w:marBottom w:val="0"/>
      <w:divBdr>
        <w:top w:val="none" w:sz="0" w:space="0" w:color="auto"/>
        <w:left w:val="none" w:sz="0" w:space="0" w:color="auto"/>
        <w:bottom w:val="none" w:sz="0" w:space="0" w:color="auto"/>
        <w:right w:val="none" w:sz="0" w:space="0" w:color="auto"/>
      </w:divBdr>
    </w:div>
    <w:div w:id="1484464462">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505975414">
      <w:bodyDiv w:val="1"/>
      <w:marLeft w:val="0"/>
      <w:marRight w:val="0"/>
      <w:marTop w:val="0"/>
      <w:marBottom w:val="0"/>
      <w:divBdr>
        <w:top w:val="none" w:sz="0" w:space="0" w:color="auto"/>
        <w:left w:val="none" w:sz="0" w:space="0" w:color="auto"/>
        <w:bottom w:val="none" w:sz="0" w:space="0" w:color="auto"/>
        <w:right w:val="none" w:sz="0" w:space="0" w:color="auto"/>
      </w:divBdr>
    </w:div>
    <w:div w:id="1508205208">
      <w:bodyDiv w:val="1"/>
      <w:marLeft w:val="0"/>
      <w:marRight w:val="0"/>
      <w:marTop w:val="0"/>
      <w:marBottom w:val="0"/>
      <w:divBdr>
        <w:top w:val="none" w:sz="0" w:space="0" w:color="auto"/>
        <w:left w:val="none" w:sz="0" w:space="0" w:color="auto"/>
        <w:bottom w:val="none" w:sz="0" w:space="0" w:color="auto"/>
        <w:right w:val="none" w:sz="0" w:space="0" w:color="auto"/>
      </w:divBdr>
    </w:div>
    <w:div w:id="1513911865">
      <w:bodyDiv w:val="1"/>
      <w:marLeft w:val="0"/>
      <w:marRight w:val="0"/>
      <w:marTop w:val="0"/>
      <w:marBottom w:val="0"/>
      <w:divBdr>
        <w:top w:val="none" w:sz="0" w:space="0" w:color="auto"/>
        <w:left w:val="none" w:sz="0" w:space="0" w:color="auto"/>
        <w:bottom w:val="none" w:sz="0" w:space="0" w:color="auto"/>
        <w:right w:val="none" w:sz="0" w:space="0" w:color="auto"/>
      </w:divBdr>
    </w:div>
    <w:div w:id="1514952760">
      <w:bodyDiv w:val="1"/>
      <w:marLeft w:val="0"/>
      <w:marRight w:val="0"/>
      <w:marTop w:val="0"/>
      <w:marBottom w:val="0"/>
      <w:divBdr>
        <w:top w:val="none" w:sz="0" w:space="0" w:color="auto"/>
        <w:left w:val="none" w:sz="0" w:space="0" w:color="auto"/>
        <w:bottom w:val="none" w:sz="0" w:space="0" w:color="auto"/>
        <w:right w:val="none" w:sz="0" w:space="0" w:color="auto"/>
      </w:divBdr>
    </w:div>
    <w:div w:id="1517109507">
      <w:bodyDiv w:val="1"/>
      <w:marLeft w:val="0"/>
      <w:marRight w:val="0"/>
      <w:marTop w:val="0"/>
      <w:marBottom w:val="0"/>
      <w:divBdr>
        <w:top w:val="none" w:sz="0" w:space="0" w:color="auto"/>
        <w:left w:val="none" w:sz="0" w:space="0" w:color="auto"/>
        <w:bottom w:val="none" w:sz="0" w:space="0" w:color="auto"/>
        <w:right w:val="none" w:sz="0" w:space="0" w:color="auto"/>
      </w:divBdr>
    </w:div>
    <w:div w:id="1526946798">
      <w:bodyDiv w:val="1"/>
      <w:marLeft w:val="0"/>
      <w:marRight w:val="0"/>
      <w:marTop w:val="0"/>
      <w:marBottom w:val="0"/>
      <w:divBdr>
        <w:top w:val="none" w:sz="0" w:space="0" w:color="auto"/>
        <w:left w:val="none" w:sz="0" w:space="0" w:color="auto"/>
        <w:bottom w:val="none" w:sz="0" w:space="0" w:color="auto"/>
        <w:right w:val="none" w:sz="0" w:space="0" w:color="auto"/>
      </w:divBdr>
    </w:div>
    <w:div w:id="1530022510">
      <w:bodyDiv w:val="1"/>
      <w:marLeft w:val="0"/>
      <w:marRight w:val="0"/>
      <w:marTop w:val="0"/>
      <w:marBottom w:val="0"/>
      <w:divBdr>
        <w:top w:val="none" w:sz="0" w:space="0" w:color="auto"/>
        <w:left w:val="none" w:sz="0" w:space="0" w:color="auto"/>
        <w:bottom w:val="none" w:sz="0" w:space="0" w:color="auto"/>
        <w:right w:val="none" w:sz="0" w:space="0" w:color="auto"/>
      </w:divBdr>
    </w:div>
    <w:div w:id="1530147864">
      <w:bodyDiv w:val="1"/>
      <w:marLeft w:val="0"/>
      <w:marRight w:val="0"/>
      <w:marTop w:val="0"/>
      <w:marBottom w:val="0"/>
      <w:divBdr>
        <w:top w:val="none" w:sz="0" w:space="0" w:color="auto"/>
        <w:left w:val="none" w:sz="0" w:space="0" w:color="auto"/>
        <w:bottom w:val="none" w:sz="0" w:space="0" w:color="auto"/>
        <w:right w:val="none" w:sz="0" w:space="0" w:color="auto"/>
      </w:divBdr>
    </w:div>
    <w:div w:id="1533348762">
      <w:bodyDiv w:val="1"/>
      <w:marLeft w:val="0"/>
      <w:marRight w:val="0"/>
      <w:marTop w:val="0"/>
      <w:marBottom w:val="0"/>
      <w:divBdr>
        <w:top w:val="none" w:sz="0" w:space="0" w:color="auto"/>
        <w:left w:val="none" w:sz="0" w:space="0" w:color="auto"/>
        <w:bottom w:val="none" w:sz="0" w:space="0" w:color="auto"/>
        <w:right w:val="none" w:sz="0" w:space="0" w:color="auto"/>
      </w:divBdr>
    </w:div>
    <w:div w:id="1536114755">
      <w:bodyDiv w:val="1"/>
      <w:marLeft w:val="0"/>
      <w:marRight w:val="0"/>
      <w:marTop w:val="0"/>
      <w:marBottom w:val="0"/>
      <w:divBdr>
        <w:top w:val="none" w:sz="0" w:space="0" w:color="auto"/>
        <w:left w:val="none" w:sz="0" w:space="0" w:color="auto"/>
        <w:bottom w:val="none" w:sz="0" w:space="0" w:color="auto"/>
        <w:right w:val="none" w:sz="0" w:space="0" w:color="auto"/>
      </w:divBdr>
    </w:div>
    <w:div w:id="1536190985">
      <w:bodyDiv w:val="1"/>
      <w:marLeft w:val="0"/>
      <w:marRight w:val="0"/>
      <w:marTop w:val="0"/>
      <w:marBottom w:val="0"/>
      <w:divBdr>
        <w:top w:val="none" w:sz="0" w:space="0" w:color="auto"/>
        <w:left w:val="none" w:sz="0" w:space="0" w:color="auto"/>
        <w:bottom w:val="none" w:sz="0" w:space="0" w:color="auto"/>
        <w:right w:val="none" w:sz="0" w:space="0" w:color="auto"/>
      </w:divBdr>
    </w:div>
    <w:div w:id="1542204554">
      <w:bodyDiv w:val="1"/>
      <w:marLeft w:val="0"/>
      <w:marRight w:val="0"/>
      <w:marTop w:val="0"/>
      <w:marBottom w:val="0"/>
      <w:divBdr>
        <w:top w:val="none" w:sz="0" w:space="0" w:color="auto"/>
        <w:left w:val="none" w:sz="0" w:space="0" w:color="auto"/>
        <w:bottom w:val="none" w:sz="0" w:space="0" w:color="auto"/>
        <w:right w:val="none" w:sz="0" w:space="0" w:color="auto"/>
      </w:divBdr>
    </w:div>
    <w:div w:id="1546603237">
      <w:bodyDiv w:val="1"/>
      <w:marLeft w:val="0"/>
      <w:marRight w:val="0"/>
      <w:marTop w:val="0"/>
      <w:marBottom w:val="0"/>
      <w:divBdr>
        <w:top w:val="none" w:sz="0" w:space="0" w:color="auto"/>
        <w:left w:val="none" w:sz="0" w:space="0" w:color="auto"/>
        <w:bottom w:val="none" w:sz="0" w:space="0" w:color="auto"/>
        <w:right w:val="none" w:sz="0" w:space="0" w:color="auto"/>
      </w:divBdr>
    </w:div>
    <w:div w:id="1550415658">
      <w:bodyDiv w:val="1"/>
      <w:marLeft w:val="0"/>
      <w:marRight w:val="0"/>
      <w:marTop w:val="0"/>
      <w:marBottom w:val="0"/>
      <w:divBdr>
        <w:top w:val="none" w:sz="0" w:space="0" w:color="auto"/>
        <w:left w:val="none" w:sz="0" w:space="0" w:color="auto"/>
        <w:bottom w:val="none" w:sz="0" w:space="0" w:color="auto"/>
        <w:right w:val="none" w:sz="0" w:space="0" w:color="auto"/>
      </w:divBdr>
    </w:div>
    <w:div w:id="1554540739">
      <w:bodyDiv w:val="1"/>
      <w:marLeft w:val="0"/>
      <w:marRight w:val="0"/>
      <w:marTop w:val="0"/>
      <w:marBottom w:val="0"/>
      <w:divBdr>
        <w:top w:val="none" w:sz="0" w:space="0" w:color="auto"/>
        <w:left w:val="none" w:sz="0" w:space="0" w:color="auto"/>
        <w:bottom w:val="none" w:sz="0" w:space="0" w:color="auto"/>
        <w:right w:val="none" w:sz="0" w:space="0" w:color="auto"/>
      </w:divBdr>
    </w:div>
    <w:div w:id="1560630019">
      <w:bodyDiv w:val="1"/>
      <w:marLeft w:val="0"/>
      <w:marRight w:val="0"/>
      <w:marTop w:val="0"/>
      <w:marBottom w:val="0"/>
      <w:divBdr>
        <w:top w:val="none" w:sz="0" w:space="0" w:color="auto"/>
        <w:left w:val="none" w:sz="0" w:space="0" w:color="auto"/>
        <w:bottom w:val="none" w:sz="0" w:space="0" w:color="auto"/>
        <w:right w:val="none" w:sz="0" w:space="0" w:color="auto"/>
      </w:divBdr>
    </w:div>
    <w:div w:id="1562909971">
      <w:bodyDiv w:val="1"/>
      <w:marLeft w:val="0"/>
      <w:marRight w:val="0"/>
      <w:marTop w:val="0"/>
      <w:marBottom w:val="0"/>
      <w:divBdr>
        <w:top w:val="none" w:sz="0" w:space="0" w:color="auto"/>
        <w:left w:val="none" w:sz="0" w:space="0" w:color="auto"/>
        <w:bottom w:val="none" w:sz="0" w:space="0" w:color="auto"/>
        <w:right w:val="none" w:sz="0" w:space="0" w:color="auto"/>
      </w:divBdr>
    </w:div>
    <w:div w:id="1570116935">
      <w:bodyDiv w:val="1"/>
      <w:marLeft w:val="0"/>
      <w:marRight w:val="0"/>
      <w:marTop w:val="0"/>
      <w:marBottom w:val="0"/>
      <w:divBdr>
        <w:top w:val="none" w:sz="0" w:space="0" w:color="auto"/>
        <w:left w:val="none" w:sz="0" w:space="0" w:color="auto"/>
        <w:bottom w:val="none" w:sz="0" w:space="0" w:color="auto"/>
        <w:right w:val="none" w:sz="0" w:space="0" w:color="auto"/>
      </w:divBdr>
    </w:div>
    <w:div w:id="1570773148">
      <w:bodyDiv w:val="1"/>
      <w:marLeft w:val="0"/>
      <w:marRight w:val="0"/>
      <w:marTop w:val="0"/>
      <w:marBottom w:val="0"/>
      <w:divBdr>
        <w:top w:val="none" w:sz="0" w:space="0" w:color="auto"/>
        <w:left w:val="none" w:sz="0" w:space="0" w:color="auto"/>
        <w:bottom w:val="none" w:sz="0" w:space="0" w:color="auto"/>
        <w:right w:val="none" w:sz="0" w:space="0" w:color="auto"/>
      </w:divBdr>
    </w:div>
    <w:div w:id="1572346997">
      <w:bodyDiv w:val="1"/>
      <w:marLeft w:val="0"/>
      <w:marRight w:val="0"/>
      <w:marTop w:val="0"/>
      <w:marBottom w:val="0"/>
      <w:divBdr>
        <w:top w:val="none" w:sz="0" w:space="0" w:color="auto"/>
        <w:left w:val="none" w:sz="0" w:space="0" w:color="auto"/>
        <w:bottom w:val="none" w:sz="0" w:space="0" w:color="auto"/>
        <w:right w:val="none" w:sz="0" w:space="0" w:color="auto"/>
      </w:divBdr>
    </w:div>
    <w:div w:id="1579440086">
      <w:bodyDiv w:val="1"/>
      <w:marLeft w:val="0"/>
      <w:marRight w:val="0"/>
      <w:marTop w:val="0"/>
      <w:marBottom w:val="0"/>
      <w:divBdr>
        <w:top w:val="none" w:sz="0" w:space="0" w:color="auto"/>
        <w:left w:val="none" w:sz="0" w:space="0" w:color="auto"/>
        <w:bottom w:val="none" w:sz="0" w:space="0" w:color="auto"/>
        <w:right w:val="none" w:sz="0" w:space="0" w:color="auto"/>
      </w:divBdr>
    </w:div>
    <w:div w:id="1584605249">
      <w:bodyDiv w:val="1"/>
      <w:marLeft w:val="0"/>
      <w:marRight w:val="0"/>
      <w:marTop w:val="0"/>
      <w:marBottom w:val="0"/>
      <w:divBdr>
        <w:top w:val="none" w:sz="0" w:space="0" w:color="auto"/>
        <w:left w:val="none" w:sz="0" w:space="0" w:color="auto"/>
        <w:bottom w:val="none" w:sz="0" w:space="0" w:color="auto"/>
        <w:right w:val="none" w:sz="0" w:space="0" w:color="auto"/>
      </w:divBdr>
    </w:div>
    <w:div w:id="1594437341">
      <w:bodyDiv w:val="1"/>
      <w:marLeft w:val="0"/>
      <w:marRight w:val="0"/>
      <w:marTop w:val="0"/>
      <w:marBottom w:val="0"/>
      <w:divBdr>
        <w:top w:val="none" w:sz="0" w:space="0" w:color="auto"/>
        <w:left w:val="none" w:sz="0" w:space="0" w:color="auto"/>
        <w:bottom w:val="none" w:sz="0" w:space="0" w:color="auto"/>
        <w:right w:val="none" w:sz="0" w:space="0" w:color="auto"/>
      </w:divBdr>
    </w:div>
    <w:div w:id="1600141549">
      <w:bodyDiv w:val="1"/>
      <w:marLeft w:val="0"/>
      <w:marRight w:val="0"/>
      <w:marTop w:val="0"/>
      <w:marBottom w:val="0"/>
      <w:divBdr>
        <w:top w:val="none" w:sz="0" w:space="0" w:color="auto"/>
        <w:left w:val="none" w:sz="0" w:space="0" w:color="auto"/>
        <w:bottom w:val="none" w:sz="0" w:space="0" w:color="auto"/>
        <w:right w:val="none" w:sz="0" w:space="0" w:color="auto"/>
      </w:divBdr>
    </w:div>
    <w:div w:id="1601136998">
      <w:bodyDiv w:val="1"/>
      <w:marLeft w:val="0"/>
      <w:marRight w:val="0"/>
      <w:marTop w:val="0"/>
      <w:marBottom w:val="0"/>
      <w:divBdr>
        <w:top w:val="none" w:sz="0" w:space="0" w:color="auto"/>
        <w:left w:val="none" w:sz="0" w:space="0" w:color="auto"/>
        <w:bottom w:val="none" w:sz="0" w:space="0" w:color="auto"/>
        <w:right w:val="none" w:sz="0" w:space="0" w:color="auto"/>
      </w:divBdr>
    </w:div>
    <w:div w:id="1612012314">
      <w:bodyDiv w:val="1"/>
      <w:marLeft w:val="0"/>
      <w:marRight w:val="0"/>
      <w:marTop w:val="0"/>
      <w:marBottom w:val="0"/>
      <w:divBdr>
        <w:top w:val="none" w:sz="0" w:space="0" w:color="auto"/>
        <w:left w:val="none" w:sz="0" w:space="0" w:color="auto"/>
        <w:bottom w:val="none" w:sz="0" w:space="0" w:color="auto"/>
        <w:right w:val="none" w:sz="0" w:space="0" w:color="auto"/>
      </w:divBdr>
    </w:div>
    <w:div w:id="1614903795">
      <w:bodyDiv w:val="1"/>
      <w:marLeft w:val="0"/>
      <w:marRight w:val="0"/>
      <w:marTop w:val="0"/>
      <w:marBottom w:val="0"/>
      <w:divBdr>
        <w:top w:val="none" w:sz="0" w:space="0" w:color="auto"/>
        <w:left w:val="none" w:sz="0" w:space="0" w:color="auto"/>
        <w:bottom w:val="none" w:sz="0" w:space="0" w:color="auto"/>
        <w:right w:val="none" w:sz="0" w:space="0" w:color="auto"/>
      </w:divBdr>
    </w:div>
    <w:div w:id="1615014704">
      <w:bodyDiv w:val="1"/>
      <w:marLeft w:val="0"/>
      <w:marRight w:val="0"/>
      <w:marTop w:val="0"/>
      <w:marBottom w:val="0"/>
      <w:divBdr>
        <w:top w:val="none" w:sz="0" w:space="0" w:color="auto"/>
        <w:left w:val="none" w:sz="0" w:space="0" w:color="auto"/>
        <w:bottom w:val="none" w:sz="0" w:space="0" w:color="auto"/>
        <w:right w:val="none" w:sz="0" w:space="0" w:color="auto"/>
      </w:divBdr>
    </w:div>
    <w:div w:id="1618638640">
      <w:bodyDiv w:val="1"/>
      <w:marLeft w:val="0"/>
      <w:marRight w:val="0"/>
      <w:marTop w:val="0"/>
      <w:marBottom w:val="0"/>
      <w:divBdr>
        <w:top w:val="none" w:sz="0" w:space="0" w:color="auto"/>
        <w:left w:val="none" w:sz="0" w:space="0" w:color="auto"/>
        <w:bottom w:val="none" w:sz="0" w:space="0" w:color="auto"/>
        <w:right w:val="none" w:sz="0" w:space="0" w:color="auto"/>
      </w:divBdr>
    </w:div>
    <w:div w:id="1621300191">
      <w:bodyDiv w:val="1"/>
      <w:marLeft w:val="0"/>
      <w:marRight w:val="0"/>
      <w:marTop w:val="0"/>
      <w:marBottom w:val="0"/>
      <w:divBdr>
        <w:top w:val="none" w:sz="0" w:space="0" w:color="auto"/>
        <w:left w:val="none" w:sz="0" w:space="0" w:color="auto"/>
        <w:bottom w:val="none" w:sz="0" w:space="0" w:color="auto"/>
        <w:right w:val="none" w:sz="0" w:space="0" w:color="auto"/>
      </w:divBdr>
    </w:div>
    <w:div w:id="1625384160">
      <w:bodyDiv w:val="1"/>
      <w:marLeft w:val="0"/>
      <w:marRight w:val="0"/>
      <w:marTop w:val="0"/>
      <w:marBottom w:val="0"/>
      <w:divBdr>
        <w:top w:val="none" w:sz="0" w:space="0" w:color="auto"/>
        <w:left w:val="none" w:sz="0" w:space="0" w:color="auto"/>
        <w:bottom w:val="none" w:sz="0" w:space="0" w:color="auto"/>
        <w:right w:val="none" w:sz="0" w:space="0" w:color="auto"/>
      </w:divBdr>
    </w:div>
    <w:div w:id="1625892679">
      <w:bodyDiv w:val="1"/>
      <w:marLeft w:val="0"/>
      <w:marRight w:val="0"/>
      <w:marTop w:val="0"/>
      <w:marBottom w:val="0"/>
      <w:divBdr>
        <w:top w:val="none" w:sz="0" w:space="0" w:color="auto"/>
        <w:left w:val="none" w:sz="0" w:space="0" w:color="auto"/>
        <w:bottom w:val="none" w:sz="0" w:space="0" w:color="auto"/>
        <w:right w:val="none" w:sz="0" w:space="0" w:color="auto"/>
      </w:divBdr>
    </w:div>
    <w:div w:id="1632325745">
      <w:bodyDiv w:val="1"/>
      <w:marLeft w:val="0"/>
      <w:marRight w:val="0"/>
      <w:marTop w:val="0"/>
      <w:marBottom w:val="0"/>
      <w:divBdr>
        <w:top w:val="none" w:sz="0" w:space="0" w:color="auto"/>
        <w:left w:val="none" w:sz="0" w:space="0" w:color="auto"/>
        <w:bottom w:val="none" w:sz="0" w:space="0" w:color="auto"/>
        <w:right w:val="none" w:sz="0" w:space="0" w:color="auto"/>
      </w:divBdr>
    </w:div>
    <w:div w:id="1632780622">
      <w:bodyDiv w:val="1"/>
      <w:marLeft w:val="0"/>
      <w:marRight w:val="0"/>
      <w:marTop w:val="0"/>
      <w:marBottom w:val="0"/>
      <w:divBdr>
        <w:top w:val="none" w:sz="0" w:space="0" w:color="auto"/>
        <w:left w:val="none" w:sz="0" w:space="0" w:color="auto"/>
        <w:bottom w:val="none" w:sz="0" w:space="0" w:color="auto"/>
        <w:right w:val="none" w:sz="0" w:space="0" w:color="auto"/>
      </w:divBdr>
    </w:div>
    <w:div w:id="1633634085">
      <w:bodyDiv w:val="1"/>
      <w:marLeft w:val="0"/>
      <w:marRight w:val="0"/>
      <w:marTop w:val="0"/>
      <w:marBottom w:val="0"/>
      <w:divBdr>
        <w:top w:val="none" w:sz="0" w:space="0" w:color="auto"/>
        <w:left w:val="none" w:sz="0" w:space="0" w:color="auto"/>
        <w:bottom w:val="none" w:sz="0" w:space="0" w:color="auto"/>
        <w:right w:val="none" w:sz="0" w:space="0" w:color="auto"/>
      </w:divBdr>
    </w:div>
    <w:div w:id="1635522878">
      <w:bodyDiv w:val="1"/>
      <w:marLeft w:val="0"/>
      <w:marRight w:val="0"/>
      <w:marTop w:val="0"/>
      <w:marBottom w:val="0"/>
      <w:divBdr>
        <w:top w:val="none" w:sz="0" w:space="0" w:color="auto"/>
        <w:left w:val="none" w:sz="0" w:space="0" w:color="auto"/>
        <w:bottom w:val="none" w:sz="0" w:space="0" w:color="auto"/>
        <w:right w:val="none" w:sz="0" w:space="0" w:color="auto"/>
      </w:divBdr>
    </w:div>
    <w:div w:id="1640452071">
      <w:bodyDiv w:val="1"/>
      <w:marLeft w:val="0"/>
      <w:marRight w:val="0"/>
      <w:marTop w:val="0"/>
      <w:marBottom w:val="0"/>
      <w:divBdr>
        <w:top w:val="none" w:sz="0" w:space="0" w:color="auto"/>
        <w:left w:val="none" w:sz="0" w:space="0" w:color="auto"/>
        <w:bottom w:val="none" w:sz="0" w:space="0" w:color="auto"/>
        <w:right w:val="none" w:sz="0" w:space="0" w:color="auto"/>
      </w:divBdr>
    </w:div>
    <w:div w:id="1646659643">
      <w:bodyDiv w:val="1"/>
      <w:marLeft w:val="0"/>
      <w:marRight w:val="0"/>
      <w:marTop w:val="0"/>
      <w:marBottom w:val="0"/>
      <w:divBdr>
        <w:top w:val="none" w:sz="0" w:space="0" w:color="auto"/>
        <w:left w:val="none" w:sz="0" w:space="0" w:color="auto"/>
        <w:bottom w:val="none" w:sz="0" w:space="0" w:color="auto"/>
        <w:right w:val="none" w:sz="0" w:space="0" w:color="auto"/>
      </w:divBdr>
    </w:div>
    <w:div w:id="1647589791">
      <w:bodyDiv w:val="1"/>
      <w:marLeft w:val="0"/>
      <w:marRight w:val="0"/>
      <w:marTop w:val="0"/>
      <w:marBottom w:val="0"/>
      <w:divBdr>
        <w:top w:val="none" w:sz="0" w:space="0" w:color="auto"/>
        <w:left w:val="none" w:sz="0" w:space="0" w:color="auto"/>
        <w:bottom w:val="none" w:sz="0" w:space="0" w:color="auto"/>
        <w:right w:val="none" w:sz="0" w:space="0" w:color="auto"/>
      </w:divBdr>
    </w:div>
    <w:div w:id="1650985380">
      <w:bodyDiv w:val="1"/>
      <w:marLeft w:val="0"/>
      <w:marRight w:val="0"/>
      <w:marTop w:val="0"/>
      <w:marBottom w:val="0"/>
      <w:divBdr>
        <w:top w:val="none" w:sz="0" w:space="0" w:color="auto"/>
        <w:left w:val="none" w:sz="0" w:space="0" w:color="auto"/>
        <w:bottom w:val="none" w:sz="0" w:space="0" w:color="auto"/>
        <w:right w:val="none" w:sz="0" w:space="0" w:color="auto"/>
      </w:divBdr>
    </w:div>
    <w:div w:id="1651590535">
      <w:bodyDiv w:val="1"/>
      <w:marLeft w:val="0"/>
      <w:marRight w:val="0"/>
      <w:marTop w:val="0"/>
      <w:marBottom w:val="0"/>
      <w:divBdr>
        <w:top w:val="none" w:sz="0" w:space="0" w:color="auto"/>
        <w:left w:val="none" w:sz="0" w:space="0" w:color="auto"/>
        <w:bottom w:val="none" w:sz="0" w:space="0" w:color="auto"/>
        <w:right w:val="none" w:sz="0" w:space="0" w:color="auto"/>
      </w:divBdr>
    </w:div>
    <w:div w:id="1660038087">
      <w:bodyDiv w:val="1"/>
      <w:marLeft w:val="0"/>
      <w:marRight w:val="0"/>
      <w:marTop w:val="0"/>
      <w:marBottom w:val="0"/>
      <w:divBdr>
        <w:top w:val="none" w:sz="0" w:space="0" w:color="auto"/>
        <w:left w:val="none" w:sz="0" w:space="0" w:color="auto"/>
        <w:bottom w:val="none" w:sz="0" w:space="0" w:color="auto"/>
        <w:right w:val="none" w:sz="0" w:space="0" w:color="auto"/>
      </w:divBdr>
    </w:div>
    <w:div w:id="1666856839">
      <w:bodyDiv w:val="1"/>
      <w:marLeft w:val="0"/>
      <w:marRight w:val="0"/>
      <w:marTop w:val="0"/>
      <w:marBottom w:val="0"/>
      <w:divBdr>
        <w:top w:val="none" w:sz="0" w:space="0" w:color="auto"/>
        <w:left w:val="none" w:sz="0" w:space="0" w:color="auto"/>
        <w:bottom w:val="none" w:sz="0" w:space="0" w:color="auto"/>
        <w:right w:val="none" w:sz="0" w:space="0" w:color="auto"/>
      </w:divBdr>
    </w:div>
    <w:div w:id="1673874796">
      <w:bodyDiv w:val="1"/>
      <w:marLeft w:val="0"/>
      <w:marRight w:val="0"/>
      <w:marTop w:val="0"/>
      <w:marBottom w:val="0"/>
      <w:divBdr>
        <w:top w:val="none" w:sz="0" w:space="0" w:color="auto"/>
        <w:left w:val="none" w:sz="0" w:space="0" w:color="auto"/>
        <w:bottom w:val="none" w:sz="0" w:space="0" w:color="auto"/>
        <w:right w:val="none" w:sz="0" w:space="0" w:color="auto"/>
      </w:divBdr>
    </w:div>
    <w:div w:id="1677151794">
      <w:bodyDiv w:val="1"/>
      <w:marLeft w:val="0"/>
      <w:marRight w:val="0"/>
      <w:marTop w:val="0"/>
      <w:marBottom w:val="0"/>
      <w:divBdr>
        <w:top w:val="none" w:sz="0" w:space="0" w:color="auto"/>
        <w:left w:val="none" w:sz="0" w:space="0" w:color="auto"/>
        <w:bottom w:val="none" w:sz="0" w:space="0" w:color="auto"/>
        <w:right w:val="none" w:sz="0" w:space="0" w:color="auto"/>
      </w:divBdr>
    </w:div>
    <w:div w:id="1677730579">
      <w:bodyDiv w:val="1"/>
      <w:marLeft w:val="0"/>
      <w:marRight w:val="0"/>
      <w:marTop w:val="0"/>
      <w:marBottom w:val="0"/>
      <w:divBdr>
        <w:top w:val="none" w:sz="0" w:space="0" w:color="auto"/>
        <w:left w:val="none" w:sz="0" w:space="0" w:color="auto"/>
        <w:bottom w:val="none" w:sz="0" w:space="0" w:color="auto"/>
        <w:right w:val="none" w:sz="0" w:space="0" w:color="auto"/>
      </w:divBdr>
    </w:div>
    <w:div w:id="1691640880">
      <w:bodyDiv w:val="1"/>
      <w:marLeft w:val="0"/>
      <w:marRight w:val="0"/>
      <w:marTop w:val="0"/>
      <w:marBottom w:val="0"/>
      <w:divBdr>
        <w:top w:val="none" w:sz="0" w:space="0" w:color="auto"/>
        <w:left w:val="none" w:sz="0" w:space="0" w:color="auto"/>
        <w:bottom w:val="none" w:sz="0" w:space="0" w:color="auto"/>
        <w:right w:val="none" w:sz="0" w:space="0" w:color="auto"/>
      </w:divBdr>
    </w:div>
    <w:div w:id="1701279507">
      <w:bodyDiv w:val="1"/>
      <w:marLeft w:val="0"/>
      <w:marRight w:val="0"/>
      <w:marTop w:val="0"/>
      <w:marBottom w:val="0"/>
      <w:divBdr>
        <w:top w:val="none" w:sz="0" w:space="0" w:color="auto"/>
        <w:left w:val="none" w:sz="0" w:space="0" w:color="auto"/>
        <w:bottom w:val="none" w:sz="0" w:space="0" w:color="auto"/>
        <w:right w:val="none" w:sz="0" w:space="0" w:color="auto"/>
      </w:divBdr>
    </w:div>
    <w:div w:id="1706297828">
      <w:bodyDiv w:val="1"/>
      <w:marLeft w:val="0"/>
      <w:marRight w:val="0"/>
      <w:marTop w:val="0"/>
      <w:marBottom w:val="0"/>
      <w:divBdr>
        <w:top w:val="none" w:sz="0" w:space="0" w:color="auto"/>
        <w:left w:val="none" w:sz="0" w:space="0" w:color="auto"/>
        <w:bottom w:val="none" w:sz="0" w:space="0" w:color="auto"/>
        <w:right w:val="none" w:sz="0" w:space="0" w:color="auto"/>
      </w:divBdr>
    </w:div>
    <w:div w:id="1707482737">
      <w:bodyDiv w:val="1"/>
      <w:marLeft w:val="0"/>
      <w:marRight w:val="0"/>
      <w:marTop w:val="0"/>
      <w:marBottom w:val="0"/>
      <w:divBdr>
        <w:top w:val="none" w:sz="0" w:space="0" w:color="auto"/>
        <w:left w:val="none" w:sz="0" w:space="0" w:color="auto"/>
        <w:bottom w:val="none" w:sz="0" w:space="0" w:color="auto"/>
        <w:right w:val="none" w:sz="0" w:space="0" w:color="auto"/>
      </w:divBdr>
    </w:div>
    <w:div w:id="1712613908">
      <w:bodyDiv w:val="1"/>
      <w:marLeft w:val="0"/>
      <w:marRight w:val="0"/>
      <w:marTop w:val="0"/>
      <w:marBottom w:val="0"/>
      <w:divBdr>
        <w:top w:val="none" w:sz="0" w:space="0" w:color="auto"/>
        <w:left w:val="none" w:sz="0" w:space="0" w:color="auto"/>
        <w:bottom w:val="none" w:sz="0" w:space="0" w:color="auto"/>
        <w:right w:val="none" w:sz="0" w:space="0" w:color="auto"/>
      </w:divBdr>
    </w:div>
    <w:div w:id="1724985343">
      <w:bodyDiv w:val="1"/>
      <w:marLeft w:val="0"/>
      <w:marRight w:val="0"/>
      <w:marTop w:val="0"/>
      <w:marBottom w:val="0"/>
      <w:divBdr>
        <w:top w:val="none" w:sz="0" w:space="0" w:color="auto"/>
        <w:left w:val="none" w:sz="0" w:space="0" w:color="auto"/>
        <w:bottom w:val="none" w:sz="0" w:space="0" w:color="auto"/>
        <w:right w:val="none" w:sz="0" w:space="0" w:color="auto"/>
      </w:divBdr>
    </w:div>
    <w:div w:id="1736858820">
      <w:bodyDiv w:val="1"/>
      <w:marLeft w:val="0"/>
      <w:marRight w:val="0"/>
      <w:marTop w:val="0"/>
      <w:marBottom w:val="0"/>
      <w:divBdr>
        <w:top w:val="none" w:sz="0" w:space="0" w:color="auto"/>
        <w:left w:val="none" w:sz="0" w:space="0" w:color="auto"/>
        <w:bottom w:val="none" w:sz="0" w:space="0" w:color="auto"/>
        <w:right w:val="none" w:sz="0" w:space="0" w:color="auto"/>
      </w:divBdr>
    </w:div>
    <w:div w:id="1746103441">
      <w:bodyDiv w:val="1"/>
      <w:marLeft w:val="0"/>
      <w:marRight w:val="0"/>
      <w:marTop w:val="0"/>
      <w:marBottom w:val="0"/>
      <w:divBdr>
        <w:top w:val="none" w:sz="0" w:space="0" w:color="auto"/>
        <w:left w:val="none" w:sz="0" w:space="0" w:color="auto"/>
        <w:bottom w:val="none" w:sz="0" w:space="0" w:color="auto"/>
        <w:right w:val="none" w:sz="0" w:space="0" w:color="auto"/>
      </w:divBdr>
    </w:div>
    <w:div w:id="1754544734">
      <w:bodyDiv w:val="1"/>
      <w:marLeft w:val="0"/>
      <w:marRight w:val="0"/>
      <w:marTop w:val="0"/>
      <w:marBottom w:val="0"/>
      <w:divBdr>
        <w:top w:val="none" w:sz="0" w:space="0" w:color="auto"/>
        <w:left w:val="none" w:sz="0" w:space="0" w:color="auto"/>
        <w:bottom w:val="none" w:sz="0" w:space="0" w:color="auto"/>
        <w:right w:val="none" w:sz="0" w:space="0" w:color="auto"/>
      </w:divBdr>
    </w:div>
    <w:div w:id="1762608051">
      <w:bodyDiv w:val="1"/>
      <w:marLeft w:val="0"/>
      <w:marRight w:val="0"/>
      <w:marTop w:val="0"/>
      <w:marBottom w:val="0"/>
      <w:divBdr>
        <w:top w:val="none" w:sz="0" w:space="0" w:color="auto"/>
        <w:left w:val="none" w:sz="0" w:space="0" w:color="auto"/>
        <w:bottom w:val="none" w:sz="0" w:space="0" w:color="auto"/>
        <w:right w:val="none" w:sz="0" w:space="0" w:color="auto"/>
      </w:divBdr>
    </w:div>
    <w:div w:id="1774787851">
      <w:bodyDiv w:val="1"/>
      <w:marLeft w:val="0"/>
      <w:marRight w:val="0"/>
      <w:marTop w:val="0"/>
      <w:marBottom w:val="0"/>
      <w:divBdr>
        <w:top w:val="none" w:sz="0" w:space="0" w:color="auto"/>
        <w:left w:val="none" w:sz="0" w:space="0" w:color="auto"/>
        <w:bottom w:val="none" w:sz="0" w:space="0" w:color="auto"/>
        <w:right w:val="none" w:sz="0" w:space="0" w:color="auto"/>
      </w:divBdr>
    </w:div>
    <w:div w:id="1782188936">
      <w:bodyDiv w:val="1"/>
      <w:marLeft w:val="0"/>
      <w:marRight w:val="0"/>
      <w:marTop w:val="0"/>
      <w:marBottom w:val="0"/>
      <w:divBdr>
        <w:top w:val="none" w:sz="0" w:space="0" w:color="auto"/>
        <w:left w:val="none" w:sz="0" w:space="0" w:color="auto"/>
        <w:bottom w:val="none" w:sz="0" w:space="0" w:color="auto"/>
        <w:right w:val="none" w:sz="0" w:space="0" w:color="auto"/>
      </w:divBdr>
    </w:div>
    <w:div w:id="1782918432">
      <w:bodyDiv w:val="1"/>
      <w:marLeft w:val="0"/>
      <w:marRight w:val="0"/>
      <w:marTop w:val="0"/>
      <w:marBottom w:val="0"/>
      <w:divBdr>
        <w:top w:val="none" w:sz="0" w:space="0" w:color="auto"/>
        <w:left w:val="none" w:sz="0" w:space="0" w:color="auto"/>
        <w:bottom w:val="none" w:sz="0" w:space="0" w:color="auto"/>
        <w:right w:val="none" w:sz="0" w:space="0" w:color="auto"/>
      </w:divBdr>
    </w:div>
    <w:div w:id="1786462010">
      <w:bodyDiv w:val="1"/>
      <w:marLeft w:val="0"/>
      <w:marRight w:val="0"/>
      <w:marTop w:val="0"/>
      <w:marBottom w:val="0"/>
      <w:divBdr>
        <w:top w:val="none" w:sz="0" w:space="0" w:color="auto"/>
        <w:left w:val="none" w:sz="0" w:space="0" w:color="auto"/>
        <w:bottom w:val="none" w:sz="0" w:space="0" w:color="auto"/>
        <w:right w:val="none" w:sz="0" w:space="0" w:color="auto"/>
      </w:divBdr>
    </w:div>
    <w:div w:id="1789003802">
      <w:bodyDiv w:val="1"/>
      <w:marLeft w:val="0"/>
      <w:marRight w:val="0"/>
      <w:marTop w:val="0"/>
      <w:marBottom w:val="0"/>
      <w:divBdr>
        <w:top w:val="none" w:sz="0" w:space="0" w:color="auto"/>
        <w:left w:val="none" w:sz="0" w:space="0" w:color="auto"/>
        <w:bottom w:val="none" w:sz="0" w:space="0" w:color="auto"/>
        <w:right w:val="none" w:sz="0" w:space="0" w:color="auto"/>
      </w:divBdr>
    </w:div>
    <w:div w:id="1793281141">
      <w:bodyDiv w:val="1"/>
      <w:marLeft w:val="0"/>
      <w:marRight w:val="0"/>
      <w:marTop w:val="0"/>
      <w:marBottom w:val="0"/>
      <w:divBdr>
        <w:top w:val="none" w:sz="0" w:space="0" w:color="auto"/>
        <w:left w:val="none" w:sz="0" w:space="0" w:color="auto"/>
        <w:bottom w:val="none" w:sz="0" w:space="0" w:color="auto"/>
        <w:right w:val="none" w:sz="0" w:space="0" w:color="auto"/>
      </w:divBdr>
    </w:div>
    <w:div w:id="1796407524">
      <w:bodyDiv w:val="1"/>
      <w:marLeft w:val="0"/>
      <w:marRight w:val="0"/>
      <w:marTop w:val="0"/>
      <w:marBottom w:val="0"/>
      <w:divBdr>
        <w:top w:val="none" w:sz="0" w:space="0" w:color="auto"/>
        <w:left w:val="none" w:sz="0" w:space="0" w:color="auto"/>
        <w:bottom w:val="none" w:sz="0" w:space="0" w:color="auto"/>
        <w:right w:val="none" w:sz="0" w:space="0" w:color="auto"/>
      </w:divBdr>
    </w:div>
    <w:div w:id="1797674004">
      <w:bodyDiv w:val="1"/>
      <w:marLeft w:val="0"/>
      <w:marRight w:val="0"/>
      <w:marTop w:val="0"/>
      <w:marBottom w:val="0"/>
      <w:divBdr>
        <w:top w:val="none" w:sz="0" w:space="0" w:color="auto"/>
        <w:left w:val="none" w:sz="0" w:space="0" w:color="auto"/>
        <w:bottom w:val="none" w:sz="0" w:space="0" w:color="auto"/>
        <w:right w:val="none" w:sz="0" w:space="0" w:color="auto"/>
      </w:divBdr>
    </w:div>
    <w:div w:id="1800568822">
      <w:bodyDiv w:val="1"/>
      <w:marLeft w:val="0"/>
      <w:marRight w:val="0"/>
      <w:marTop w:val="0"/>
      <w:marBottom w:val="0"/>
      <w:divBdr>
        <w:top w:val="none" w:sz="0" w:space="0" w:color="auto"/>
        <w:left w:val="none" w:sz="0" w:space="0" w:color="auto"/>
        <w:bottom w:val="none" w:sz="0" w:space="0" w:color="auto"/>
        <w:right w:val="none" w:sz="0" w:space="0" w:color="auto"/>
      </w:divBdr>
    </w:div>
    <w:div w:id="1800607516">
      <w:bodyDiv w:val="1"/>
      <w:marLeft w:val="0"/>
      <w:marRight w:val="0"/>
      <w:marTop w:val="0"/>
      <w:marBottom w:val="0"/>
      <w:divBdr>
        <w:top w:val="none" w:sz="0" w:space="0" w:color="auto"/>
        <w:left w:val="none" w:sz="0" w:space="0" w:color="auto"/>
        <w:bottom w:val="none" w:sz="0" w:space="0" w:color="auto"/>
        <w:right w:val="none" w:sz="0" w:space="0" w:color="auto"/>
      </w:divBdr>
    </w:div>
    <w:div w:id="1801335559">
      <w:bodyDiv w:val="1"/>
      <w:marLeft w:val="0"/>
      <w:marRight w:val="0"/>
      <w:marTop w:val="0"/>
      <w:marBottom w:val="0"/>
      <w:divBdr>
        <w:top w:val="none" w:sz="0" w:space="0" w:color="auto"/>
        <w:left w:val="none" w:sz="0" w:space="0" w:color="auto"/>
        <w:bottom w:val="none" w:sz="0" w:space="0" w:color="auto"/>
        <w:right w:val="none" w:sz="0" w:space="0" w:color="auto"/>
      </w:divBdr>
    </w:div>
    <w:div w:id="1802989597">
      <w:bodyDiv w:val="1"/>
      <w:marLeft w:val="0"/>
      <w:marRight w:val="0"/>
      <w:marTop w:val="0"/>
      <w:marBottom w:val="0"/>
      <w:divBdr>
        <w:top w:val="none" w:sz="0" w:space="0" w:color="auto"/>
        <w:left w:val="none" w:sz="0" w:space="0" w:color="auto"/>
        <w:bottom w:val="none" w:sz="0" w:space="0" w:color="auto"/>
        <w:right w:val="none" w:sz="0" w:space="0" w:color="auto"/>
      </w:divBdr>
    </w:div>
    <w:div w:id="1803767635">
      <w:bodyDiv w:val="1"/>
      <w:marLeft w:val="0"/>
      <w:marRight w:val="0"/>
      <w:marTop w:val="0"/>
      <w:marBottom w:val="0"/>
      <w:divBdr>
        <w:top w:val="none" w:sz="0" w:space="0" w:color="auto"/>
        <w:left w:val="none" w:sz="0" w:space="0" w:color="auto"/>
        <w:bottom w:val="none" w:sz="0" w:space="0" w:color="auto"/>
        <w:right w:val="none" w:sz="0" w:space="0" w:color="auto"/>
      </w:divBdr>
    </w:div>
    <w:div w:id="1812673395">
      <w:bodyDiv w:val="1"/>
      <w:marLeft w:val="0"/>
      <w:marRight w:val="0"/>
      <w:marTop w:val="0"/>
      <w:marBottom w:val="0"/>
      <w:divBdr>
        <w:top w:val="none" w:sz="0" w:space="0" w:color="auto"/>
        <w:left w:val="none" w:sz="0" w:space="0" w:color="auto"/>
        <w:bottom w:val="none" w:sz="0" w:space="0" w:color="auto"/>
        <w:right w:val="none" w:sz="0" w:space="0" w:color="auto"/>
      </w:divBdr>
    </w:div>
    <w:div w:id="1817796736">
      <w:bodyDiv w:val="1"/>
      <w:marLeft w:val="0"/>
      <w:marRight w:val="0"/>
      <w:marTop w:val="0"/>
      <w:marBottom w:val="0"/>
      <w:divBdr>
        <w:top w:val="none" w:sz="0" w:space="0" w:color="auto"/>
        <w:left w:val="none" w:sz="0" w:space="0" w:color="auto"/>
        <w:bottom w:val="none" w:sz="0" w:space="0" w:color="auto"/>
        <w:right w:val="none" w:sz="0" w:space="0" w:color="auto"/>
      </w:divBdr>
    </w:div>
    <w:div w:id="1826166221">
      <w:bodyDiv w:val="1"/>
      <w:marLeft w:val="0"/>
      <w:marRight w:val="0"/>
      <w:marTop w:val="0"/>
      <w:marBottom w:val="0"/>
      <w:divBdr>
        <w:top w:val="none" w:sz="0" w:space="0" w:color="auto"/>
        <w:left w:val="none" w:sz="0" w:space="0" w:color="auto"/>
        <w:bottom w:val="none" w:sz="0" w:space="0" w:color="auto"/>
        <w:right w:val="none" w:sz="0" w:space="0" w:color="auto"/>
      </w:divBdr>
    </w:div>
    <w:div w:id="1834687640">
      <w:bodyDiv w:val="1"/>
      <w:marLeft w:val="0"/>
      <w:marRight w:val="0"/>
      <w:marTop w:val="0"/>
      <w:marBottom w:val="0"/>
      <w:divBdr>
        <w:top w:val="none" w:sz="0" w:space="0" w:color="auto"/>
        <w:left w:val="none" w:sz="0" w:space="0" w:color="auto"/>
        <w:bottom w:val="none" w:sz="0" w:space="0" w:color="auto"/>
        <w:right w:val="none" w:sz="0" w:space="0" w:color="auto"/>
      </w:divBdr>
    </w:div>
    <w:div w:id="1836339568">
      <w:bodyDiv w:val="1"/>
      <w:marLeft w:val="0"/>
      <w:marRight w:val="0"/>
      <w:marTop w:val="0"/>
      <w:marBottom w:val="0"/>
      <w:divBdr>
        <w:top w:val="none" w:sz="0" w:space="0" w:color="auto"/>
        <w:left w:val="none" w:sz="0" w:space="0" w:color="auto"/>
        <w:bottom w:val="none" w:sz="0" w:space="0" w:color="auto"/>
        <w:right w:val="none" w:sz="0" w:space="0" w:color="auto"/>
      </w:divBdr>
    </w:div>
    <w:div w:id="1839033174">
      <w:bodyDiv w:val="1"/>
      <w:marLeft w:val="0"/>
      <w:marRight w:val="0"/>
      <w:marTop w:val="0"/>
      <w:marBottom w:val="0"/>
      <w:divBdr>
        <w:top w:val="none" w:sz="0" w:space="0" w:color="auto"/>
        <w:left w:val="none" w:sz="0" w:space="0" w:color="auto"/>
        <w:bottom w:val="none" w:sz="0" w:space="0" w:color="auto"/>
        <w:right w:val="none" w:sz="0" w:space="0" w:color="auto"/>
      </w:divBdr>
    </w:div>
    <w:div w:id="1839491997">
      <w:bodyDiv w:val="1"/>
      <w:marLeft w:val="0"/>
      <w:marRight w:val="0"/>
      <w:marTop w:val="0"/>
      <w:marBottom w:val="0"/>
      <w:divBdr>
        <w:top w:val="none" w:sz="0" w:space="0" w:color="auto"/>
        <w:left w:val="none" w:sz="0" w:space="0" w:color="auto"/>
        <w:bottom w:val="none" w:sz="0" w:space="0" w:color="auto"/>
        <w:right w:val="none" w:sz="0" w:space="0" w:color="auto"/>
      </w:divBdr>
    </w:div>
    <w:div w:id="1847397026">
      <w:bodyDiv w:val="1"/>
      <w:marLeft w:val="0"/>
      <w:marRight w:val="0"/>
      <w:marTop w:val="0"/>
      <w:marBottom w:val="0"/>
      <w:divBdr>
        <w:top w:val="none" w:sz="0" w:space="0" w:color="auto"/>
        <w:left w:val="none" w:sz="0" w:space="0" w:color="auto"/>
        <w:bottom w:val="none" w:sz="0" w:space="0" w:color="auto"/>
        <w:right w:val="none" w:sz="0" w:space="0" w:color="auto"/>
      </w:divBdr>
    </w:div>
    <w:div w:id="1848278935">
      <w:bodyDiv w:val="1"/>
      <w:marLeft w:val="0"/>
      <w:marRight w:val="0"/>
      <w:marTop w:val="0"/>
      <w:marBottom w:val="0"/>
      <w:divBdr>
        <w:top w:val="none" w:sz="0" w:space="0" w:color="auto"/>
        <w:left w:val="none" w:sz="0" w:space="0" w:color="auto"/>
        <w:bottom w:val="none" w:sz="0" w:space="0" w:color="auto"/>
        <w:right w:val="none" w:sz="0" w:space="0" w:color="auto"/>
      </w:divBdr>
    </w:div>
    <w:div w:id="1849558322">
      <w:bodyDiv w:val="1"/>
      <w:marLeft w:val="0"/>
      <w:marRight w:val="0"/>
      <w:marTop w:val="0"/>
      <w:marBottom w:val="0"/>
      <w:divBdr>
        <w:top w:val="none" w:sz="0" w:space="0" w:color="auto"/>
        <w:left w:val="none" w:sz="0" w:space="0" w:color="auto"/>
        <w:bottom w:val="none" w:sz="0" w:space="0" w:color="auto"/>
        <w:right w:val="none" w:sz="0" w:space="0" w:color="auto"/>
      </w:divBdr>
    </w:div>
    <w:div w:id="1857495504">
      <w:bodyDiv w:val="1"/>
      <w:marLeft w:val="0"/>
      <w:marRight w:val="0"/>
      <w:marTop w:val="0"/>
      <w:marBottom w:val="0"/>
      <w:divBdr>
        <w:top w:val="none" w:sz="0" w:space="0" w:color="auto"/>
        <w:left w:val="none" w:sz="0" w:space="0" w:color="auto"/>
        <w:bottom w:val="none" w:sz="0" w:space="0" w:color="auto"/>
        <w:right w:val="none" w:sz="0" w:space="0" w:color="auto"/>
      </w:divBdr>
    </w:div>
    <w:div w:id="1858961103">
      <w:bodyDiv w:val="1"/>
      <w:marLeft w:val="0"/>
      <w:marRight w:val="0"/>
      <w:marTop w:val="0"/>
      <w:marBottom w:val="0"/>
      <w:divBdr>
        <w:top w:val="none" w:sz="0" w:space="0" w:color="auto"/>
        <w:left w:val="none" w:sz="0" w:space="0" w:color="auto"/>
        <w:bottom w:val="none" w:sz="0" w:space="0" w:color="auto"/>
        <w:right w:val="none" w:sz="0" w:space="0" w:color="auto"/>
      </w:divBdr>
    </w:div>
    <w:div w:id="1859584043">
      <w:bodyDiv w:val="1"/>
      <w:marLeft w:val="0"/>
      <w:marRight w:val="0"/>
      <w:marTop w:val="0"/>
      <w:marBottom w:val="0"/>
      <w:divBdr>
        <w:top w:val="none" w:sz="0" w:space="0" w:color="auto"/>
        <w:left w:val="none" w:sz="0" w:space="0" w:color="auto"/>
        <w:bottom w:val="none" w:sz="0" w:space="0" w:color="auto"/>
        <w:right w:val="none" w:sz="0" w:space="0" w:color="auto"/>
      </w:divBdr>
    </w:div>
    <w:div w:id="1861814718">
      <w:bodyDiv w:val="1"/>
      <w:marLeft w:val="0"/>
      <w:marRight w:val="0"/>
      <w:marTop w:val="0"/>
      <w:marBottom w:val="0"/>
      <w:divBdr>
        <w:top w:val="none" w:sz="0" w:space="0" w:color="auto"/>
        <w:left w:val="none" w:sz="0" w:space="0" w:color="auto"/>
        <w:bottom w:val="none" w:sz="0" w:space="0" w:color="auto"/>
        <w:right w:val="none" w:sz="0" w:space="0" w:color="auto"/>
      </w:divBdr>
    </w:div>
    <w:div w:id="1866941269">
      <w:bodyDiv w:val="1"/>
      <w:marLeft w:val="0"/>
      <w:marRight w:val="0"/>
      <w:marTop w:val="0"/>
      <w:marBottom w:val="0"/>
      <w:divBdr>
        <w:top w:val="none" w:sz="0" w:space="0" w:color="auto"/>
        <w:left w:val="none" w:sz="0" w:space="0" w:color="auto"/>
        <w:bottom w:val="none" w:sz="0" w:space="0" w:color="auto"/>
        <w:right w:val="none" w:sz="0" w:space="0" w:color="auto"/>
      </w:divBdr>
    </w:div>
    <w:div w:id="1882671775">
      <w:bodyDiv w:val="1"/>
      <w:marLeft w:val="0"/>
      <w:marRight w:val="0"/>
      <w:marTop w:val="0"/>
      <w:marBottom w:val="0"/>
      <w:divBdr>
        <w:top w:val="none" w:sz="0" w:space="0" w:color="auto"/>
        <w:left w:val="none" w:sz="0" w:space="0" w:color="auto"/>
        <w:bottom w:val="none" w:sz="0" w:space="0" w:color="auto"/>
        <w:right w:val="none" w:sz="0" w:space="0" w:color="auto"/>
      </w:divBdr>
    </w:div>
    <w:div w:id="1888491604">
      <w:bodyDiv w:val="1"/>
      <w:marLeft w:val="0"/>
      <w:marRight w:val="0"/>
      <w:marTop w:val="0"/>
      <w:marBottom w:val="0"/>
      <w:divBdr>
        <w:top w:val="none" w:sz="0" w:space="0" w:color="auto"/>
        <w:left w:val="none" w:sz="0" w:space="0" w:color="auto"/>
        <w:bottom w:val="none" w:sz="0" w:space="0" w:color="auto"/>
        <w:right w:val="none" w:sz="0" w:space="0" w:color="auto"/>
      </w:divBdr>
    </w:div>
    <w:div w:id="1893928745">
      <w:bodyDiv w:val="1"/>
      <w:marLeft w:val="0"/>
      <w:marRight w:val="0"/>
      <w:marTop w:val="0"/>
      <w:marBottom w:val="0"/>
      <w:divBdr>
        <w:top w:val="none" w:sz="0" w:space="0" w:color="auto"/>
        <w:left w:val="none" w:sz="0" w:space="0" w:color="auto"/>
        <w:bottom w:val="none" w:sz="0" w:space="0" w:color="auto"/>
        <w:right w:val="none" w:sz="0" w:space="0" w:color="auto"/>
      </w:divBdr>
    </w:div>
    <w:div w:id="1900089714">
      <w:bodyDiv w:val="1"/>
      <w:marLeft w:val="0"/>
      <w:marRight w:val="0"/>
      <w:marTop w:val="0"/>
      <w:marBottom w:val="0"/>
      <w:divBdr>
        <w:top w:val="none" w:sz="0" w:space="0" w:color="auto"/>
        <w:left w:val="none" w:sz="0" w:space="0" w:color="auto"/>
        <w:bottom w:val="none" w:sz="0" w:space="0" w:color="auto"/>
        <w:right w:val="none" w:sz="0" w:space="0" w:color="auto"/>
      </w:divBdr>
    </w:div>
    <w:div w:id="1906138638">
      <w:bodyDiv w:val="1"/>
      <w:marLeft w:val="0"/>
      <w:marRight w:val="0"/>
      <w:marTop w:val="0"/>
      <w:marBottom w:val="0"/>
      <w:divBdr>
        <w:top w:val="none" w:sz="0" w:space="0" w:color="auto"/>
        <w:left w:val="none" w:sz="0" w:space="0" w:color="auto"/>
        <w:bottom w:val="none" w:sz="0" w:space="0" w:color="auto"/>
        <w:right w:val="none" w:sz="0" w:space="0" w:color="auto"/>
      </w:divBdr>
    </w:div>
    <w:div w:id="1919707781">
      <w:bodyDiv w:val="1"/>
      <w:marLeft w:val="0"/>
      <w:marRight w:val="0"/>
      <w:marTop w:val="0"/>
      <w:marBottom w:val="0"/>
      <w:divBdr>
        <w:top w:val="none" w:sz="0" w:space="0" w:color="auto"/>
        <w:left w:val="none" w:sz="0" w:space="0" w:color="auto"/>
        <w:bottom w:val="none" w:sz="0" w:space="0" w:color="auto"/>
        <w:right w:val="none" w:sz="0" w:space="0" w:color="auto"/>
      </w:divBdr>
    </w:div>
    <w:div w:id="1920479712">
      <w:bodyDiv w:val="1"/>
      <w:marLeft w:val="0"/>
      <w:marRight w:val="0"/>
      <w:marTop w:val="0"/>
      <w:marBottom w:val="0"/>
      <w:divBdr>
        <w:top w:val="none" w:sz="0" w:space="0" w:color="auto"/>
        <w:left w:val="none" w:sz="0" w:space="0" w:color="auto"/>
        <w:bottom w:val="none" w:sz="0" w:space="0" w:color="auto"/>
        <w:right w:val="none" w:sz="0" w:space="0" w:color="auto"/>
      </w:divBdr>
    </w:div>
    <w:div w:id="1931042692">
      <w:bodyDiv w:val="1"/>
      <w:marLeft w:val="0"/>
      <w:marRight w:val="0"/>
      <w:marTop w:val="0"/>
      <w:marBottom w:val="0"/>
      <w:divBdr>
        <w:top w:val="none" w:sz="0" w:space="0" w:color="auto"/>
        <w:left w:val="none" w:sz="0" w:space="0" w:color="auto"/>
        <w:bottom w:val="none" w:sz="0" w:space="0" w:color="auto"/>
        <w:right w:val="none" w:sz="0" w:space="0" w:color="auto"/>
      </w:divBdr>
    </w:div>
    <w:div w:id="1931811474">
      <w:bodyDiv w:val="1"/>
      <w:marLeft w:val="0"/>
      <w:marRight w:val="0"/>
      <w:marTop w:val="0"/>
      <w:marBottom w:val="0"/>
      <w:divBdr>
        <w:top w:val="none" w:sz="0" w:space="0" w:color="auto"/>
        <w:left w:val="none" w:sz="0" w:space="0" w:color="auto"/>
        <w:bottom w:val="none" w:sz="0" w:space="0" w:color="auto"/>
        <w:right w:val="none" w:sz="0" w:space="0" w:color="auto"/>
      </w:divBdr>
    </w:div>
    <w:div w:id="1934705856">
      <w:bodyDiv w:val="1"/>
      <w:marLeft w:val="0"/>
      <w:marRight w:val="0"/>
      <w:marTop w:val="0"/>
      <w:marBottom w:val="0"/>
      <w:divBdr>
        <w:top w:val="none" w:sz="0" w:space="0" w:color="auto"/>
        <w:left w:val="none" w:sz="0" w:space="0" w:color="auto"/>
        <w:bottom w:val="none" w:sz="0" w:space="0" w:color="auto"/>
        <w:right w:val="none" w:sz="0" w:space="0" w:color="auto"/>
      </w:divBdr>
    </w:div>
    <w:div w:id="1942758028">
      <w:bodyDiv w:val="1"/>
      <w:marLeft w:val="0"/>
      <w:marRight w:val="0"/>
      <w:marTop w:val="0"/>
      <w:marBottom w:val="0"/>
      <w:divBdr>
        <w:top w:val="none" w:sz="0" w:space="0" w:color="auto"/>
        <w:left w:val="none" w:sz="0" w:space="0" w:color="auto"/>
        <w:bottom w:val="none" w:sz="0" w:space="0" w:color="auto"/>
        <w:right w:val="none" w:sz="0" w:space="0" w:color="auto"/>
      </w:divBdr>
    </w:div>
    <w:div w:id="1943757233">
      <w:bodyDiv w:val="1"/>
      <w:marLeft w:val="0"/>
      <w:marRight w:val="0"/>
      <w:marTop w:val="0"/>
      <w:marBottom w:val="0"/>
      <w:divBdr>
        <w:top w:val="none" w:sz="0" w:space="0" w:color="auto"/>
        <w:left w:val="none" w:sz="0" w:space="0" w:color="auto"/>
        <w:bottom w:val="none" w:sz="0" w:space="0" w:color="auto"/>
        <w:right w:val="none" w:sz="0" w:space="0" w:color="auto"/>
      </w:divBdr>
    </w:div>
    <w:div w:id="1945990356">
      <w:bodyDiv w:val="1"/>
      <w:marLeft w:val="0"/>
      <w:marRight w:val="0"/>
      <w:marTop w:val="0"/>
      <w:marBottom w:val="0"/>
      <w:divBdr>
        <w:top w:val="none" w:sz="0" w:space="0" w:color="auto"/>
        <w:left w:val="none" w:sz="0" w:space="0" w:color="auto"/>
        <w:bottom w:val="none" w:sz="0" w:space="0" w:color="auto"/>
        <w:right w:val="none" w:sz="0" w:space="0" w:color="auto"/>
      </w:divBdr>
    </w:div>
    <w:div w:id="1947300883">
      <w:bodyDiv w:val="1"/>
      <w:marLeft w:val="0"/>
      <w:marRight w:val="0"/>
      <w:marTop w:val="0"/>
      <w:marBottom w:val="0"/>
      <w:divBdr>
        <w:top w:val="none" w:sz="0" w:space="0" w:color="auto"/>
        <w:left w:val="none" w:sz="0" w:space="0" w:color="auto"/>
        <w:bottom w:val="none" w:sz="0" w:space="0" w:color="auto"/>
        <w:right w:val="none" w:sz="0" w:space="0" w:color="auto"/>
      </w:divBdr>
    </w:div>
    <w:div w:id="1951811907">
      <w:bodyDiv w:val="1"/>
      <w:marLeft w:val="0"/>
      <w:marRight w:val="0"/>
      <w:marTop w:val="0"/>
      <w:marBottom w:val="0"/>
      <w:divBdr>
        <w:top w:val="none" w:sz="0" w:space="0" w:color="auto"/>
        <w:left w:val="none" w:sz="0" w:space="0" w:color="auto"/>
        <w:bottom w:val="none" w:sz="0" w:space="0" w:color="auto"/>
        <w:right w:val="none" w:sz="0" w:space="0" w:color="auto"/>
      </w:divBdr>
    </w:div>
    <w:div w:id="1952013354">
      <w:bodyDiv w:val="1"/>
      <w:marLeft w:val="0"/>
      <w:marRight w:val="0"/>
      <w:marTop w:val="0"/>
      <w:marBottom w:val="0"/>
      <w:divBdr>
        <w:top w:val="none" w:sz="0" w:space="0" w:color="auto"/>
        <w:left w:val="none" w:sz="0" w:space="0" w:color="auto"/>
        <w:bottom w:val="none" w:sz="0" w:space="0" w:color="auto"/>
        <w:right w:val="none" w:sz="0" w:space="0" w:color="auto"/>
      </w:divBdr>
    </w:div>
    <w:div w:id="1952125055">
      <w:bodyDiv w:val="1"/>
      <w:marLeft w:val="0"/>
      <w:marRight w:val="0"/>
      <w:marTop w:val="0"/>
      <w:marBottom w:val="0"/>
      <w:divBdr>
        <w:top w:val="none" w:sz="0" w:space="0" w:color="auto"/>
        <w:left w:val="none" w:sz="0" w:space="0" w:color="auto"/>
        <w:bottom w:val="none" w:sz="0" w:space="0" w:color="auto"/>
        <w:right w:val="none" w:sz="0" w:space="0" w:color="auto"/>
      </w:divBdr>
    </w:div>
    <w:div w:id="1957833709">
      <w:bodyDiv w:val="1"/>
      <w:marLeft w:val="0"/>
      <w:marRight w:val="0"/>
      <w:marTop w:val="0"/>
      <w:marBottom w:val="0"/>
      <w:divBdr>
        <w:top w:val="none" w:sz="0" w:space="0" w:color="auto"/>
        <w:left w:val="none" w:sz="0" w:space="0" w:color="auto"/>
        <w:bottom w:val="none" w:sz="0" w:space="0" w:color="auto"/>
        <w:right w:val="none" w:sz="0" w:space="0" w:color="auto"/>
      </w:divBdr>
    </w:div>
    <w:div w:id="1961179050">
      <w:bodyDiv w:val="1"/>
      <w:marLeft w:val="0"/>
      <w:marRight w:val="0"/>
      <w:marTop w:val="0"/>
      <w:marBottom w:val="0"/>
      <w:divBdr>
        <w:top w:val="none" w:sz="0" w:space="0" w:color="auto"/>
        <w:left w:val="none" w:sz="0" w:space="0" w:color="auto"/>
        <w:bottom w:val="none" w:sz="0" w:space="0" w:color="auto"/>
        <w:right w:val="none" w:sz="0" w:space="0" w:color="auto"/>
      </w:divBdr>
    </w:div>
    <w:div w:id="1964649026">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7484716">
      <w:bodyDiv w:val="1"/>
      <w:marLeft w:val="0"/>
      <w:marRight w:val="0"/>
      <w:marTop w:val="0"/>
      <w:marBottom w:val="0"/>
      <w:divBdr>
        <w:top w:val="none" w:sz="0" w:space="0" w:color="auto"/>
        <w:left w:val="none" w:sz="0" w:space="0" w:color="auto"/>
        <w:bottom w:val="none" w:sz="0" w:space="0" w:color="auto"/>
        <w:right w:val="none" w:sz="0" w:space="0" w:color="auto"/>
      </w:divBdr>
    </w:div>
    <w:div w:id="1978949616">
      <w:bodyDiv w:val="1"/>
      <w:marLeft w:val="0"/>
      <w:marRight w:val="0"/>
      <w:marTop w:val="0"/>
      <w:marBottom w:val="0"/>
      <w:divBdr>
        <w:top w:val="none" w:sz="0" w:space="0" w:color="auto"/>
        <w:left w:val="none" w:sz="0" w:space="0" w:color="auto"/>
        <w:bottom w:val="none" w:sz="0" w:space="0" w:color="auto"/>
        <w:right w:val="none" w:sz="0" w:space="0" w:color="auto"/>
      </w:divBdr>
    </w:div>
    <w:div w:id="1980187359">
      <w:bodyDiv w:val="1"/>
      <w:marLeft w:val="0"/>
      <w:marRight w:val="0"/>
      <w:marTop w:val="0"/>
      <w:marBottom w:val="0"/>
      <w:divBdr>
        <w:top w:val="none" w:sz="0" w:space="0" w:color="auto"/>
        <w:left w:val="none" w:sz="0" w:space="0" w:color="auto"/>
        <w:bottom w:val="none" w:sz="0" w:space="0" w:color="auto"/>
        <w:right w:val="none" w:sz="0" w:space="0" w:color="auto"/>
      </w:divBdr>
    </w:div>
    <w:div w:id="1980837495">
      <w:bodyDiv w:val="1"/>
      <w:marLeft w:val="0"/>
      <w:marRight w:val="0"/>
      <w:marTop w:val="0"/>
      <w:marBottom w:val="0"/>
      <w:divBdr>
        <w:top w:val="none" w:sz="0" w:space="0" w:color="auto"/>
        <w:left w:val="none" w:sz="0" w:space="0" w:color="auto"/>
        <w:bottom w:val="none" w:sz="0" w:space="0" w:color="auto"/>
        <w:right w:val="none" w:sz="0" w:space="0" w:color="auto"/>
      </w:divBdr>
    </w:div>
    <w:div w:id="1981298408">
      <w:bodyDiv w:val="1"/>
      <w:marLeft w:val="0"/>
      <w:marRight w:val="0"/>
      <w:marTop w:val="0"/>
      <w:marBottom w:val="0"/>
      <w:divBdr>
        <w:top w:val="none" w:sz="0" w:space="0" w:color="auto"/>
        <w:left w:val="none" w:sz="0" w:space="0" w:color="auto"/>
        <w:bottom w:val="none" w:sz="0" w:space="0" w:color="auto"/>
        <w:right w:val="none" w:sz="0" w:space="0" w:color="auto"/>
      </w:divBdr>
    </w:div>
    <w:div w:id="1983003185">
      <w:bodyDiv w:val="1"/>
      <w:marLeft w:val="0"/>
      <w:marRight w:val="0"/>
      <w:marTop w:val="0"/>
      <w:marBottom w:val="0"/>
      <w:divBdr>
        <w:top w:val="none" w:sz="0" w:space="0" w:color="auto"/>
        <w:left w:val="none" w:sz="0" w:space="0" w:color="auto"/>
        <w:bottom w:val="none" w:sz="0" w:space="0" w:color="auto"/>
        <w:right w:val="none" w:sz="0" w:space="0" w:color="auto"/>
      </w:divBdr>
    </w:div>
    <w:div w:id="1989168041">
      <w:bodyDiv w:val="1"/>
      <w:marLeft w:val="0"/>
      <w:marRight w:val="0"/>
      <w:marTop w:val="0"/>
      <w:marBottom w:val="0"/>
      <w:divBdr>
        <w:top w:val="none" w:sz="0" w:space="0" w:color="auto"/>
        <w:left w:val="none" w:sz="0" w:space="0" w:color="auto"/>
        <w:bottom w:val="none" w:sz="0" w:space="0" w:color="auto"/>
        <w:right w:val="none" w:sz="0" w:space="0" w:color="auto"/>
      </w:divBdr>
    </w:div>
    <w:div w:id="1999534412">
      <w:bodyDiv w:val="1"/>
      <w:marLeft w:val="0"/>
      <w:marRight w:val="0"/>
      <w:marTop w:val="0"/>
      <w:marBottom w:val="0"/>
      <w:divBdr>
        <w:top w:val="none" w:sz="0" w:space="0" w:color="auto"/>
        <w:left w:val="none" w:sz="0" w:space="0" w:color="auto"/>
        <w:bottom w:val="none" w:sz="0" w:space="0" w:color="auto"/>
        <w:right w:val="none" w:sz="0" w:space="0" w:color="auto"/>
      </w:divBdr>
    </w:div>
    <w:div w:id="2007517782">
      <w:bodyDiv w:val="1"/>
      <w:marLeft w:val="0"/>
      <w:marRight w:val="0"/>
      <w:marTop w:val="0"/>
      <w:marBottom w:val="0"/>
      <w:divBdr>
        <w:top w:val="none" w:sz="0" w:space="0" w:color="auto"/>
        <w:left w:val="none" w:sz="0" w:space="0" w:color="auto"/>
        <w:bottom w:val="none" w:sz="0" w:space="0" w:color="auto"/>
        <w:right w:val="none" w:sz="0" w:space="0" w:color="auto"/>
      </w:divBdr>
    </w:div>
    <w:div w:id="2011831266">
      <w:bodyDiv w:val="1"/>
      <w:marLeft w:val="0"/>
      <w:marRight w:val="0"/>
      <w:marTop w:val="0"/>
      <w:marBottom w:val="0"/>
      <w:divBdr>
        <w:top w:val="none" w:sz="0" w:space="0" w:color="auto"/>
        <w:left w:val="none" w:sz="0" w:space="0" w:color="auto"/>
        <w:bottom w:val="none" w:sz="0" w:space="0" w:color="auto"/>
        <w:right w:val="none" w:sz="0" w:space="0" w:color="auto"/>
      </w:divBdr>
    </w:div>
    <w:div w:id="2016951910">
      <w:bodyDiv w:val="1"/>
      <w:marLeft w:val="0"/>
      <w:marRight w:val="0"/>
      <w:marTop w:val="0"/>
      <w:marBottom w:val="0"/>
      <w:divBdr>
        <w:top w:val="none" w:sz="0" w:space="0" w:color="auto"/>
        <w:left w:val="none" w:sz="0" w:space="0" w:color="auto"/>
        <w:bottom w:val="none" w:sz="0" w:space="0" w:color="auto"/>
        <w:right w:val="none" w:sz="0" w:space="0" w:color="auto"/>
      </w:divBdr>
    </w:div>
    <w:div w:id="2017069541">
      <w:bodyDiv w:val="1"/>
      <w:marLeft w:val="0"/>
      <w:marRight w:val="0"/>
      <w:marTop w:val="0"/>
      <w:marBottom w:val="0"/>
      <w:divBdr>
        <w:top w:val="none" w:sz="0" w:space="0" w:color="auto"/>
        <w:left w:val="none" w:sz="0" w:space="0" w:color="auto"/>
        <w:bottom w:val="none" w:sz="0" w:space="0" w:color="auto"/>
        <w:right w:val="none" w:sz="0" w:space="0" w:color="auto"/>
      </w:divBdr>
    </w:div>
    <w:div w:id="2017077331">
      <w:bodyDiv w:val="1"/>
      <w:marLeft w:val="0"/>
      <w:marRight w:val="0"/>
      <w:marTop w:val="0"/>
      <w:marBottom w:val="0"/>
      <w:divBdr>
        <w:top w:val="none" w:sz="0" w:space="0" w:color="auto"/>
        <w:left w:val="none" w:sz="0" w:space="0" w:color="auto"/>
        <w:bottom w:val="none" w:sz="0" w:space="0" w:color="auto"/>
        <w:right w:val="none" w:sz="0" w:space="0" w:color="auto"/>
      </w:divBdr>
    </w:div>
    <w:div w:id="2018068979">
      <w:bodyDiv w:val="1"/>
      <w:marLeft w:val="0"/>
      <w:marRight w:val="0"/>
      <w:marTop w:val="0"/>
      <w:marBottom w:val="0"/>
      <w:divBdr>
        <w:top w:val="none" w:sz="0" w:space="0" w:color="auto"/>
        <w:left w:val="none" w:sz="0" w:space="0" w:color="auto"/>
        <w:bottom w:val="none" w:sz="0" w:space="0" w:color="auto"/>
        <w:right w:val="none" w:sz="0" w:space="0" w:color="auto"/>
      </w:divBdr>
    </w:div>
    <w:div w:id="2028631924">
      <w:bodyDiv w:val="1"/>
      <w:marLeft w:val="0"/>
      <w:marRight w:val="0"/>
      <w:marTop w:val="0"/>
      <w:marBottom w:val="0"/>
      <w:divBdr>
        <w:top w:val="none" w:sz="0" w:space="0" w:color="auto"/>
        <w:left w:val="none" w:sz="0" w:space="0" w:color="auto"/>
        <w:bottom w:val="none" w:sz="0" w:space="0" w:color="auto"/>
        <w:right w:val="none" w:sz="0" w:space="0" w:color="auto"/>
      </w:divBdr>
    </w:div>
    <w:div w:id="2031568873">
      <w:bodyDiv w:val="1"/>
      <w:marLeft w:val="0"/>
      <w:marRight w:val="0"/>
      <w:marTop w:val="0"/>
      <w:marBottom w:val="0"/>
      <w:divBdr>
        <w:top w:val="none" w:sz="0" w:space="0" w:color="auto"/>
        <w:left w:val="none" w:sz="0" w:space="0" w:color="auto"/>
        <w:bottom w:val="none" w:sz="0" w:space="0" w:color="auto"/>
        <w:right w:val="none" w:sz="0" w:space="0" w:color="auto"/>
      </w:divBdr>
    </w:div>
    <w:div w:id="2033845603">
      <w:bodyDiv w:val="1"/>
      <w:marLeft w:val="0"/>
      <w:marRight w:val="0"/>
      <w:marTop w:val="0"/>
      <w:marBottom w:val="0"/>
      <w:divBdr>
        <w:top w:val="none" w:sz="0" w:space="0" w:color="auto"/>
        <w:left w:val="none" w:sz="0" w:space="0" w:color="auto"/>
        <w:bottom w:val="none" w:sz="0" w:space="0" w:color="auto"/>
        <w:right w:val="none" w:sz="0" w:space="0" w:color="auto"/>
      </w:divBdr>
    </w:div>
    <w:div w:id="2036271562">
      <w:bodyDiv w:val="1"/>
      <w:marLeft w:val="0"/>
      <w:marRight w:val="0"/>
      <w:marTop w:val="0"/>
      <w:marBottom w:val="0"/>
      <w:divBdr>
        <w:top w:val="none" w:sz="0" w:space="0" w:color="auto"/>
        <w:left w:val="none" w:sz="0" w:space="0" w:color="auto"/>
        <w:bottom w:val="none" w:sz="0" w:space="0" w:color="auto"/>
        <w:right w:val="none" w:sz="0" w:space="0" w:color="auto"/>
      </w:divBdr>
    </w:div>
    <w:div w:id="2036534558">
      <w:bodyDiv w:val="1"/>
      <w:marLeft w:val="0"/>
      <w:marRight w:val="0"/>
      <w:marTop w:val="0"/>
      <w:marBottom w:val="0"/>
      <w:divBdr>
        <w:top w:val="none" w:sz="0" w:space="0" w:color="auto"/>
        <w:left w:val="none" w:sz="0" w:space="0" w:color="auto"/>
        <w:bottom w:val="none" w:sz="0" w:space="0" w:color="auto"/>
        <w:right w:val="none" w:sz="0" w:space="0" w:color="auto"/>
      </w:divBdr>
    </w:div>
    <w:div w:id="2048138241">
      <w:bodyDiv w:val="1"/>
      <w:marLeft w:val="0"/>
      <w:marRight w:val="0"/>
      <w:marTop w:val="0"/>
      <w:marBottom w:val="0"/>
      <w:divBdr>
        <w:top w:val="none" w:sz="0" w:space="0" w:color="auto"/>
        <w:left w:val="none" w:sz="0" w:space="0" w:color="auto"/>
        <w:bottom w:val="none" w:sz="0" w:space="0" w:color="auto"/>
        <w:right w:val="none" w:sz="0" w:space="0" w:color="auto"/>
      </w:divBdr>
    </w:div>
    <w:div w:id="2052681098">
      <w:bodyDiv w:val="1"/>
      <w:marLeft w:val="0"/>
      <w:marRight w:val="0"/>
      <w:marTop w:val="0"/>
      <w:marBottom w:val="0"/>
      <w:divBdr>
        <w:top w:val="none" w:sz="0" w:space="0" w:color="auto"/>
        <w:left w:val="none" w:sz="0" w:space="0" w:color="auto"/>
        <w:bottom w:val="none" w:sz="0" w:space="0" w:color="auto"/>
        <w:right w:val="none" w:sz="0" w:space="0" w:color="auto"/>
      </w:divBdr>
    </w:div>
    <w:div w:id="2059237208">
      <w:bodyDiv w:val="1"/>
      <w:marLeft w:val="0"/>
      <w:marRight w:val="0"/>
      <w:marTop w:val="0"/>
      <w:marBottom w:val="0"/>
      <w:divBdr>
        <w:top w:val="none" w:sz="0" w:space="0" w:color="auto"/>
        <w:left w:val="none" w:sz="0" w:space="0" w:color="auto"/>
        <w:bottom w:val="none" w:sz="0" w:space="0" w:color="auto"/>
        <w:right w:val="none" w:sz="0" w:space="0" w:color="auto"/>
      </w:divBdr>
    </w:div>
    <w:div w:id="2070303308">
      <w:bodyDiv w:val="1"/>
      <w:marLeft w:val="0"/>
      <w:marRight w:val="0"/>
      <w:marTop w:val="0"/>
      <w:marBottom w:val="0"/>
      <w:divBdr>
        <w:top w:val="none" w:sz="0" w:space="0" w:color="auto"/>
        <w:left w:val="none" w:sz="0" w:space="0" w:color="auto"/>
        <w:bottom w:val="none" w:sz="0" w:space="0" w:color="auto"/>
        <w:right w:val="none" w:sz="0" w:space="0" w:color="auto"/>
      </w:divBdr>
    </w:div>
    <w:div w:id="2077435011">
      <w:bodyDiv w:val="1"/>
      <w:marLeft w:val="0"/>
      <w:marRight w:val="0"/>
      <w:marTop w:val="0"/>
      <w:marBottom w:val="0"/>
      <w:divBdr>
        <w:top w:val="none" w:sz="0" w:space="0" w:color="auto"/>
        <w:left w:val="none" w:sz="0" w:space="0" w:color="auto"/>
        <w:bottom w:val="none" w:sz="0" w:space="0" w:color="auto"/>
        <w:right w:val="none" w:sz="0" w:space="0" w:color="auto"/>
      </w:divBdr>
    </w:div>
    <w:div w:id="2082755142">
      <w:bodyDiv w:val="1"/>
      <w:marLeft w:val="0"/>
      <w:marRight w:val="0"/>
      <w:marTop w:val="0"/>
      <w:marBottom w:val="0"/>
      <w:divBdr>
        <w:top w:val="none" w:sz="0" w:space="0" w:color="auto"/>
        <w:left w:val="none" w:sz="0" w:space="0" w:color="auto"/>
        <w:bottom w:val="none" w:sz="0" w:space="0" w:color="auto"/>
        <w:right w:val="none" w:sz="0" w:space="0" w:color="auto"/>
      </w:divBdr>
    </w:div>
    <w:div w:id="2083940443">
      <w:bodyDiv w:val="1"/>
      <w:marLeft w:val="0"/>
      <w:marRight w:val="0"/>
      <w:marTop w:val="0"/>
      <w:marBottom w:val="0"/>
      <w:divBdr>
        <w:top w:val="none" w:sz="0" w:space="0" w:color="auto"/>
        <w:left w:val="none" w:sz="0" w:space="0" w:color="auto"/>
        <w:bottom w:val="none" w:sz="0" w:space="0" w:color="auto"/>
        <w:right w:val="none" w:sz="0" w:space="0" w:color="auto"/>
      </w:divBdr>
    </w:div>
    <w:div w:id="2086341060">
      <w:bodyDiv w:val="1"/>
      <w:marLeft w:val="0"/>
      <w:marRight w:val="0"/>
      <w:marTop w:val="0"/>
      <w:marBottom w:val="0"/>
      <w:divBdr>
        <w:top w:val="none" w:sz="0" w:space="0" w:color="auto"/>
        <w:left w:val="none" w:sz="0" w:space="0" w:color="auto"/>
        <w:bottom w:val="none" w:sz="0" w:space="0" w:color="auto"/>
        <w:right w:val="none" w:sz="0" w:space="0" w:color="auto"/>
      </w:divBdr>
    </w:div>
    <w:div w:id="2086683369">
      <w:bodyDiv w:val="1"/>
      <w:marLeft w:val="0"/>
      <w:marRight w:val="0"/>
      <w:marTop w:val="0"/>
      <w:marBottom w:val="0"/>
      <w:divBdr>
        <w:top w:val="none" w:sz="0" w:space="0" w:color="auto"/>
        <w:left w:val="none" w:sz="0" w:space="0" w:color="auto"/>
        <w:bottom w:val="none" w:sz="0" w:space="0" w:color="auto"/>
        <w:right w:val="none" w:sz="0" w:space="0" w:color="auto"/>
      </w:divBdr>
    </w:div>
    <w:div w:id="2089383662">
      <w:bodyDiv w:val="1"/>
      <w:marLeft w:val="0"/>
      <w:marRight w:val="0"/>
      <w:marTop w:val="0"/>
      <w:marBottom w:val="0"/>
      <w:divBdr>
        <w:top w:val="none" w:sz="0" w:space="0" w:color="auto"/>
        <w:left w:val="none" w:sz="0" w:space="0" w:color="auto"/>
        <w:bottom w:val="none" w:sz="0" w:space="0" w:color="auto"/>
        <w:right w:val="none" w:sz="0" w:space="0" w:color="auto"/>
      </w:divBdr>
    </w:div>
    <w:div w:id="2094009010">
      <w:bodyDiv w:val="1"/>
      <w:marLeft w:val="0"/>
      <w:marRight w:val="0"/>
      <w:marTop w:val="0"/>
      <w:marBottom w:val="0"/>
      <w:divBdr>
        <w:top w:val="none" w:sz="0" w:space="0" w:color="auto"/>
        <w:left w:val="none" w:sz="0" w:space="0" w:color="auto"/>
        <w:bottom w:val="none" w:sz="0" w:space="0" w:color="auto"/>
        <w:right w:val="none" w:sz="0" w:space="0" w:color="auto"/>
      </w:divBdr>
    </w:div>
    <w:div w:id="2094547380">
      <w:bodyDiv w:val="1"/>
      <w:marLeft w:val="0"/>
      <w:marRight w:val="0"/>
      <w:marTop w:val="0"/>
      <w:marBottom w:val="0"/>
      <w:divBdr>
        <w:top w:val="none" w:sz="0" w:space="0" w:color="auto"/>
        <w:left w:val="none" w:sz="0" w:space="0" w:color="auto"/>
        <w:bottom w:val="none" w:sz="0" w:space="0" w:color="auto"/>
        <w:right w:val="none" w:sz="0" w:space="0" w:color="auto"/>
      </w:divBdr>
    </w:div>
    <w:div w:id="2100786439">
      <w:bodyDiv w:val="1"/>
      <w:marLeft w:val="0"/>
      <w:marRight w:val="0"/>
      <w:marTop w:val="0"/>
      <w:marBottom w:val="0"/>
      <w:divBdr>
        <w:top w:val="none" w:sz="0" w:space="0" w:color="auto"/>
        <w:left w:val="none" w:sz="0" w:space="0" w:color="auto"/>
        <w:bottom w:val="none" w:sz="0" w:space="0" w:color="auto"/>
        <w:right w:val="none" w:sz="0" w:space="0" w:color="auto"/>
      </w:divBdr>
    </w:div>
    <w:div w:id="2107844015">
      <w:bodyDiv w:val="1"/>
      <w:marLeft w:val="0"/>
      <w:marRight w:val="0"/>
      <w:marTop w:val="0"/>
      <w:marBottom w:val="0"/>
      <w:divBdr>
        <w:top w:val="none" w:sz="0" w:space="0" w:color="auto"/>
        <w:left w:val="none" w:sz="0" w:space="0" w:color="auto"/>
        <w:bottom w:val="none" w:sz="0" w:space="0" w:color="auto"/>
        <w:right w:val="none" w:sz="0" w:space="0" w:color="auto"/>
      </w:divBdr>
    </w:div>
    <w:div w:id="2109957274">
      <w:bodyDiv w:val="1"/>
      <w:marLeft w:val="0"/>
      <w:marRight w:val="0"/>
      <w:marTop w:val="0"/>
      <w:marBottom w:val="0"/>
      <w:divBdr>
        <w:top w:val="none" w:sz="0" w:space="0" w:color="auto"/>
        <w:left w:val="none" w:sz="0" w:space="0" w:color="auto"/>
        <w:bottom w:val="none" w:sz="0" w:space="0" w:color="auto"/>
        <w:right w:val="none" w:sz="0" w:space="0" w:color="auto"/>
      </w:divBdr>
    </w:div>
    <w:div w:id="2110880903">
      <w:bodyDiv w:val="1"/>
      <w:marLeft w:val="0"/>
      <w:marRight w:val="0"/>
      <w:marTop w:val="0"/>
      <w:marBottom w:val="0"/>
      <w:divBdr>
        <w:top w:val="none" w:sz="0" w:space="0" w:color="auto"/>
        <w:left w:val="none" w:sz="0" w:space="0" w:color="auto"/>
        <w:bottom w:val="none" w:sz="0" w:space="0" w:color="auto"/>
        <w:right w:val="none" w:sz="0" w:space="0" w:color="auto"/>
      </w:divBdr>
    </w:div>
    <w:div w:id="2111268207">
      <w:bodyDiv w:val="1"/>
      <w:marLeft w:val="0"/>
      <w:marRight w:val="0"/>
      <w:marTop w:val="0"/>
      <w:marBottom w:val="0"/>
      <w:divBdr>
        <w:top w:val="none" w:sz="0" w:space="0" w:color="auto"/>
        <w:left w:val="none" w:sz="0" w:space="0" w:color="auto"/>
        <w:bottom w:val="none" w:sz="0" w:space="0" w:color="auto"/>
        <w:right w:val="none" w:sz="0" w:space="0" w:color="auto"/>
      </w:divBdr>
    </w:div>
    <w:div w:id="2115248769">
      <w:bodyDiv w:val="1"/>
      <w:marLeft w:val="0"/>
      <w:marRight w:val="0"/>
      <w:marTop w:val="0"/>
      <w:marBottom w:val="0"/>
      <w:divBdr>
        <w:top w:val="none" w:sz="0" w:space="0" w:color="auto"/>
        <w:left w:val="none" w:sz="0" w:space="0" w:color="auto"/>
        <w:bottom w:val="none" w:sz="0" w:space="0" w:color="auto"/>
        <w:right w:val="none" w:sz="0" w:space="0" w:color="auto"/>
      </w:divBdr>
    </w:div>
    <w:div w:id="2116436104">
      <w:bodyDiv w:val="1"/>
      <w:marLeft w:val="0"/>
      <w:marRight w:val="0"/>
      <w:marTop w:val="0"/>
      <w:marBottom w:val="0"/>
      <w:divBdr>
        <w:top w:val="none" w:sz="0" w:space="0" w:color="auto"/>
        <w:left w:val="none" w:sz="0" w:space="0" w:color="auto"/>
        <w:bottom w:val="none" w:sz="0" w:space="0" w:color="auto"/>
        <w:right w:val="none" w:sz="0" w:space="0" w:color="auto"/>
      </w:divBdr>
    </w:div>
    <w:div w:id="2117823764">
      <w:bodyDiv w:val="1"/>
      <w:marLeft w:val="0"/>
      <w:marRight w:val="0"/>
      <w:marTop w:val="0"/>
      <w:marBottom w:val="0"/>
      <w:divBdr>
        <w:top w:val="none" w:sz="0" w:space="0" w:color="auto"/>
        <w:left w:val="none" w:sz="0" w:space="0" w:color="auto"/>
        <w:bottom w:val="none" w:sz="0" w:space="0" w:color="auto"/>
        <w:right w:val="none" w:sz="0" w:space="0" w:color="auto"/>
      </w:divBdr>
    </w:div>
    <w:div w:id="2119596021">
      <w:bodyDiv w:val="1"/>
      <w:marLeft w:val="0"/>
      <w:marRight w:val="0"/>
      <w:marTop w:val="0"/>
      <w:marBottom w:val="0"/>
      <w:divBdr>
        <w:top w:val="none" w:sz="0" w:space="0" w:color="auto"/>
        <w:left w:val="none" w:sz="0" w:space="0" w:color="auto"/>
        <w:bottom w:val="none" w:sz="0" w:space="0" w:color="auto"/>
        <w:right w:val="none" w:sz="0" w:space="0" w:color="auto"/>
      </w:divBdr>
    </w:div>
    <w:div w:id="2122335235">
      <w:bodyDiv w:val="1"/>
      <w:marLeft w:val="0"/>
      <w:marRight w:val="0"/>
      <w:marTop w:val="0"/>
      <w:marBottom w:val="0"/>
      <w:divBdr>
        <w:top w:val="none" w:sz="0" w:space="0" w:color="auto"/>
        <w:left w:val="none" w:sz="0" w:space="0" w:color="auto"/>
        <w:bottom w:val="none" w:sz="0" w:space="0" w:color="auto"/>
        <w:right w:val="none" w:sz="0" w:space="0" w:color="auto"/>
      </w:divBdr>
    </w:div>
    <w:div w:id="2137481773">
      <w:bodyDiv w:val="1"/>
      <w:marLeft w:val="0"/>
      <w:marRight w:val="0"/>
      <w:marTop w:val="0"/>
      <w:marBottom w:val="0"/>
      <w:divBdr>
        <w:top w:val="none" w:sz="0" w:space="0" w:color="auto"/>
        <w:left w:val="none" w:sz="0" w:space="0" w:color="auto"/>
        <w:bottom w:val="none" w:sz="0" w:space="0" w:color="auto"/>
        <w:right w:val="none" w:sz="0" w:space="0" w:color="auto"/>
      </w:divBdr>
    </w:div>
    <w:div w:id="21399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F4FE5-3DB9-4D6E-9346-DB5C472D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4982</Words>
  <Characters>28398</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orgotdel</dc:creator>
  <cp:lastModifiedBy>user</cp:lastModifiedBy>
  <cp:revision>2</cp:revision>
  <cp:lastPrinted>2024-10-14T09:09:00Z</cp:lastPrinted>
  <dcterms:created xsi:type="dcterms:W3CDTF">2024-10-14T09:10:00Z</dcterms:created>
  <dcterms:modified xsi:type="dcterms:W3CDTF">2024-10-14T09:10:00Z</dcterms:modified>
</cp:coreProperties>
</file>